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2360" w:h="17400"/>
          <w:pgMar w:top="1620" w:bottom="280" w:left="1740" w:right="1740"/>
        </w:sectPr>
      </w:pPr>
      <w:r>
        <w:pict>
          <v:group style="position:absolute;margin-left:0pt;margin-top:0pt;width:617.46pt;height:869.989pt;mso-position-horizontal-relative:page;mso-position-vertical-relative:page;z-index:-13399" coordorigin="0,0" coordsize="12349,17400">
            <v:shape type="#_x0000_t75" style="position:absolute;left:2019;top:-712;width:9090;height:13629">
              <v:imagedata o:title="" r:id="rId3"/>
            </v:shape>
            <v:group style="position:absolute;left:9830;top:3794;width:645;height:415" coordorigin="9830,3794" coordsize="645,415">
              <v:shape style="position:absolute;left:9830;top:3794;width:645;height:415" coordorigin="9830,3794" coordsize="645,415" path="m9850,3893l9844,3910,9839,3928,9835,3947,9832,3968,9830,3989,9830,4012,9830,4026,9831,4048,9834,4069,9838,4088,9844,4106,9851,4123,9866,4150,9879,4165,9894,4178,9910,4189,9938,4199,9956,4203,9977,4206,10000,4208,10025,4208,10033,4208,10057,4207,10078,4203,10097,4198,10114,4191,10128,4183,10146,4167,10157,4154,10169,4138,10180,4119,10192,4098,10204,4075,10213,4057,10225,4036,10235,4018,10243,4004,10251,3993,10262,3980,10271,3972,10280,3969,10298,3966,10322,3965,10336,3965,10347,3968,10354,3973,10361,3979,10364,3987,10364,4010,10361,4019,10353,4022,10344,4024,10326,4026,10298,4027,10265,4027,10265,4194,10313,4194,10336,4193,10355,4191,10370,4189,10399,4175,10418,4161,10429,4149,10440,4133,10450,4115,10459,4094,10466,4072,10470,4053,10473,4033,10474,4012,10475,3989,10475,3977,10473,3956,10471,3935,10467,3916,10462,3897,10456,3880,10442,3854,10430,3837,10416,3824,10401,3813,10378,3804,10360,3799,10339,3796,10316,3794,10291,3794,10277,3794,10256,3796,10236,3799,10217,3805,10200,3812,10181,3825,10169,3836,10156,3851,10143,3869,10129,3890,10115,3913,10108,3926,10093,3953,10080,3976,10069,3994,10060,4008,10053,4018,10048,4023,10039,4028,10020,4032,9993,4034,9988,4034,9964,4031,9950,4026,9943,4020,9940,4011,9940,3985,9945,3977,9955,3973,9972,3969,9993,3967,10020,3966,10059,3966,10059,3798,10029,3798,10007,3799,9983,3800,9962,3803,9944,3807,9927,3812,9913,3818,9902,3824,9888,3835,9874,3850,9863,3868,9852,3888,9850,3893xe" filled="t" fillcolor="#FDFDFD" stroked="f">
                <v:path arrowok="t"/>
                <v:fill/>
              </v:shape>
              <v:group style="position:absolute;left:10502;top:4260;width:99;height:195" coordorigin="10502,4260" coordsize="99,195">
                <v:shape style="position:absolute;left:10502;top:4260;width:99;height:195" coordorigin="10502,4260" coordsize="99,195" path="m10502,4260l10502,4454,10601,4454,10601,4260,10502,4260xe" filled="t" fillcolor="#FDFDFD" stroked="f">
                  <v:path arrowok="t"/>
                  <v:fill/>
                </v:shape>
                <v:group style="position:absolute;left:9841;top:4260;width:622;height:195" coordorigin="9841,4260" coordsize="622,195">
                  <v:shape style="position:absolute;left:9841;top:4260;width:622;height:195" coordorigin="9841,4260" coordsize="622,195" path="m9841,4260l9841,4454,10463,4454,10463,4260,9841,4260xe" filled="t" fillcolor="#FDFDFD" stroked="f">
                    <v:path arrowok="t"/>
                    <v:fill/>
                  </v:shape>
                  <v:group style="position:absolute;left:9841;top:4522;width:634;height:437" coordorigin="9841,4522" coordsize="634,437">
                    <v:shape style="position:absolute;left:9841;top:4522;width:634;height:437" coordorigin="9841,4522" coordsize="634,437" path="m10277,4959l10300,4959,10324,4958,10346,4957,10365,4955,10381,4953,10394,4950,10404,4947,10422,4939,10438,4926,10452,4910,10463,4892,10469,4874,10473,4853,10475,4831,10474,4819,10471,4798,10466,4779,10457,4762,10451,4752,10438,4737,10423,4724,10405,4712,10463,4714,10463,4522,9841,4522,9841,4712,10272,4712,10300,4712,10322,4713,10348,4717,10364,4729,10364,4755,10350,4766,10325,4769,10302,4770,10272,4770,9841,4770,9841,4959,10277,4959xe" filled="t" fillcolor="#FDFDFD" stroked="f">
                      <v:path arrowok="t"/>
                      <v:fill/>
                    </v:shape>
                    <v:group style="position:absolute;left:9830;top:5019;width:771;height:437" coordorigin="9830,5019" coordsize="771,437">
                      <v:shape style="position:absolute;left:9830;top:5019;width:771;height:437" coordorigin="9830,5019" coordsize="771,437" path="m10601,5456l10601,5267,10424,5267,10364,5226,10364,5249,10360,5257,10353,5261,10349,5263,10332,5266,10307,5267,10010,5267,9984,5266,9965,5264,9953,5261,9886,5267,9841,5267,9841,5456,10601,5456xe" filled="t" fillcolor="#FDFDFD" stroked="f">
                        <v:path arrowok="t"/>
                        <v:fill/>
                      </v:shape>
                      <v:shape style="position:absolute;left:9830;top:5019;width:771;height:437" coordorigin="9830,5019" coordsize="771,437" path="m9957,5021l9937,5023,9920,5025,9907,5029,9883,5040,9867,5053,9853,5070,9843,5087,9835,5106,9831,5126,9830,5147,9830,5151,9832,5171,9836,5191,9844,5210,9849,5219,9859,5236,9872,5252,9886,5267,9953,5261,9945,5257,9940,5249,9940,5225,9944,5218,9952,5214,9958,5212,9976,5210,10002,5209,10318,5209,10340,5211,10354,5215,10361,5219,10364,5226,10424,5267,10442,5248,10453,5231,10462,5214,10470,5190,10474,5170,10475,5149,10475,5147,10473,5126,10469,5106,10462,5088,10452,5071,10432,5048,10416,5036,10399,5029,10367,5023,10347,5021,10324,5020,10297,5019,10006,5019,9980,5020,9957,5021xe" filled="t" fillcolor="#FDFDFD" stroked="f">
                        <v:path arrowok="t"/>
                        <v:fill/>
                      </v:shape>
                      <v:group style="position:absolute;left:10502;top:5524;width:99;height:195" coordorigin="10502,5524" coordsize="99,195">
                        <v:shape style="position:absolute;left:10502;top:5524;width:99;height:195" coordorigin="10502,5524" coordsize="99,195" path="m10502,5524l10502,5718,10601,5718,10601,5524,10502,5524xe" filled="t" fillcolor="#FDFDFD" stroked="f">
                          <v:path arrowok="t"/>
                          <v:fill/>
                        </v:shape>
                        <v:group style="position:absolute;left:9841;top:5524;width:622;height:195" coordorigin="9841,5524" coordsize="622,195">
                          <v:shape style="position:absolute;left:9841;top:5524;width:622;height:195" coordorigin="9841,5524" coordsize="622,195" path="m9841,5524l9841,5718,10463,5718,10463,5524,9841,5524xe" filled="t" fillcolor="#FDFDFD" stroked="f">
                            <v:path arrowok="t"/>
                            <v:fill/>
                          </v:shape>
                          <v:group style="position:absolute;left:9830;top:5781;width:645;height:425" coordorigin="9830,5781" coordsize="645,425">
                            <v:shape style="position:absolute;left:9830;top:5781;width:645;height:425" coordorigin="9830,5781" coordsize="645,425" path="m9909,6169l9930,6182,9948,6191,9967,6197,9985,6201,9993,6201,10009,6203,10027,6204,10048,6205,10071,6206,10097,6206,10097,6037,10015,6037,9990,6036,9971,6034,9957,6030,9946,6025,9940,6017,9940,5992,9957,5978,9983,5971,10007,5970,10300,5970,10318,5970,10340,5972,10360,5979,10364,5987,10364,6009,10351,6021,10326,6026,10300,6027,10228,6027,10228,6206,10273,6205,10294,6203,10332,6197,10364,6189,10386,6178,10417,6153,10443,6119,10456,6093,10468,6055,10474,6014,10475,5992,10475,5979,10473,5958,10466,5917,10452,5881,10431,5846,10417,5829,10387,5805,10356,5792,10321,5785,10277,5781,10251,5781,10072,5781,10048,5781,10024,5782,9983,5787,9949,5795,9914,5810,9882,5834,9857,5867,9846,5890,9835,5927,9830,5970,9830,5994,9830,6003,9831,6025,9838,6065,9850,6100,9865,6127,9892,6157,9909,6169xe" filled="t" fillcolor="#FDFDFD" stroked="f">
                              <v:path arrowok="t"/>
                              <v:fill/>
                            </v:shape>
                            <v:group style="position:absolute;left:9841;top:6253;width:634;height:427" coordorigin="9841,6253" coordsize="634,427">
                              <v:shape style="position:absolute;left:9841;top:6253;width:634;height:427" coordorigin="9841,6253" coordsize="634,427" path="m10441,6612l10453,6591,10459,6575,10465,6557,10469,6537,10472,6515,10474,6492,10475,6467,10474,6451,10473,6428,10470,6407,10466,6388,10460,6369,10453,6352,10445,6337,10434,6321,10421,6304,10407,6289,10391,6278,10376,6270,10350,6262,10332,6258,10311,6255,10289,6254,10264,6253,10222,6253,10222,6431,10295,6431,10321,6431,10340,6433,10352,6435,10360,6439,10364,6447,10364,6471,10359,6479,10350,6484,10334,6488,10313,6491,10286,6491,10270,6491,10248,6489,10235,6485,10225,6474,10218,6460,10208,6441,10198,6415,10185,6385,10183,6379,10172,6353,10162,6331,10153,6312,10143,6296,10135,6284,10126,6275,10115,6268,10100,6261,10081,6257,10058,6254,10031,6253,10016,6431,10023,6431,10046,6432,10066,6434,10081,6438,10092,6443,10105,6454,10120,6470,10137,6491,10009,6491,9983,6491,9963,6489,9951,6486,9944,6482,9897,6496,9841,6496,9841,6680,10188,6680,10215,6680,10240,6679,10263,6679,10284,6678,10319,6675,10347,6672,10378,6664,10412,6644,10427,6630,10441,6612xe" filled="t" fillcolor="#FDFDFD" stroked="f">
                                <v:path arrowok="t"/>
                                <v:fill/>
                              </v:shape>
                              <v:group style="position:absolute;left:9830;top:6253;width:201;height:243" coordorigin="9830,6253" coordsize="201,243">
                                <v:shape style="position:absolute;left:9830;top:6253;width:201;height:243" coordorigin="9830,6253" coordsize="201,243" path="m9830,6386l9830,6394,9832,6415,9838,6434,9846,6451,9850,6457,9863,6472,9878,6485,9897,6496,9944,6482,9940,6474,9940,6450,9945,6441,9954,6437,9969,6433,9989,6431,10016,6431,10031,6253,9980,6253,9967,6253,9941,6255,9918,6259,9898,6265,9881,6273,9868,6283,9858,6295,9849,6308,9841,6327,9835,6346,9831,6365,9830,6386xe" filled="t" fillcolor="#FDFDFD" stroked="f">
                                  <v:path arrowok="t"/>
                                  <v:fill/>
                                </v:shape>
                                <v:group style="position:absolute;left:9841;top:6746;width:759;height:195" coordorigin="9841,6746" coordsize="759,195">
                                  <v:shape style="position:absolute;left:9841;top:6746;width:759;height:195" coordorigin="9841,6746" coordsize="759,195" path="m10601,6941l10601,6746,9841,6746,9841,6941,10601,6941xe" filled="t" fillcolor="#FDFDFD" stroked="f">
                                    <v:path arrowok="t"/>
                                    <v:fill/>
                                  </v:shape>
                                  <v:group style="position:absolute;left:9830;top:7173;width:771;height:437" coordorigin="9830,7173" coordsize="771,437">
                                    <v:shape style="position:absolute;left:9830;top:7173;width:771;height:437" coordorigin="9830,7173" coordsize="771,437" path="m10601,7609l10601,7420,10424,7420,10364,7379,10364,7403,10360,7410,10353,7414,10349,7416,10332,7419,10307,7420,10010,7420,9984,7419,9965,7417,9953,7414,9886,7420,9841,7420,9841,7609,10601,7609xe" filled="t" fillcolor="#FDFDFD" stroked="f">
                                      <v:path arrowok="t"/>
                                      <v:fill/>
                                    </v:shape>
                                    <v:shape style="position:absolute;left:9830;top:7173;width:771;height:437" coordorigin="9830,7173" coordsize="771,437" path="m9957,7174l9937,7176,9920,7178,9907,7182,9883,7193,9867,7206,9853,7223,9843,7240,9835,7259,9831,7279,9830,7300,9830,7305,9832,7325,9836,7344,9844,7363,9849,7372,9859,7389,9872,7405,9886,7420,9953,7414,9945,7410,9940,7402,9940,7379,9944,7371,9952,7367,9958,7365,9976,7363,10002,7362,10318,7362,10340,7364,10354,7368,10361,7372,10364,7379,10424,7420,10442,7401,10453,7384,10462,7367,10470,7343,10474,7323,10475,7302,10475,7300,10473,7279,10469,7259,10462,7241,10452,7224,10432,7201,10416,7189,10399,7182,10367,7176,10347,7174,10324,7173,10297,7173,10006,7173,9980,7173,9957,7174xe" filled="t" fillcolor="#FDFDFD" stroked="f">
                                      <v:path arrowok="t"/>
                                      <v:fill/>
                                    </v:shape>
                                    <v:group style="position:absolute;left:10355;top:7660;width:246;height:127" coordorigin="10355,7660" coordsize="246,127">
                                      <v:shape style="position:absolute;left:10355;top:7660;width:246;height:127" coordorigin="10355,7660" coordsize="246,127" path="m10410,7660l10355,7660,10359,7678,10366,7696,10376,7714,10387,7731,10396,7741,10410,7755,10427,7766,10445,7774,10469,7781,10488,7784,10509,7786,10533,7787,10601,7787,10601,7660,10452,7660,10452,7692,10439,7689,10423,7678,10410,7660xe" filled="t" fillcolor="#FDFDFD" stroked="f">
                                        <v:path arrowok="t"/>
                                        <v:fill/>
                                      </v:shape>
                                      <v:group style="position:absolute;left:10502;top:7839;width:99;height:195" coordorigin="10502,7839" coordsize="99,195">
                                        <v:shape style="position:absolute;left:10502;top:7839;width:99;height:195" coordorigin="10502,7839" coordsize="99,195" path="m10502,7839l10502,8034,10601,8034,10601,7839,10502,7839xe" filled="t" fillcolor="#FDFDFD" stroked="f">
                                          <v:path arrowok="t"/>
                                          <v:fill/>
                                        </v:shape>
                                        <v:group style="position:absolute;left:9841;top:7839;width:622;height:195" coordorigin="9841,7839" coordsize="622,195">
                                          <v:shape style="position:absolute;left:9841;top:7839;width:622;height:195" coordorigin="9841,7839" coordsize="622,195" path="m9841,7839l9841,8034,10463,8034,10463,7839,9841,7839xe" filled="t" fillcolor="#FDFDFD" stroked="f">
                                            <v:path arrowok="t"/>
                                            <v:fill/>
                                          </v:shape>
                                          <v:group style="position:absolute;left:9734;top:8096;width:741;height:437" coordorigin="9734,8096" coordsize="741,437">
                                            <v:shape style="position:absolute;left:9734;top:8096;width:741;height:437" coordorigin="9734,8096" coordsize="741,437" path="m10023,8301l10035,8290,10062,8286,10089,8285,10298,8285,10316,8286,10337,8288,10351,8292,10364,8305,10364,8328,10353,8339,10325,8343,10298,8344,10093,8344,10068,8343,10050,8341,10038,8338,10028,8334,9984,8533,10463,8533,10463,8357,10416,8344,10423,8338,10438,8323,10450,8308,10460,8291,10470,8266,10473,8247,10475,8226,10475,8219,10473,8196,10468,8176,10460,8157,10449,8141,10436,8128,10414,8115,10398,8108,10379,8103,10358,8099,10334,8097,10308,8096,10082,8096,10062,8096,10040,8098,10020,8100,10002,8104,9987,8108,10023,8326,10023,8301xe" filled="t" fillcolor="#FDFDFD" stroked="f">
                                              <v:path arrowok="t"/>
                                              <v:fill/>
                                            </v:shape>
                                            <v:shape style="position:absolute;left:9734;top:8096;width:741;height:437" coordorigin="9734,8096" coordsize="741,437" path="m9870,8344l9857,8339,9848,8335,9844,8325,9844,8310,9846,8298,9859,8284,9885,8279,9885,8096,9868,8097,9844,8100,9823,8106,9804,8114,9788,8125,9775,8138,9764,8153,9754,8175,9748,8193,9743,8211,9739,8231,9736,8252,9734,8275,9734,8298,9734,8303,9734,8326,9736,8347,9738,8368,9741,8387,9745,8404,9750,8421,9763,8451,9773,8468,9785,8483,9799,8497,9824,8515,9842,8524,9859,8528,9888,8531,9907,8532,9929,8532,9955,8533,9984,8533,10028,8334,10023,8326,9987,8108,9977,8112,9960,8123,9946,8137,9933,8154,9922,8176,9917,8195,9913,8216,9912,8238,9913,8256,9917,8276,9924,8295,9933,8314,9944,8330,9957,8347,9910,8347,9891,8346,9870,8344xe" filled="t" fillcolor="#FDFDFD" stroked="f">
                                              <v:path arrowok="t"/>
                                              <v:fill/>
                                            </v:shape>
                                            <v:group style="position:absolute;left:9830;top:8597;width:634;height:436" coordorigin="9830,8597" coordsize="634,436">
                                              <v:shape style="position:absolute;left:9830;top:8597;width:634;height:436" coordorigin="9830,8597" coordsize="634,436" path="m10463,9033l10463,8844,10028,8844,10000,8843,9979,8843,9954,8840,9940,8829,9940,8802,9954,8791,9985,8787,10009,8787,10040,8786,10463,8786,10463,8597,10006,8597,9983,8598,9948,8599,9922,8603,9885,8617,9856,8641,9845,8658,9834,8686,9830,8729,9830,8738,9838,8778,9849,8802,9876,8831,9893,8844,9841,8841,9841,9033,10463,9033xe" filled="t" fillcolor="#FDFDFD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9841;top:9092;width:634;height:427" coordorigin="9841,9092" coordsize="634,427">
                                                <v:shape style="position:absolute;left:9841;top:9092;width:634;height:427" coordorigin="9841,9092" coordsize="634,427" path="m10441,9451l10453,9430,10459,9414,10465,9395,10469,9376,10472,9354,10474,9331,10475,9306,10474,9290,10473,9267,10470,9246,10466,9226,10460,9208,10453,9191,10445,9175,10434,9159,10421,9142,10407,9128,10391,9117,10376,9109,10350,9100,10332,9097,10311,9094,10289,9092,10264,9092,10222,9092,10222,9270,10295,9270,10321,9270,10340,9272,10352,9274,10360,9277,10364,9285,10364,9310,10359,9318,10350,9323,10334,9327,10313,9329,10286,9330,10270,9330,10248,9328,10235,9323,10225,9313,10218,9299,10208,9279,10198,9254,10185,9223,10183,9217,10172,9192,10162,9169,10153,9151,10143,9135,10135,9123,10126,9114,10115,9107,10100,9100,10081,9096,10058,9093,10031,9092,10016,9270,10023,9270,10046,9271,10066,9273,10081,9277,10092,9282,10105,9293,10120,9309,10137,9330,10009,9330,9983,9330,9963,9328,9951,9325,9944,9321,9897,9335,9841,9335,9841,9519,10188,9519,10215,9519,10240,9518,10263,9518,10284,9517,10319,9514,10347,9511,10378,9503,10412,9483,10427,9468,10441,9451xe" filled="t" fillcolor="#FDFDFD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9830;top:9092;width:201;height:243" coordorigin="9830,9092" coordsize="201,243">
                                                  <v:shape style="position:absolute;left:9830;top:9092;width:201;height:243" coordorigin="9830,9092" coordsize="201,243" path="m9830,9225l9830,9233,9832,9254,9838,9273,9846,9290,9850,9296,9863,9311,9878,9324,9897,9335,9944,9321,9940,9313,9940,9289,9945,9280,9954,9276,9969,9272,9989,9270,10016,9270,10031,9092,9980,9092,9967,9092,9941,9094,9918,9098,9898,9104,9881,9112,9868,9122,9858,9133,9849,9147,9841,9165,9835,9184,9831,9204,9830,9225xe" filled="t" fillcolor="#FDFDFD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9841;top:9585;width:759;height:195" coordorigin="9841,9585" coordsize="759,195">
                                                    <v:shape style="position:absolute;left:9841;top:9585;width:759;height:195" coordorigin="9841,9585" coordsize="759,195" path="m10601,9780l10601,9585,9841,9585,9841,9780,10601,9780xe" filled="t" fillcolor="#FDFDFD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9841;top:9817;width:705;height:290" coordorigin="9841,9817" coordsize="705,290">
                                                      <v:shape style="position:absolute;left:9841;top:9817;width:705;height:290" coordorigin="9841,9817" coordsize="705,290" path="m10448,9858l10448,9817,10349,9817,10349,9858,10007,9858,9981,9858,9959,9859,9941,9860,9926,9861,9916,9863,9905,9866,9887,9875,9871,9889,9862,9901,9852,9919,9847,9938,9845,9946,9843,9962,9842,9982,9841,10004,9841,10031,9841,10107,9941,10107,9942,10085,9944,10064,9951,10052,9985,10047,10016,10047,10349,10047,10349,10100,10448,10100,10448,10047,10546,10047,10546,9858,10448,9858xe" filled="t" fillcolor="#FDFDFD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9841;top:10132;width:634;height:427" coordorigin="9841,10132" coordsize="634,427">
                                                        <v:shape style="position:absolute;left:9841;top:10132;width:634;height:427" coordorigin="9841,10132" coordsize="634,427" path="m10441,10491l10453,10470,10459,10454,10465,10435,10469,10416,10472,10394,10474,10371,10475,10346,10474,10330,10473,10307,10470,10286,10466,10266,10460,10248,10453,10231,10445,10215,10434,10199,10421,10182,10407,10168,10391,10157,10376,10149,10350,10140,10332,10137,10311,10134,10289,10132,10264,10132,10222,10132,10222,10310,10295,10310,10321,10310,10340,10312,10352,10314,10360,10317,10364,10325,10364,10350,10359,10358,10350,10363,10334,10367,10313,10369,10286,10370,10270,10370,10248,10368,10235,10363,10225,10353,10218,10339,10208,10319,10198,10294,10185,10263,10183,10257,10172,10232,10162,10209,10153,10191,10143,10175,10135,10163,10126,10154,10115,10147,10100,10140,10081,10136,10058,10133,10031,10132,10016,10310,10023,10310,10046,10311,10066,10313,10081,10317,10092,10322,10105,10333,10120,10349,10137,10370,10009,10370,9983,10370,9963,10368,9951,10365,9944,10361,9897,10375,9841,10375,9841,10559,10188,10559,10215,10559,10240,10558,10263,10557,10284,10557,10319,10554,10347,10551,10378,10543,10412,10523,10427,10508,10441,10491xe" filled="t" fillcolor="#FDFDFD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9830;top:10132;width:201;height:243" coordorigin="9830,10132" coordsize="201,243">
                                                          <v:shape style="position:absolute;left:9830;top:10132;width:201;height:243" coordorigin="9830,10132" coordsize="201,243" path="m9830,10265l9830,10273,9832,10294,9838,10313,9846,10330,9850,10336,9863,10351,9878,10364,9897,10375,9944,10361,9940,10353,9940,10329,9945,10320,9954,10316,9969,10312,9989,10310,10016,10310,10031,10132,9980,10132,9967,10132,9941,10134,9918,10138,9898,10144,9881,10152,9868,10162,9858,10173,9849,10187,9841,10205,9835,10224,9831,10244,9830,10265xe" filled="t" fillcolor="#FDFDFD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9841;top:10594;width:705;height:290" coordorigin="9841,10594" coordsize="705,290">
                                                            <v:shape style="position:absolute;left:9841;top:10594;width:705;height:290" coordorigin="9841,10594" coordsize="705,290" path="m10448,10635l10448,10594,10349,10594,10349,10635,10007,10635,9981,10635,9959,10636,9941,10637,9926,10638,9916,10640,9905,10643,9887,10652,9871,10666,9862,10678,9852,10696,9847,10715,9845,10723,9843,10739,9842,10759,9841,10781,9841,10808,9841,10884,9941,10884,9942,10862,9944,10841,9951,10829,9985,10824,10016,10824,10349,10824,10349,10877,10448,10877,10448,10824,10546,10824,10546,10635,10448,10635xe" filled="t" fillcolor="#FDFDFD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401;top:898;width:457;height:759" coordorigin="5401,898" coordsize="457,759">
                                                              <v:shape style="position:absolute;left:5401;top:898;width:457;height:759" coordorigin="5401,898" coordsize="457,759" path="m5650,1657l5650,1510,5643,1518,5625,1525,5599,1527,5401,1657,5650,1657xe" filled="t" fillcolor="#FDFDFD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401;top:898;width:457;height:759" coordorigin="5401,898" coordsize="457,759" path="m5721,907l5690,903,5651,900,5604,898,5577,898,5401,898,5401,1657,5599,1527,5599,1027,5604,1027,5627,1029,5650,1039,5657,1055,5659,1073,5660,1094,5660,1122,5660,1417,5660,1438,5659,1464,5657,1485,5650,1510,5650,1657,5682,1657,5724,1654,5756,1649,5781,1642,5815,1622,5841,1588,5850,1558,5854,1528,5857,1485,5858,1460,5858,1431,5858,1131,5857,1105,5856,1063,5853,1032,5848,1007,5831,971,5813,949,5783,926,5742,911,5734,909,5721,907xe" filled="t" fillcolor="#FDFDFD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920;top:1514;width:199;height:645" coordorigin="5920,1514" coordsize="199,645">
                                                                <v:shape style="position:absolute;left:5920;top:1514;width:199;height:645" coordorigin="5920,1514" coordsize="199,645" path="m6116,1668l6118,1554,6114,1545,6111,1534,6109,1514,6094,1667,6116,1668xe" filled="t" fillcolor="#FDFDFD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5920;top:1514;width:199;height:645" coordorigin="5920,1514" coordsize="199,645" path="m6348,1512l6351,1477,6353,1432,6353,1406,6353,1253,6353,1229,6352,1206,6348,1169,6341,1144,6323,1109,6307,1088,6278,1063,6240,1042,6213,1033,6174,1026,6130,1023,6121,1024,6098,1025,6057,1032,6022,1044,6003,1055,5970,1081,5947,1113,5934,1144,5926,1178,5921,1219,5920,1242,5920,1267,5920,1426,5920,1451,5921,1474,5924,1514,5930,1545,5943,1580,5964,1613,5993,1637,6032,1655,6055,1661,6094,1667,6109,1514,6109,1487,6109,1206,6109,1178,6111,1158,6118,1138,6126,1134,6148,1134,6159,1146,6164,1179,6164,1206,6164,1493,6164,1511,6162,1533,6155,1554,6148,1558,6126,1558,6118,1554,6116,1668,6138,1669,6139,1669,6161,1668,6182,1666,6202,1663,6220,1658,6238,1652,6263,1641,6280,1630,6295,1617,6309,1602,6322,1584,6332,1566,6340,1548,6345,1529,6346,1527,6348,1512xe" filled="t" fillcolor="#FDFDFD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6403;top:1023;width:415;height:645" coordorigin="6403,1023" coordsize="415,645">
                                                                  <v:shape style="position:absolute;left:6403;top:1023;width:415;height:645" coordorigin="6403,1023" coordsize="415,645" path="m6643,1026l6622,1024,6599,1023,6587,1024,6565,1025,6545,1027,6526,1031,6507,1036,6490,1043,6464,1056,6447,1068,6434,1082,6423,1097,6413,1121,6409,1138,6406,1159,6404,1182,6403,1207,6404,1221,6406,1242,6409,1262,6415,1281,6422,1298,6434,1317,6446,1330,6461,1342,6479,1356,6499,1369,6523,1383,6536,1390,6563,1406,6585,1419,6604,1430,6618,1438,6628,1445,6633,1450,6638,1459,6642,1478,6643,1506,6643,1510,6641,1534,6635,1548,6630,1555,6621,1558,6595,1558,6587,1553,6582,1543,6578,1526,6577,1506,6576,1478,6576,1439,6408,1439,6408,1469,6409,1492,6410,1515,6413,1536,6416,1555,6421,1571,6427,1585,6445,1610,6460,1624,6477,1636,6498,1646,6520,1654,6538,1659,6557,1663,6577,1666,6599,1668,6621,1669,6636,1668,6658,1667,6678,1664,6698,1660,6716,1654,6733,1648,6760,1632,6775,1619,6788,1605,6798,1588,6809,1560,6813,1542,6816,1521,6817,1498,6818,1473,6818,1465,6816,1441,6813,1420,6808,1401,6801,1384,6792,1370,6777,1352,6763,1341,6748,1329,6729,1318,6708,1306,6684,1294,6667,1285,6645,1274,6627,1264,6613,1255,6603,1247,6590,1237,6582,1227,6579,1218,6576,1200,6575,1176,6575,1162,6578,1151,6583,1144,6588,1137,6596,1134,6620,1134,6628,1138,6632,1145,6634,1154,6636,1173,6637,1200,6637,1234,6804,1234,6804,1186,6803,1162,6801,1143,6799,1129,6795,1116,6785,1099,6771,1081,6759,1069,6743,1058,6725,1048,6704,1039,6682,1032,6663,1028,6643,1026xe" filled="t" fillcolor="#FDFDFD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6856;top:1023;width:415;height:645" coordorigin="6856,1023" coordsize="415,645">
                                                                    <v:shape style="position:absolute;left:6856;top:1023;width:415;height:645" coordorigin="6856,1023" coordsize="415,645" path="m7095,1026l7074,1024,7052,1023,7039,1024,7018,1025,6998,1027,6978,1031,6960,1036,6942,1043,6916,1056,6900,1068,6886,1082,6876,1097,6866,1121,6862,1138,6858,1159,6857,1182,6856,1207,6856,1221,6858,1242,6862,1262,6867,1281,6874,1298,6887,1317,6899,1330,6914,1342,6931,1356,6952,1369,6976,1383,6988,1390,7015,1406,7038,1419,7056,1430,7070,1438,7080,1445,7086,1450,7091,1459,7095,1478,7096,1506,7096,1510,7094,1534,7088,1548,7083,1555,7073,1558,7047,1558,7039,1553,7035,1543,7031,1526,7029,1506,7029,1478,7029,1439,6861,1439,6861,1469,6861,1492,6863,1515,6865,1536,6869,1555,6874,1571,6880,1585,6898,1610,6912,1624,6930,1636,6950,1646,6972,1654,6990,1659,7010,1663,7030,1666,7051,1668,7074,1669,7089,1668,7110,1667,7131,1664,7150,1660,7168,1654,7185,1648,7212,1632,7228,1619,7241,1605,7251,1588,7261,1560,7265,1542,7268,1521,7270,1498,7271,1473,7270,1465,7269,1441,7266,1420,7261,1401,7254,1384,7245,1370,7229,1352,7216,1341,7200,1329,7182,1318,7161,1306,7137,1294,7120,1285,7098,1274,7080,1264,7066,1255,7055,1247,7042,1237,7034,1227,7032,1218,7029,1200,7028,1176,7028,1162,7030,1151,7036,1144,7041,1137,7049,1134,7073,1134,7081,1138,7084,1145,7087,1154,7088,1173,7089,1200,7089,1234,7256,1234,7256,1186,7255,1162,7254,1143,7251,1129,7247,1116,7238,1099,7223,1081,7211,1069,7196,1058,7177,1048,7157,1039,7134,1032,7115,1028,7095,1026xe" filled="t" fillcolor="#FDFDFD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322;top:898;width:195;height:99" coordorigin="7322,898" coordsize="195,99">
                                                                      <v:shape style="position:absolute;left:7322;top:898;width:195;height:99" coordorigin="7322,898" coordsize="195,99" path="m7322,898l7322,997,7517,997,7517,898,7322,898xe" filled="t" fillcolor="#FDFDFD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322;top:1035;width:195;height:622" coordorigin="7322,1035" coordsize="195,622">
                                                                        <v:shape style="position:absolute;left:7322;top:1035;width:195;height:622" coordorigin="7322,1035" coordsize="195,622" path="m7322,1035l7322,1657,7517,1657,7517,1035,7322,1035xe" filled="t" fillcolor="#FDFDFD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7759;top:1023;width:255;height:645" coordorigin="7759,1023" coordsize="255,645">
                                                                          <v:shape style="position:absolute;left:7759;top:1023;width:255;height:645" coordorigin="7759,1023" coordsize="255,645" path="m7778,1554l7774,1546,7771,1537,7769,1518,7768,1491,7768,1357,8014,1357,8014,1272,8013,1247,8012,1224,8010,1203,8007,1183,8003,1165,7998,1149,7993,1134,7980,1109,7968,1093,7954,1079,7938,1065,7920,1054,7908,1047,7891,1040,7873,1034,7854,1029,7833,1026,7812,1024,7789,1023,7769,1024,7768,1203,7769,1176,7770,1157,7773,1146,7776,1138,7784,1134,7809,1134,7816,1138,7819,1148,7823,1162,7824,1183,7825,1210,7825,1256,7768,1256,7768,1210,7759,1666,7780,1668,7802,1669,7807,1668,7830,1668,7851,1665,7870,1662,7888,1657,7905,1651,7928,1639,7945,1627,7959,1613,7973,1598,7982,1584,7993,1566,8001,1549,8007,1532,8011,1509,8012,1489,8013,1468,8014,1443,8014,1397,7834,1397,7834,1484,7833,1509,7831,1529,7827,1542,7822,1553,7812,1558,7786,1558,7778,1554xe" filled="t" fillcolor="#FDFDFD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7579;top:1024;width:190;height:642" coordorigin="7579,1024" coordsize="190,642">
                                                                            <v:shape style="position:absolute;left:7579;top:1024;width:190;height:642" coordorigin="7579,1024" coordsize="190,642" path="m7579,1225l7579,1250,7579,1439,7580,1463,7581,1485,7583,1505,7585,1522,7594,1552,7602,1570,7612,1587,7624,1604,7642,1621,7657,1632,7675,1642,7696,1651,7720,1659,7739,1663,7759,1666,7768,1210,7768,1203,7769,1024,7748,1026,7728,1029,7709,1034,7691,1041,7673,1049,7653,1060,7637,1073,7623,1087,7611,1103,7601,1121,7598,1129,7592,1145,7587,1163,7584,1182,7581,1203,7579,1225xe" filled="t" fillcolor="#FDFDFD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076;top:1023;width:301;height:634" coordorigin="8076,1023" coordsize="301,634">
                                                                              <v:shape style="position:absolute;left:8076;top:1023;width:301;height:634" coordorigin="8076,1023" coordsize="301,634" path="m8265,1657l8265,1388,8266,1361,8267,1339,8268,1321,8269,1306,8274,1286,8284,1270,8301,1256,8314,1251,8331,1246,8353,1243,8378,1242,8378,1023,8365,1025,8346,1029,8328,1037,8311,1047,8296,1060,8282,1076,8269,1095,8258,1117,8264,1035,8076,1035,8076,1657,8265,1657xe" filled="t" fillcolor="#FDFDFD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type="#_x0000_t75" style="position:absolute;left:8120;top:15563;width:3145;height:777">
                                                                                <v:imagedata o:title="" r:id="rId4"/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-1074.79pt;margin-top:-57.6116pt;width:1750pt;height:1318pt;mso-position-horizontal-relative:page;mso-position-vertical-relative:page;z-index:-13400" coordorigin="-21496,-1152" coordsize="35000,26360">
            <v:shape style="position:absolute;left:-21496;top:-1152;width:35000;height:26360" coordorigin="-21496,-1152" coordsize="35000,26360" path="m12349,0l0,0,0,17400,12349,17400,12349,0xe" filled="t" fillcolor="#B664D2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29" w:footer="889" w:top="1300" w:bottom="280" w:left="1020" w:right="460"/>
          <w:headerReference w:type="default" r:id="rId5"/>
          <w:footerReference w:type="default" r:id="rId6"/>
          <w:pgSz w:w="11900" w:h="16820"/>
        </w:sectPr>
      </w:pPr>
      <w:r>
        <w:pict>
          <v:group style="position:absolute;margin-left:381.329pt;margin-top:85.6275pt;width:3.072pt;height:10.992pt;mso-position-horizontal-relative:page;mso-position-vertical-relative:page;z-index:-13387" coordorigin="7627,1713" coordsize="61,220">
            <v:shape style="position:absolute;left:7627;top:1713;width:61;height:220" coordorigin="7627,1713" coordsize="61,220" path="m7652,1918l7666,1903,7675,1884,7680,1871,7684,1852,7687,1832,7688,1811,7688,1713,7639,1713,7639,1811,7659,1811,7659,1818,7659,1826,7658,1834,7658,1843,7656,1852,7653,1861,7651,1870,7648,1878,7643,1885,7639,1892,7634,1898,7627,1901,7627,1932,7635,1929,7652,191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19.712pt;margin-top:84.2546pt;width:90.1879pt;height:27.3475pt;mso-position-horizontal-relative:page;mso-position-vertical-relative:page;z-index:-13388" coordorigin="8394,1685" coordsize="1804,547">
            <v:group style="position:absolute;left:8404;top:1829;width:345;height:393" coordorigin="8404,1829" coordsize="345,393">
              <v:shape style="position:absolute;left:8404;top:1829;width:345;height:393" coordorigin="8404,1829" coordsize="345,393" path="m8532,2128l8515,2112,8508,2093,8505,2068,8505,1829,8404,1829,8404,2081,8406,2106,8409,2128,8415,2147,8423,2165,8433,2180,8456,2201,8473,2210,8492,2217,8513,2221,8534,2222,8556,2221,8576,2217,8594,2210,8621,2194,8635,2180,8648,2164,8651,2158,8653,2158,8653,2212,8749,2212,8749,1829,8648,1829,8648,2050,8646,2075,8640,2095,8630,2111,8622,2119,8604,2130,8585,2136,8571,2137,8550,2135,8532,2128xe" filled="t" fillcolor="#B465D2" stroked="f">
                <v:path arrowok="t"/>
                <v:fill/>
              </v:shape>
              <v:group style="position:absolute;left:8804;top:1819;width:358;height:403" coordorigin="8804,1819" coordsize="358,403">
                <v:shape style="position:absolute;left:8804;top:1819;width:358;height:403" coordorigin="8804,1819" coordsize="358,403" path="m8805,2133l8810,2153,8818,2170,8821,2175,8834,2190,8850,2203,8864,2211,8883,2217,8903,2221,8920,2222,8920,2140,8910,2133,8905,2121,8904,2104,8908,2081,8919,2066,8924,2062,8941,2054,8961,2048,8973,2046,8996,2042,9014,2038,9019,2037,9029,2033,9036,2029,9041,2026,9041,2074,9038,2096,9029,2114,9015,2128,8996,2140,8977,2147,8956,2150,8951,2150,8965,2217,8983,2211,8998,2204,9017,2191,9033,2178,9044,2167,9045,2177,9046,2185,9047,2191,9049,2197,9051,2204,9053,2212,9162,2212,9162,2197,9156,2195,9150,2191,9146,2182,9142,2168,9140,2145,9140,1930,9137,1907,9131,1887,9122,1870,9112,1859,9096,1847,9079,1837,9060,1829,9029,1822,9009,1820,8991,1819,8987,1819,8967,1819,8947,1821,8927,1824,8910,1828,8891,1834,8873,1844,8858,1856,8848,1866,8838,1880,8829,1896,8823,1916,8818,1938,8816,1953,8913,1953,8914,1941,8918,1929,8926,1918,8939,1907,8959,1901,8975,1899,8994,1900,9014,1905,9033,1917,9041,1938,9041,1944,9041,1955,9037,1962,9029,1967,9022,1971,9014,1974,9006,1974,8915,1988,8894,1992,8874,1999,8857,2008,8841,2020,8835,2025,8823,2039,8814,2056,8808,2075,8804,2097,8804,2111,8805,2133xe" filled="t" fillcolor="#B465D2" stroked="f">
                  <v:path arrowok="t"/>
                  <v:fill/>
                </v:shape>
                <v:group style="position:absolute;left:8920;top:2140;width:44;height:82" coordorigin="8920,2140" coordsize="44,82">
                  <v:shape style="position:absolute;left:8920;top:2140;width:44;height:82" coordorigin="8920,2140" coordsize="44,82" path="m8944,2220l8965,2217,8951,2150,8941,2150,8930,2147,8920,2140,8920,2222,8944,2220xe" filled="t" fillcolor="#B465D2" stroked="f">
                    <v:path arrowok="t"/>
                    <v:fill/>
                  </v:shape>
                  <v:group style="position:absolute;left:9218;top:1695;width:101;height:517" coordorigin="9218,1695" coordsize="101,517">
                    <v:shape style="position:absolute;left:9218;top:1695;width:101;height:517" coordorigin="9218,1695" coordsize="101,517" path="m9319,1695l9218,1695,9218,2212,9319,2212,9319,1695xe" filled="t" fillcolor="#B465D2" stroked="f">
                      <v:path arrowok="t"/>
                      <v:fill/>
                    </v:shape>
                    <v:group style="position:absolute;left:9362;top:1725;width:215;height:491" coordorigin="9362,1725" coordsize="215,491">
                      <v:shape style="position:absolute;left:9362;top:1725;width:215;height:491" coordorigin="9362,1725" coordsize="215,491" path="m9515,1829l9515,1725,9414,1725,9414,1829,9362,1829,9362,1901,9414,1901,9414,2134,9415,2156,9421,2175,9430,2191,9444,2203,9461,2209,9481,2214,9507,2216,9517,2216,9530,2216,9550,2216,9570,2215,9577,2215,9577,2139,9570,2139,9563,2140,9537,2140,9525,2138,9520,2133,9516,2128,9514,2120,9515,2109,9515,1901,9577,1901,9577,1829,9515,1829xe" filled="t" fillcolor="#B465D2" stroked="f">
                        <v:path arrowok="t"/>
                        <v:fill/>
                      </v:shape>
                      <v:group style="position:absolute;left:9601;top:1819;width:358;height:403" coordorigin="9601,1819" coordsize="358,403">
                        <v:shape style="position:absolute;left:9601;top:1819;width:358;height:403" coordorigin="9601,1819" coordsize="358,403" path="m9603,2133l9607,2153,9615,2170,9618,2175,9631,2190,9647,2203,9662,2211,9680,2217,9700,2221,9717,2222,9718,2140,9708,2133,9702,2121,9701,2104,9706,2081,9716,2066,9722,2062,9738,2054,9758,2048,9770,2046,9793,2042,9811,2038,9816,2037,9826,2033,9834,2029,9838,2026,9838,2074,9835,2096,9826,2114,9812,2128,9793,2140,9774,2147,9754,2150,9748,2150,9762,2217,9780,2211,9795,2204,9815,2191,9830,2178,9841,2167,9842,2177,9843,2185,9845,2191,9846,2197,9848,2204,9851,2212,9959,2212,9959,2197,9953,2195,9948,2191,9943,2182,9939,2168,9937,2145,9937,1930,9934,1907,9929,1887,9919,1870,9909,1859,9894,1847,9876,1837,9857,1829,9827,1822,9807,1820,9788,1819,9784,1819,9764,1819,9744,1821,9724,1824,9708,1828,9688,1834,9671,1844,9655,1856,9645,1866,9635,1880,9626,1896,9620,1916,9615,1938,9613,1953,9710,1953,9711,1941,9715,1929,9723,1918,9736,1907,9756,1901,9772,1899,9792,1900,9811,1905,9830,1917,9838,1938,9838,1944,9838,1955,9834,1962,9827,1967,9819,1971,9811,1974,9803,1974,9712,1988,9691,1992,9671,1999,9654,2008,9638,2020,9632,2025,9620,2039,9611,2056,9605,2075,9601,2097,9601,2111,9603,2133xe" filled="t" fillcolor="#B465D2" stroked="f">
                          <v:path arrowok="t"/>
                          <v:fill/>
                        </v:shape>
                        <v:group style="position:absolute;left:9717;top:2140;width:44;height:82" coordorigin="9717,2140" coordsize="44,82">
                          <v:shape style="position:absolute;left:9717;top:2140;width:44;height:82" coordorigin="9717,2140" coordsize="44,82" path="m9741,2220l9762,2217,9748,2150,9738,2150,9728,2147,9718,2140,9717,2222,9741,2220xe" filled="t" fillcolor="#B465D2" stroked="f">
                            <v:path arrowok="t"/>
                            <v:fill/>
                          </v:shape>
                          <v:group style="position:absolute;left:9973;top:1725;width:215;height:491" coordorigin="9973,1725" coordsize="215,491">
                            <v:shape style="position:absolute;left:9973;top:1725;width:215;height:491" coordorigin="9973,1725" coordsize="215,491" path="m10125,1829l10125,1725,10025,1725,10025,1829,9973,1829,9973,1901,10025,1901,10025,2134,10026,2156,10031,2175,10041,2191,10055,2203,10071,2209,10092,2214,10117,2216,10128,2216,10140,2216,10160,2216,10180,2215,10188,2215,10188,2139,10181,2139,10174,2140,10147,2140,10135,2138,10131,2133,10126,2128,10125,2120,10125,2109,10125,1901,10188,1901,10188,1829,10125,1829xe" filled="t" fillcolor="#B465D2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7.48pt;margin-top:90.4466pt;width:19.4728pt;height:28.4635pt;mso-position-horizontal-relative:page;mso-position-vertical-relative:page;z-index:-13389" coordorigin="7950,1809" coordsize="389,569">
            <v:group style="position:absolute;left:8060;top:1820;width:39;height:202" coordorigin="8060,1820" coordsize="39,202">
              <v:shape style="position:absolute;left:8060;top:1820;width:39;height:202" coordorigin="8060,1820" coordsize="39,202" path="m8078,1824l8060,1831,8063,2023,8065,1997,8068,1974,8074,1956,8082,1940,8098,1820,8078,1824xe" filled="t" fillcolor="#B465D2" stroked="f">
                <v:path arrowok="t"/>
                <v:fill/>
              </v:shape>
              <v:group style="position:absolute;left:7960;top:1819;width:369;height:549" coordorigin="7960,1819" coordsize="369,549">
                <v:shape style="position:absolute;left:7960;top:1819;width:369;height:549" coordorigin="7960,1819" coordsize="369,549" path="m8045,2352l8077,2362,8096,2365,8116,2368,8135,2368,8161,2367,8185,2365,8206,2362,8226,2357,8243,2351,8269,2337,8287,2323,8301,2308,8311,2291,8319,2273,8325,2246,8328,2226,8329,2207,8329,1829,8232,1829,8232,1886,8231,1886,8227,1877,8221,1868,8212,1857,8199,1844,8181,1833,8160,1824,8140,1820,8119,1819,8098,1820,8082,1940,8089,1931,8106,1916,8123,1908,8142,1906,8164,1909,8183,1917,8199,1929,8207,1939,8216,1955,8223,1973,8227,1994,8229,2016,8229,2018,8228,2039,8225,2058,8222,2070,8214,2090,8202,2106,8180,2122,8161,2128,8143,2129,8121,2126,8103,2118,8083,2098,8073,2080,8066,2052,8063,2033,8063,2023,8060,1831,8041,1840,8024,1852,8010,1865,7997,1881,7986,1899,7975,1922,7969,1940,7965,1959,7962,1980,7960,2002,7960,2016,7961,2041,7963,2064,7967,2085,7973,2105,7980,2123,7988,2140,7998,2154,8007,2165,8023,2180,8039,2191,8057,2201,8076,2208,8096,2212,8117,2214,8124,2214,8148,2212,8168,2208,8185,2201,8208,2183,8220,2167,8227,2157,8228,2158,8228,2204,8227,2228,8222,2249,8214,2265,8208,2271,8194,2282,8176,2289,8153,2292,8148,2292,8122,2290,8103,2286,8093,2280,8084,2272,8079,2263,8078,2253,7968,2253,7972,2275,7978,2294,7988,2310,7996,2319,8010,2332,8027,2343,8045,235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9.2pt;margin-top:84.0025pt;width:6.0357pt;height:27.0956pt;mso-position-horizontal-relative:page;mso-position-vertical-relative:page;z-index:-13390" coordorigin="7784,1680" coordsize="121,542">
            <v:group style="position:absolute;left:7794;top:1829;width:101;height:383" coordorigin="7794,1829" coordsize="101,383">
              <v:shape style="position:absolute;left:7794;top:1829;width:101;height:383" coordorigin="7794,1829" coordsize="101,383" path="m7794,1829l7794,2212,7895,2212,7895,1829,7794,1829xe" filled="t" fillcolor="#B465D2" stroked="f">
                <v:path arrowok="t"/>
                <v:fill/>
              </v:shape>
              <v:group style="position:absolute;left:7794;top:1690;width:101;height:94" coordorigin="7794,1690" coordsize="101,94">
                <v:shape style="position:absolute;left:7794;top:1690;width:101;height:94" coordorigin="7794,1690" coordsize="101,94" path="m7794,1690l7794,1784,7895,1784,7895,1690,7794,1690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8.041pt;margin-top:84.2546pt;width:19.6076pt;height:27.3475pt;mso-position-horizontal-relative:page;mso-position-vertical-relative:page;z-index:-13391" coordorigin="7161,1685" coordsize="392,547">
            <v:group style="position:absolute;left:7171;top:1695;width:372;height:527" coordorigin="7171,1695" coordsize="372,527">
              <v:shape style="position:absolute;left:7171;top:1695;width:372;height:527" coordorigin="7171,1695" coordsize="372,527" path="m7171,2037l7173,2057,7177,2077,7181,2096,7187,2115,7195,2136,7205,2153,7217,2170,7231,2184,7240,2192,7255,2203,7273,2211,7292,2217,7313,2221,7332,2222,7352,2221,7372,2217,7391,2210,7411,2199,7426,2186,7439,2170,7443,2164,7444,2164,7444,2212,7543,2212,7543,1695,7442,1695,7442,1879,7441,1879,7430,1864,7416,1850,7404,1840,7389,1831,7371,1824,7350,1820,7330,1819,7309,1820,7290,1824,7278,1981,7284,1962,7292,1945,7305,1926,7321,1915,7341,1908,7360,1906,7383,1909,7401,1915,7413,1924,7426,1939,7435,1957,7440,1970,7444,1989,7446,2009,7447,2029,7445,2051,7442,2071,7435,2089,7426,2106,7413,2120,7397,2131,7377,2137,7357,2139,7335,2136,7317,2128,7307,2119,7295,2104,7286,2086,7281,2074,7277,2053,7275,2034,7271,1831,7253,1840,7235,1852,7221,1865,7208,1881,7197,1899,7193,1906,7186,1922,7180,1940,7176,1959,7173,1980,7171,2002,7171,2016,7171,2037xe" filled="t" fillcolor="#B465D2" stroked="f">
                <v:path arrowok="t"/>
                <v:fill/>
              </v:shape>
              <v:group style="position:absolute;left:7271;top:1824;width:19;height:199" coordorigin="7271,1824" coordsize="19,199">
                <v:shape style="position:absolute;left:7271;top:1824;width:19;height:199" coordorigin="7271,1824" coordsize="19,199" path="m7275,2002l7278,1981,7290,1824,7271,1831,7274,2023,7275,200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1.54pt;margin-top:84.2546pt;width:45.8693pt;height:27.3475pt;mso-position-horizontal-relative:page;mso-position-vertical-relative:page;z-index:-13392" coordorigin="6031,1685" coordsize="917,547">
            <v:group style="position:absolute;left:6041;top:1819;width:353;height:403" coordorigin="6041,1819" coordsize="353,403">
              <v:shape style="position:absolute;left:6041;top:1819;width:353;height:403" coordorigin="6041,1819" coordsize="353,403" path="m6041,2009l6041,2031,6041,2051,6043,2070,6047,2090,6053,2110,6062,2135,6072,2152,6084,2168,6099,2183,6108,2191,6122,2200,6139,2208,6158,2214,6178,2219,6201,2221,6218,2222,6242,2221,6264,2217,6284,2212,6301,2206,6317,2197,6342,2178,6356,2163,6367,2147,6376,2130,6386,2106,6391,2087,6393,2072,6291,2072,6291,2079,6289,2087,6284,2098,6280,2108,6273,2118,6263,2126,6246,2135,6225,2139,6222,2139,6199,2136,6181,2128,6168,2116,6158,2099,6151,2081,6148,2066,6145,2044,6144,2025,6144,2015,6145,1995,6148,1975,6151,1965,6158,1946,6169,1929,6175,1922,6191,1911,6210,1905,6224,1904,6229,1904,6252,1908,6268,1918,6275,1926,6285,1944,6291,1963,6291,1966,6394,1966,6390,1943,6385,1922,6378,1903,6369,1887,6359,1875,6344,1860,6328,1847,6311,1838,6293,1830,6272,1825,6252,1821,6233,1819,6224,1819,6200,1820,6177,1824,6157,1829,6138,1836,6120,1845,6105,1856,6092,1869,6084,1879,6074,1894,6065,1910,6057,1928,6051,1946,6046,1966,6043,1987,6041,2009xe" filled="t" fillcolor="#B465D2" stroked="f">
                <v:path arrowok="t"/>
                <v:fill/>
              </v:shape>
              <v:group style="position:absolute;left:6423;top:1819;width:358;height:403" coordorigin="6423,1819" coordsize="358,403">
                <v:shape style="position:absolute;left:6423;top:1819;width:358;height:403" coordorigin="6423,1819" coordsize="358,403" path="m6425,2133l6430,2153,6437,2170,6440,2175,6454,2190,6469,2203,6484,2211,6503,2217,6522,2221,6540,2222,6540,2140,6530,2133,6524,2121,6524,2104,6528,2081,6539,2066,6544,2062,6561,2054,6580,2048,6592,2046,6615,2042,6633,2038,6638,2037,6648,2033,6656,2029,6661,2026,6661,2074,6657,2096,6648,2114,6634,2128,6615,2140,6596,2147,6576,2150,6570,2150,6584,2217,6602,2211,6618,2204,6637,2191,6652,2178,6663,2167,6664,2177,6666,2185,6667,2191,6668,2197,6670,2204,6673,2212,6781,2212,6781,2197,6775,2195,6770,2191,6766,2182,6761,2168,6759,2145,6759,1930,6757,1907,6751,1887,6741,1870,6732,1859,6716,1847,6698,1837,6680,1829,6649,1822,6629,1820,6610,1819,6607,1819,6586,1819,6566,1821,6546,1824,6530,1828,6510,1834,6493,1844,6477,1856,6467,1866,6457,1880,6449,1896,6442,1916,6437,1938,6435,1953,6532,1953,6533,1941,6537,1929,6545,1918,6558,1907,6579,1901,6594,1899,6614,1900,6634,1905,6653,1917,6660,1938,6661,1944,6660,1955,6656,1962,6649,1967,6642,1971,6634,1974,6625,1974,6534,1988,6513,1992,6494,1999,6476,2008,6460,2020,6455,2025,6443,2039,6433,2056,6427,2075,6424,2097,6423,2111,6425,2133xe" filled="t" fillcolor="#B465D2" stroked="f">
                  <v:path arrowok="t"/>
                  <v:fill/>
                </v:shape>
                <v:group style="position:absolute;left:6540;top:2140;width:44;height:82" coordorigin="6540,2140" coordsize="44,82">
                  <v:shape style="position:absolute;left:6540;top:2140;width:44;height:82" coordorigin="6540,2140" coordsize="44,82" path="m6563,2220l6584,2217,6570,2150,6560,2150,6550,2147,6540,2140,6540,2222,6563,2220xe" filled="t" fillcolor="#B465D2" stroked="f">
                    <v:path arrowok="t"/>
                    <v:fill/>
                  </v:shape>
                  <v:group style="position:absolute;left:6837;top:1695;width:101;height:517" coordorigin="6837,1695" coordsize="101,517">
                    <v:shape style="position:absolute;left:6837;top:1695;width:101;height:517" coordorigin="6837,1695" coordsize="101,517" path="m6938,1695l6837,1695,6837,2212,6938,2212,6938,1695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3.476pt;margin-top:84.0025pt;width:6.0356pt;height:27.0956pt;mso-position-horizontal-relative:page;mso-position-vertical-relative:page;z-index:-13393" coordorigin="5870,1680" coordsize="121,542">
            <v:group style="position:absolute;left:5880;top:1829;width:101;height:383" coordorigin="5880,1829" coordsize="101,383">
              <v:shape style="position:absolute;left:5880;top:1829;width:101;height:383" coordorigin="5880,1829" coordsize="101,383" path="m5880,1829l5880,2212,5980,2212,5980,1829,5880,1829xe" filled="t" fillcolor="#B465D2" stroked="f">
                <v:path arrowok="t"/>
                <v:fill/>
              </v:shape>
              <v:group style="position:absolute;left:5880;top:1690;width:101;height:94" coordorigin="5880,1690" coordsize="101,94">
                <v:shape style="position:absolute;left:5880;top:1690;width:101;height:94" coordorigin="5880,1690" coordsize="101,94" path="m5880,1690l5880,1784,5980,1784,5980,1690,5880,1690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51.027pt;margin-top:84.2546pt;width:39.7878pt;height:27.3475pt;mso-position-horizontal-relative:page;mso-position-vertical-relative:page;z-index:-13394" coordorigin="5021,1685" coordsize="796,547">
            <v:group style="position:absolute;left:5031;top:1819;width:346;height:393" coordorigin="5031,1819" coordsize="346,393">
              <v:shape style="position:absolute;left:5031;top:1819;width:346;height:393" coordorigin="5031,1819" coordsize="346,393" path="m5148,1858l5139,1868,5133,1877,5128,1885,5127,1885,5127,1829,5031,1829,5031,2212,5131,2212,5131,1992,5133,1969,5139,1949,5148,1933,5154,1926,5170,1914,5189,1906,5210,1904,5211,1904,5234,1906,5251,1913,5256,1917,5265,1926,5271,1936,5273,1947,5276,1959,5276,1970,5276,1979,5276,2212,5377,2212,5377,1947,5375,1924,5370,1903,5363,1884,5353,1867,5340,1853,5323,1840,5305,1831,5286,1824,5266,1820,5244,1819,5221,1821,5202,1824,5185,1831,5166,1842,5151,1854,5148,1858xe" filled="t" fillcolor="#B465D2" stroked="f">
                <v:path arrowok="t"/>
                <v:fill/>
              </v:shape>
              <v:group style="position:absolute;left:5434;top:1695;width:372;height:527" coordorigin="5434,1695" coordsize="372,527">
                <v:shape style="position:absolute;left:5434;top:1695;width:372;height:527" coordorigin="5434,1695" coordsize="372,527" path="m5435,2037l5437,2057,5440,2077,5444,2096,5450,2115,5459,2136,5469,2153,5480,2170,5494,2184,5503,2192,5519,2203,5536,2211,5555,2217,5576,2221,5595,2222,5615,2221,5635,2217,5654,2210,5674,2199,5689,2186,5702,2170,5706,2164,5708,2164,5708,2212,5806,2212,5806,1695,5706,1695,5706,1879,5704,1879,5694,1864,5679,1850,5667,1840,5652,1831,5634,1824,5613,1820,5593,1819,5573,1820,5553,1824,5542,1981,5547,1962,5555,1945,5569,1926,5585,1915,5605,1908,5623,1906,5646,1909,5664,1915,5677,1924,5689,1939,5699,1957,5703,1970,5707,1989,5709,2009,5710,2029,5709,2051,5705,2071,5698,2089,5689,2106,5676,2120,5660,2131,5640,2137,5621,2139,5599,2136,5581,2128,5570,2119,5558,2104,5549,2086,5545,2074,5540,2053,5538,2034,5534,1831,5516,1840,5499,1852,5485,1865,5472,1881,5460,1899,5457,1906,5450,1922,5444,1940,5439,1959,5436,1980,5435,2002,5434,2016,5435,2037xe" filled="t" fillcolor="#B465D2" stroked="f">
                  <v:path arrowok="t"/>
                  <v:fill/>
                </v:shape>
                <v:group style="position:absolute;left:5534;top:1824;width:19;height:199" coordorigin="5534,1824" coordsize="19,199">
                  <v:shape style="position:absolute;left:5534;top:1824;width:19;height:199" coordorigin="5534,1824" coordsize="19,199" path="m5539,2002l5542,1981,5553,1824,5534,1831,5538,2023,5539,2002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21.156pt;margin-top:84.0025pt;width:26.7264pt;height:27.5995pt;mso-position-horizontal-relative:page;mso-position-vertical-relative:page;z-index:-13395" coordorigin="4423,1680" coordsize="535,552">
            <v:group style="position:absolute;left:4433;top:1819;width:352;height:403" coordorigin="4433,1819" coordsize="352,403">
              <v:shape style="position:absolute;left:4433;top:1819;width:352;height:403" coordorigin="4433,1819" coordsize="352,403" path="m4545,1933l4545,1924,4548,1916,4556,1908,4569,1900,4589,1896,4607,1895,4633,1898,4651,1904,4660,1911,4669,1921,4674,1933,4675,1946,4774,1946,4770,1922,4765,1902,4757,1884,4746,1869,4727,1851,4710,1840,4692,1832,4678,1828,4658,1824,4638,1821,4618,1819,4602,1819,4578,1820,4556,1823,4537,1827,4520,1834,4508,1840,4490,1852,4476,1866,4464,1882,4453,1908,4448,1928,4447,1947,4449,1970,4455,1989,4465,2006,4486,2025,4503,2035,4522,2044,4550,2052,4569,2057,4589,2061,4601,2064,4623,2068,4642,2073,4659,2079,4676,2085,4684,2094,4684,2106,4685,2114,4681,2123,4672,2131,4658,2140,4638,2144,4620,2146,4595,2144,4575,2140,4559,2133,4555,2130,4542,2114,4537,2095,4537,2090,4433,2090,4436,2112,4441,2132,4449,2150,4460,2166,4477,2183,4494,2194,4512,2203,4532,2210,4551,2215,4570,2219,4590,2221,4611,2222,4617,2222,4636,2222,4655,2219,4676,2215,4687,2213,4707,2206,4725,2197,4741,2186,4755,2174,4766,2160,4775,2143,4781,2123,4785,2101,4785,2090,4783,2068,4776,2048,4766,2032,4745,2013,4728,2003,4709,1994,4681,1986,4662,1981,4642,1976,4630,1974,4608,1969,4588,1964,4571,1959,4554,1953,4546,1944,4545,1933xe" filled="t" fillcolor="#B465D2" stroked="f">
                <v:path arrowok="t"/>
                <v:fill/>
              </v:shape>
              <v:group style="position:absolute;left:4847;top:1829;width:101;height:383" coordorigin="4847,1829" coordsize="101,383">
                <v:shape style="position:absolute;left:4847;top:1829;width:101;height:383" coordorigin="4847,1829" coordsize="101,383" path="m4847,1829l4847,2212,4948,2212,4948,1829,4847,1829xe" filled="t" fillcolor="#B465D2" stroked="f">
                  <v:path arrowok="t"/>
                  <v:fill/>
                </v:shape>
                <v:group style="position:absolute;left:4847;top:1690;width:101;height:94" coordorigin="4847,1690" coordsize="101,94">
                  <v:shape style="position:absolute;left:4847;top:1690;width:101;height:94" coordorigin="4847,1690" coordsize="101,94" path="m4847,1690l4847,1784,4948,1784,4948,1690,4847,1690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72.087pt;margin-top:84.0025pt;width:40.5509pt;height:27.6023pt;mso-position-horizontal-relative:page;mso-position-vertical-relative:page;z-index:-13396" coordorigin="3442,1680" coordsize="811,552">
            <v:group style="position:absolute;left:3452;top:1829;width:101;height:383" coordorigin="3452,1829" coordsize="101,383">
              <v:shape style="position:absolute;left:3452;top:1829;width:101;height:383" coordorigin="3452,1829" coordsize="101,383" path="m3452,1829l3452,2212,3552,2212,3552,1829,3452,1829xe" filled="t" fillcolor="#B465D2" stroked="f">
                <v:path arrowok="t"/>
                <v:fill/>
              </v:shape>
              <v:group style="position:absolute;left:3452;top:1690;width:101;height:94" coordorigin="3452,1690" coordsize="101,94">
                <v:shape style="position:absolute;left:3452;top:1690;width:101;height:94" coordorigin="3452,1690" coordsize="101,94" path="m3452,1690l3452,1784,3552,1784,3552,1690,3452,1690xe" filled="t" fillcolor="#B465D2" stroked="f">
                  <v:path arrowok="t"/>
                  <v:fill/>
                </v:shape>
                <v:group style="position:absolute;left:3605;top:1819;width:364;height:403" coordorigin="3605,1819" coordsize="364,403">
                  <v:shape style="position:absolute;left:3605;top:1819;width:364;height:403" coordorigin="3605,1819" coordsize="364,403" path="m3605,2005l3606,2039,3609,2063,3613,2085,3618,2106,3624,2124,3632,2141,3642,2156,3652,2169,3675,2189,3692,2199,3709,2207,3728,2214,3748,2218,3769,2221,3791,2222,3796,2222,3816,2221,3835,2218,3855,2213,3881,2203,3898,2193,3914,2181,3923,2172,3936,2158,3946,2142,3955,2124,3963,2103,3964,2100,3861,2100,3856,2113,3848,2124,3836,2131,3817,2139,3797,2141,3796,2141,3772,2139,3753,2134,3738,2124,3723,2108,3714,2090,3709,2070,3706,2058,3706,2048,3969,2048,3969,2030,3968,2005,3966,1982,3962,1961,3958,1942,3952,1924,3945,1909,3939,1897,3926,1879,3912,1864,3897,1851,3881,1840,3869,1835,3849,1828,3829,1823,3810,1820,3791,1819,3789,1819,3765,1820,3744,1823,3730,1926,3732,1923,3747,1911,3766,1904,3787,1902,3807,1904,3825,1911,3836,1919,3848,1931,3857,1948,3863,1970,3865,1982,3709,1982,3707,1834,3691,1842,3672,1855,3656,1869,3644,1884,3634,1898,3624,1918,3617,1936,3612,1955,3610,1963,3607,1986,3605,2005xe" filled="t" fillcolor="#B465D2" stroked="f">
                    <v:path arrowok="t"/>
                    <v:fill/>
                  </v:shape>
                  <v:group style="position:absolute;left:3707;top:1823;width:37;height:159" coordorigin="3707,1823" coordsize="37,159">
                    <v:shape style="position:absolute;left:3707;top:1823;width:37;height:159" coordorigin="3707,1823" coordsize="37,159" path="m3724,1828l3707,1834,3709,1982,3713,1960,3720,1941,3730,1926,3744,1823,3724,1828xe" filled="t" fillcolor="#B465D2" stroked="f">
                      <v:path arrowok="t"/>
                      <v:fill/>
                    </v:shape>
                    <v:group style="position:absolute;left:4020;top:1819;width:222;height:393" coordorigin="4020,1819" coordsize="222,393">
                      <v:shape style="position:absolute;left:4020;top:1819;width:222;height:393" coordorigin="4020,1819" coordsize="222,393" path="m4130,1873l4120,1891,4118,1895,4117,1895,4117,1829,4020,1829,4020,2212,4121,2212,4121,2013,4122,1992,4127,1973,4136,1955,4138,1951,4150,1939,4166,1930,4186,1924,4212,1921,4234,1921,4238,1922,4243,1923,4243,1820,4236,1820,4230,1819,4223,1819,4200,1821,4180,1827,4164,1836,4156,1842,4142,1857,4130,1873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259pt;height:601.809pt;mso-position-horizontal-relative:page;mso-position-vertical-relative:page;z-index:-13397" coordorigin="0,2424" coordsize="5180,12036">
            <v:shape type="#_x0000_t75" style="position:absolute;left:-270;top:2362;width:5480;height:12200">
              <v:imagedata o:title="" r:id="rId7"/>
            </v:shape>
            <v:shape type="#_x0000_t75" style="position:absolute;left:-100;top:2460;width:5280;height:12000">
              <v:imagedata o:title="" r:id="rId8"/>
            </v:shape>
            <w10:wrap type="none"/>
          </v:group>
        </w:pict>
      </w:r>
      <w:r>
        <w:pict>
          <v:group style="position:absolute;margin-left:33.2101pt;margin-top:21.7758pt;width:483pt;height:89.8262pt;mso-position-horizontal-relative:page;mso-position-vertical-relative:page;z-index:-13398" coordorigin="664,436" coordsize="9660,1797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55;top:1695;width:438;height:517" coordorigin="1755,1695" coordsize="438,517">
                <v:shape style="position:absolute;left:1755;top:1695;width:438;height:517" coordorigin="1755,1695" coordsize="438,517" path="m1861,2123l1861,1784,1983,1695,1755,1695,1755,2212,1979,2212,2001,2211,2022,2208,2002,2117,1982,2122,1966,2123,1861,2123xe" filled="t" fillcolor="#B465D2" stroked="f">
                  <v:path arrowok="t"/>
                  <v:fill/>
                </v:shape>
                <v:shape style="position:absolute;left:1755;top:1695;width:438;height:517" coordorigin="1755,1695" coordsize="438,517" path="m2077,2189l2101,2174,2117,2160,2130,2146,2142,2130,2159,2100,2168,2082,2175,2063,2180,2044,2188,2010,2190,1990,2192,1970,2193,1950,2193,1941,2193,1922,2191,1903,2189,1883,2185,1862,2180,1842,2174,1823,2166,1805,2156,1787,2142,1765,2129,1750,2114,1737,2097,1725,2073,1712,2056,1705,2037,1700,2016,1697,1994,1695,1983,1695,1861,1784,1964,1784,1983,1785,2003,1789,2016,1793,2032,1802,2046,1815,2059,1833,2069,1852,2074,1869,2078,1888,2081,1909,2083,1933,2083,1949,2083,1970,2081,1990,2078,2009,2073,2029,2065,2052,2056,2070,2045,2086,2035,2097,2020,2108,2002,2117,2022,2208,2042,2203,2060,2197,2077,2189xe" filled="t" fillcolor="#B465D2" stroked="f">
                  <v:path arrowok="t"/>
                  <v:fill/>
                </v:shape>
                <v:group style="position:absolute;left:2229;top:1819;width:392;height:403" coordorigin="2229,1819" coordsize="392,403">
                  <v:shape style="position:absolute;left:2229;top:1819;width:392;height:403" coordorigin="2229,1819" coordsize="392,403" path="m2230,2043l2233,2065,2237,2085,2242,2103,2250,2121,2257,2134,2269,2152,2282,2167,2297,2180,2313,2192,2328,2201,2333,2033,2333,2020,2333,2001,2336,1981,2339,1968,2347,1949,2358,1933,2366,1923,2381,1913,2400,1907,2423,1904,2425,1904,2448,1906,2467,1912,2482,1922,2497,1938,2506,1956,2511,1968,2515,1989,2517,2008,2517,2020,2516,2040,2513,2060,2511,2073,2503,2092,2492,2108,2483,2118,2468,2128,2450,2134,2427,2137,2425,2137,2402,2135,2383,2129,2385,2219,2405,2221,2425,2222,2446,2221,2466,2219,2485,2214,2504,2208,2521,2201,2539,2191,2555,2179,2569,2165,2583,2149,2593,2134,2601,2118,2608,2101,2614,2082,2618,2062,2620,2040,2621,2020,2620,1998,2617,1976,2613,1956,2607,1938,2600,1920,2593,1907,2581,1889,2568,1874,2553,1860,2537,1849,2521,1840,2503,1833,2484,1827,2465,1822,2445,1820,2425,1819,2404,1820,2384,1822,2364,1827,2346,1833,2328,1840,2311,1850,2295,1862,2280,1876,2267,1892,2257,1907,2249,1923,2242,1940,2236,1959,2232,1979,2230,2001,2229,2020,2230,2043xe" filled="t" fillcolor="#B465D2" stroked="f">
                    <v:path arrowok="t"/>
                    <v:fill/>
                  </v:shape>
                  <v:group style="position:absolute;left:2328;top:2033;width:57;height:186" coordorigin="2328,2033" coordsize="57,186">
                    <v:shape style="position:absolute;left:2328;top:2033;width:57;height:186" coordorigin="2328,2033" coordsize="57,186" path="m2383,2129l2368,2119,2353,2103,2344,2085,2339,2073,2335,2052,2333,2033,2328,2201,2347,2208,2366,2214,2385,2219,2383,2129xe" filled="t" fillcolor="#B465D2" stroked="f">
                      <v:path arrowok="t"/>
                      <v:fill/>
                    </v:shape>
                    <v:group style="position:absolute;left:2652;top:1819;width:352;height:403" coordorigin="2652,1819" coordsize="352,403">
                      <v:shape style="position:absolute;left:2652;top:1819;width:352;height:403" coordorigin="2652,1819" coordsize="352,403" path="m2764,1933l2764,1924,2767,1916,2775,1908,2788,1900,2809,1896,2826,1895,2852,1898,2870,1904,2879,1911,2888,1921,2893,1933,2894,1946,2993,1946,2989,1922,2984,1902,2976,1884,2965,1869,2946,1851,2929,1840,2911,1832,2897,1828,2877,1824,2857,1821,2837,1819,2821,1819,2797,1820,2775,1823,2756,1827,2739,1834,2727,1840,2709,1852,2695,1866,2683,1882,2672,1908,2667,1928,2666,1947,2668,1970,2674,1989,2684,2006,2706,2025,2722,2035,2741,2044,2769,2052,2788,2057,2808,2061,2820,2064,2842,2068,2861,2073,2878,2079,2895,2085,2903,2094,2903,2106,2904,2114,2900,2123,2891,2131,2877,2140,2857,2144,2839,2146,2814,2144,2794,2140,2778,2133,2774,2130,2761,2114,2756,2095,2756,2090,2652,2090,2655,2112,2660,2132,2668,2150,2679,2166,2696,2183,2713,2194,2731,2203,2751,2210,2770,2215,2789,2219,2809,2221,2830,2222,2836,2222,2855,2222,2874,2219,2895,2215,2907,2213,2926,2206,2944,2197,2960,2186,2974,2174,2986,2160,2994,2143,3000,2123,3004,2101,3004,2090,3002,2068,2995,2048,2985,2032,2964,2013,2947,2003,2929,1994,2900,1986,2881,1981,2862,1976,2849,1974,2827,1969,2807,1964,2790,1959,2773,1953,2765,1944,2764,1933xe" filled="t" fillcolor="#B465D2" stroked="f">
                        <v:path arrowok="t"/>
                        <v:fill/>
                      </v:shape>
                      <v:group style="position:absolute;left:3038;top:1819;width:352;height:403" coordorigin="3038,1819" coordsize="352,403">
                        <v:shape style="position:absolute;left:3038;top:1819;width:352;height:403" coordorigin="3038,1819" coordsize="352,403" path="m3150,1933l3149,1924,3153,1916,3161,1908,3173,1900,3194,1896,3212,1895,3237,1898,3256,1904,3265,1911,3274,1921,3279,1933,3280,1946,3378,1946,3375,1922,3369,1902,3361,1884,3351,1869,3332,1851,3315,1840,3297,1832,3283,1828,3263,1824,3243,1821,3223,1819,3206,1819,3183,1820,3161,1823,3142,1827,3125,1834,3113,1840,3095,1852,3080,1866,3069,1882,3057,1908,3053,1928,3052,1947,3054,1970,3060,1989,3070,2006,3091,2025,3108,2035,3127,2044,3155,2052,3174,2057,3194,2061,3206,2064,3227,2068,3247,2073,3264,2079,3280,2085,3289,2094,3289,2106,3290,2114,3286,2123,3277,2131,3263,2140,3243,2144,3225,2146,3200,2144,3179,2140,3164,2133,3160,2130,3147,2114,3142,2095,3142,2090,3038,2090,3040,2112,3046,2132,3054,2150,3064,2166,3082,2183,3098,2194,3116,2203,3136,2210,3156,2215,3175,2219,3195,2221,3215,2222,3222,2222,3241,2222,3260,2219,3281,2215,3292,2213,3312,2206,3329,2197,3346,2186,3360,2174,3371,2160,3380,2143,3386,2123,3389,2101,3390,2090,3387,2068,3381,2048,3371,2032,3350,2013,3333,2003,3314,1994,3286,1986,3267,1981,3247,1976,3235,1974,3213,1969,3193,1964,3176,1959,3159,1953,3151,1944,3150,1933xe" filled="t" fillcolor="#B465D2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-13.5039pt;margin-top:118.088pt;width:274pt;height:610pt;mso-position-horizontal-relative:page;mso-position-vertical-relative:page;z-index:-13385">
            <v:imagedata o:title="" r:id="rId10"/>
          </v:shape>
        </w:pict>
      </w:r>
      <w:r>
        <w:pict>
          <v:group style="position:absolute;margin-left:33.7102pt;margin-top:22.2759pt;width:482pt;height:59.0865pt;mso-position-horizontal-relative:page;mso-position-vertical-relative:page;z-index:-13386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242"/>
        <w:sectPr>
          <w:pgMar w:footer="1142" w:header="1029" w:top="1300" w:bottom="280" w:left="1020" w:right="460"/>
          <w:footerReference w:type="default" r:id="rId9"/>
          <w:pgSz w:w="11900" w:h="16820"/>
        </w:sectPr>
      </w:pPr>
      <w:r>
        <w:pict>
          <v:group style="position:absolute;margin-left:84.8958pt;margin-top:728.259pt;width:158.168pt;height:33.0651pt;mso-position-horizontal-relative:page;mso-position-vertical-relative:page;z-index:-13384" coordorigin="1698,14565" coordsize="3163,661">
            <v:shape type="#_x0000_t75" style="position:absolute;left:1698;top:14565;width:2160;height:661">
              <v:imagedata o:title="" r:id="rId11"/>
            </v:shape>
            <v:group style="position:absolute;left:3127;top:15019;width:0;height:157" coordorigin="3127,15019" coordsize="0,157">
              <v:shape style="position:absolute;left:3127;top:15019;width:0;height:157" coordorigin="3127,15019" coordsize="0,157" path="m3127,15019l3127,15176e" filled="f" stroked="t" strokeweight="0.518pt" strokecolor="#B465D2">
                <v:path arrowok="t"/>
              </v:shape>
              <v:group style="position:absolute;left:3214;top:15126;width:12;height:142" coordorigin="3214,15126" coordsize="12,142">
                <v:shape style="position:absolute;left:3214;top:15126;width:12;height:142" coordorigin="3214,15126" coordsize="12,142" path="m3225,15161l3225,15139,3223,15133,3222,15126,3221,15155,3225,15161xe" filled="t" fillcolor="#B465D2" stroked="f">
                  <v:path arrowok="t"/>
                  <v:fill/>
                </v:shape>
                <v:shape style="position:absolute;left:3214;top:15126;width:12;height:142" coordorigin="3214,15126" coordsize="12,142" path="m3222,15113l3223,15106,3224,15100,3226,15094,3228,15088,3232,15083,3235,15079,3240,15075,3245,15072,3250,15069,3257,15068,3271,15068,3278,15069,3283,15072,3288,15075,3293,15079,3296,15084,3299,15089,3302,15094,3304,15100,3305,15107,3306,15113,3306,15126,3305,15132,3304,15139,3302,15145,3299,15150,3296,15155,3292,15160,3288,15164,3283,15167,3278,15170,3271,15171,3257,15171,3251,15170,3245,15167,3240,15164,3236,15160,3232,15156,3229,15151,3226,15145,3225,15139,3225,15161,3229,15166,3234,15171,3241,15174,3247,15177,3254,15179,3273,15179,3281,15176,3288,15172,3295,15167,3301,15161,3306,15152,3306,15152,3306,15176,3315,15176,3315,15019,3306,15019,3306,15088,3306,15088,3304,15084,3299,15076,3293,15070,3286,15065,3282,15063,3277,15062,3273,15061,3269,15060,3256,15060,3248,15062,3242,15065,3236,15068,3230,15072,3226,15077,3222,15083,3219,15089,3217,15096,3215,15104,3214,15111,3214,15127,3215,15135,3217,15142,3218,15149,3221,15155,3222,15126,3222,15113xe" filled="t" fillcolor="#B465D2" stroked="f">
                  <v:path arrowok="t"/>
                  <v:fill/>
                </v:shape>
                <v:group style="position:absolute;left:3336;top:15069;width:22;height:36" coordorigin="3336,15069" coordsize="22,36">
                  <v:shape style="position:absolute;left:3336;top:15069;width:22;height:36" coordorigin="3336,15069" coordsize="22,36" path="m3353,15073l3348,15079,3348,15097,3351,15091,3353,15086,3358,15069,3353,15073xe" filled="t" fillcolor="#B465D2" stroked="f">
                    <v:path arrowok="t"/>
                    <v:fill/>
                  </v:shape>
                  <v:shape style="position:absolute;left:3336;top:15069;width:22;height:36" coordorigin="3336,15069" coordsize="22,36" path="m3363,15164l3358,15161,3355,15156,3351,15151,3349,15146,3347,15140,3345,15134,3345,15127,3345,15121,3436,15121,3436,15112,3436,15105,3434,15097,3432,15090,3429,15084,3425,15078,3421,15073,3416,15068,3409,15065,3403,15062,3395,15060,3378,15060,3370,15062,3364,15065,3358,15069,3353,15086,3357,15082,3360,15078,3365,15074,3370,15071,3374,15069,3380,15068,3393,15068,3399,15069,3404,15071,3409,15074,3413,15077,3416,15082,3420,15086,3423,15091,3425,15096,3427,15102,3428,15107,3428,15113,3345,15113,3345,15108,3346,15102,3348,15097,3348,15079,3344,15085,3341,15091,3339,15099,3337,15106,3336,15114,3336,15129,3337,15137,3339,15144,3341,15151,3345,15157,3349,15162,3353,15167,3358,15171,3365,15174,3371,15177,3378,15179,3400,15179,3411,15175,3419,15168,3428,15161,3433,15151,3435,15138,3427,15138,3425,15148,3420,15157,3413,15162,3406,15168,3397,15171,3379,15171,3373,15170,3368,15167,3363,15164xe" filled="t" fillcolor="#B465D2" stroked="f">
                    <v:path arrowok="t"/>
                    <v:fill/>
                  </v:shape>
                  <v:group style="position:absolute;left:2527;top:14849;width:22;height:36" coordorigin="2527,14849" coordsize="22,36">
                    <v:shape style="position:absolute;left:2527;top:14849;width:22;height:36" coordorigin="2527,14849" coordsize="22,36" path="m2543,14853l2539,14859,2539,14877,2541,14871,2544,14866,2548,14849,2543,14853xe" filled="t" fillcolor="#363435" stroked="f">
                      <v:path arrowok="t"/>
                      <v:fill/>
                    </v:shape>
                    <v:shape style="position:absolute;left:2527;top:14849;width:22;height:36" coordorigin="2527,14849" coordsize="22,36" path="m2553,14944l2549,14941,2545,14936,2542,14931,2539,14926,2538,14920,2536,14914,2535,14907,2535,14901,2627,14901,2627,14892,2626,14885,2625,14877,2623,14870,2620,14864,2616,14858,2612,14853,2606,14848,2600,14845,2593,14842,2586,14840,2568,14840,2561,14842,2555,14845,2548,14849,2544,14866,2547,14862,2551,14858,2555,14854,2560,14851,2565,14849,2571,14848,2583,14848,2589,14849,2594,14851,2599,14854,2604,14857,2607,14862,2611,14866,2613,14871,2615,14876,2617,14882,2618,14887,2618,14893,2535,14893,2536,14888,2537,14882,2539,14877,2539,14859,2535,14865,2532,14871,2530,14879,2528,14886,2527,14894,2527,14909,2528,14917,2530,14924,2532,14931,2535,14937,2539,14942,2544,14947,2549,14951,2555,14954,2561,14957,2569,14959,2590,14959,2601,14955,2610,14948,2618,14941,2624,14931,2626,14918,2617,14918,2615,14928,2611,14937,2604,14942,2597,14948,2588,14951,2570,14951,2564,14950,2559,14947,2553,14944xe" filled="t" fillcolor="#363435" stroked="f">
                      <v:path arrowok="t"/>
                      <v:fill/>
                    </v:shape>
                    <v:shape type="#_x0000_t75" style="position:absolute;left:3741;top:14565;width:1120;height:208">
                      <v:imagedata o:title="" r:id="rId12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8.718pt;margin-top:6.05505pt;width:0.583pt;height:7.095pt;mso-position-horizontal-relative:page;mso-position-vertical-relative:paragraph;z-index:-13383" coordorigin="4974,121" coordsize="12,142">
            <v:shape style="position:absolute;left:4974;top:121;width:12;height:142" coordorigin="4974,121" coordsize="12,142" path="m4986,156l4985,134,4984,128,4983,121,4982,150,4986,156xe" filled="t" fillcolor="#B465D2" stroked="f">
              <v:path arrowok="t"/>
              <v:fill/>
            </v:shape>
            <v:shape style="position:absolute;left:4974;top:121;width:12;height:142" coordorigin="4974,121" coordsize="12,142" path="m4983,108l4983,101,4985,95,4987,89,4989,83,4993,78,4996,73,5000,70,5006,67,5011,64,5017,62,5032,62,5038,64,5044,67,5049,70,5053,74,5057,79,5060,83,5063,89,5064,95,5066,101,5067,108,5067,121,5066,127,5064,134,5063,140,5060,145,5057,150,5053,155,5049,159,5044,162,5038,165,5032,166,5018,166,5011,165,5006,162,5001,159,4996,155,4993,150,4989,146,4987,140,4985,134,4986,156,4990,161,4995,165,5001,169,5007,172,5015,173,5033,173,5042,171,5049,167,5056,162,5062,156,5067,147,5067,147,5067,171,5075,171,5075,14,5067,14,5067,83,5067,83,5065,79,5060,71,5054,65,5047,60,5043,58,5038,57,5034,56,5029,55,5016,55,5009,57,5003,60,4996,63,4991,67,4987,72,4983,78,4979,84,4977,91,4975,98,4974,106,4974,122,4975,130,4977,137,4979,144,4982,150,4983,121,4983,1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54.764pt;margin-top:3.18585pt;width:1.078pt;height:1.8205pt;mso-position-horizontal-relative:page;mso-position-vertical-relative:paragraph;z-index:-13382" coordorigin="5095,64" coordsize="22,36">
            <v:shape style="position:absolute;left:5095;top:64;width:22;height:36" coordorigin="5095,64" coordsize="22,36" path="m5112,68l5107,74,5108,92,5110,86,5112,81,5117,64,5112,68xe" filled="t" fillcolor="#B465D2" stroked="f">
              <v:path arrowok="t"/>
              <v:fill/>
            </v:shape>
            <v:shape style="position:absolute;left:5095;top:64;width:22;height:36" coordorigin="5095,64" coordsize="22,36" path="m5122,159l5117,155,5114,151,5110,146,5108,141,5106,135,5104,128,5104,122,5104,115,5195,115,5196,107,5195,100,5193,92,5191,85,5188,79,5184,73,5180,68,5175,63,5168,60,5162,57,5154,55,5137,55,5129,57,5123,60,5117,64,5112,81,5116,77,5119,72,5124,69,5129,66,5133,64,5139,62,5152,62,5158,64,5163,66,5168,69,5172,72,5176,76,5179,81,5182,85,5184,91,5186,97,5187,102,5187,108,5104,108,5104,103,5105,97,5108,92,5107,74,5103,80,5100,86,5098,94,5096,101,5095,108,5095,124,5096,131,5098,138,5101,145,5104,151,5108,157,5112,162,5117,166,5124,169,5130,172,5137,173,5159,173,5170,170,5178,163,5187,156,5192,146,5194,133,5186,133,5184,143,5179,151,5172,157,5165,163,5156,166,5138,166,5132,165,5127,162,5122,159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63.125pt;margin-top:0pt;width:129.435pt;height:9.2281pt;mso-position-horizontal-relative:page;mso-position-vertical-relative:paragraph;z-index:-13381" coordorigin="5263,0" coordsize="2589,185">
            <v:shape type="#_x0000_t75" style="position:absolute;left:5263;top:0;width:1201;height:185">
              <v:imagedata o:title="" r:id="rId13"/>
            </v:shape>
            <v:shape type="#_x0000_t75" style="position:absolute;left:6512;top:0;width:1339;height:185">
              <v:imagedata o:title="" r:id="rId14"/>
            </v:shape>
            <w10:wrap type="none"/>
          </v:group>
        </w:pict>
      </w:r>
      <w:r>
        <w:pict>
          <v:group style="position:absolute;margin-left:398.214pt;margin-top:6.05505pt;width:0.583pt;height:7.095pt;mso-position-horizontal-relative:page;mso-position-vertical-relative:paragraph;z-index:-13380" coordorigin="7964,121" coordsize="12,142">
            <v:shape style="position:absolute;left:7964;top:121;width:12;height:142" coordorigin="7964,121" coordsize="12,142" path="m7976,156l7975,134,7973,128,7973,121,7972,150,7976,156xe" filled="t" fillcolor="#B465D2" stroked="f">
              <v:path arrowok="t"/>
              <v:fill/>
            </v:shape>
            <v:shape style="position:absolute;left:7964;top:121;width:12;height:142" coordorigin="7964,121" coordsize="12,142" path="m7973,108l7973,101,7975,95,7976,89,7979,83,7982,78,7986,73,7990,70,7996,67,8001,64,8007,62,8022,62,8028,64,8033,67,8039,70,8043,74,8047,79,8050,83,8052,89,8054,95,8056,101,8057,108,8057,121,8056,127,8054,134,8052,140,8050,145,8046,150,8043,155,8039,159,8033,162,8028,165,8022,166,8008,166,8001,165,7996,162,7991,159,7986,155,7983,150,7979,146,7977,140,7975,134,7976,156,7980,161,7985,165,7991,169,7997,172,8005,173,8023,173,8032,171,8039,167,8046,162,8052,156,8056,147,8057,147,8057,171,8065,171,8065,14,8057,14,8057,83,8056,83,8055,79,8050,71,8044,65,8037,60,8032,58,8028,57,8024,56,8019,55,8006,55,7999,57,7992,60,7986,63,7981,67,7977,72,7973,78,7969,84,7967,91,7965,98,7964,106,7964,122,7965,130,7967,137,7969,144,7972,150,7973,121,7973,1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04.26pt;margin-top:3.18585pt;width:1.078pt;height:1.8205pt;mso-position-horizontal-relative:page;mso-position-vertical-relative:paragraph;z-index:-13379" coordorigin="8085,64" coordsize="22,36">
            <v:shape style="position:absolute;left:8085;top:64;width:22;height:36" coordorigin="8085,64" coordsize="22,36" path="m8102,68l8097,74,8097,92,8100,86,8102,81,8107,64,8102,68xe" filled="t" fillcolor="#B465D2" stroked="f">
              <v:path arrowok="t"/>
              <v:fill/>
            </v:shape>
            <v:shape style="position:absolute;left:8085;top:64;width:22;height:36" coordorigin="8085,64" coordsize="22,36" path="m8112,159l8107,155,8104,151,8100,146,8098,141,8096,135,8094,128,8094,122,8094,115,8185,115,8185,107,8185,100,8183,92,8181,85,8178,79,8174,73,8170,68,8165,63,8158,60,8152,57,8144,55,8127,55,8119,57,8113,60,8107,64,8102,81,8106,77,8109,72,8114,69,8118,66,8123,64,8129,62,8142,62,8148,64,8153,66,8158,69,8162,72,8165,76,8169,81,8172,85,8174,91,8175,97,8177,102,8177,108,8094,108,8094,103,8095,97,8097,92,8097,74,8093,80,8090,86,8088,94,8086,101,8085,108,8085,124,8086,131,8088,138,8090,145,8094,151,8098,157,8102,162,8107,166,8114,169,8120,172,8127,173,8149,173,8160,170,8168,163,8177,156,8182,146,8184,133,8176,133,8174,143,8169,151,8162,157,8155,163,8146,166,8128,166,8122,165,8117,162,8112,159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124.772pt;height:11.0651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pict>
          <v:group style="position:absolute;margin-left:0pt;margin-top:121.191pt;width:510.367pt;height:600.897pt;mso-position-horizontal-relative:page;mso-position-vertical-relative:page;z-index:-13377" coordorigin="0,2424" coordsize="10207,12018">
            <v:shape type="#_x0000_t75" style="position:absolute;left:-270;top:2362;width:5480;height:12200">
              <v:imagedata o:title="" r:id="rId17"/>
            </v:shape>
            <v:shape type="#_x0000_t75" style="position:absolute;left:1712;top:7220;width:8146;height:3093">
              <v:imagedata o:title="" r:id="rId18"/>
            </v:shape>
            <v:shape type="#_x0000_t75" style="position:absolute;left:4472;top:9209;width:1426;height:224">
              <v:imagedata o:title="" r:id="rId19"/>
            </v:shape>
            <v:group style="position:absolute;left:5990;top:9262;width:107;height:115" coordorigin="5990,9262" coordsize="107,115">
              <v:shape style="position:absolute;left:5990;top:9262;width:107;height:115" coordorigin="5990,9262" coordsize="107,115" path="m6053,9377l6097,9262,6075,9262,6043,9356,6043,9356,6013,9262,5990,9262,6032,9377,6053,9377xe" filled="t" fillcolor="#363435" stroked="f">
                <v:path arrowok="t"/>
                <v:fill/>
              </v:shape>
              <v:group style="position:absolute;left:6113;top:9219;width:19;height:158" coordorigin="6113,9219" coordsize="19,158">
                <v:shape style="position:absolute;left:6113;top:9219;width:19;height:158" coordorigin="6113,9219" coordsize="19,158" path="m6113,9219l6113,9241,6132,9241,6132,9219,6113,9219xe" filled="t" fillcolor="#363435" stroked="f">
                  <v:path arrowok="t"/>
                  <v:fill/>
                </v:shape>
                <v:shape style="position:absolute;left:6113;top:9219;width:19;height:158" coordorigin="6113,9219" coordsize="19,158" path="m6113,9262l6113,9377,6132,9377,6132,9262,6113,9262xe" filled="t" fillcolor="#363435" stroked="f">
                  <v:path arrowok="t"/>
                  <v:fill/>
                </v:shape>
                <v:group style="position:absolute;left:6113;top:9230;width:19;height:0" coordorigin="6113,9230" coordsize="19,0">
                  <v:shape style="position:absolute;left:6113;top:9230;width:19;height:0" coordorigin="6113,9230" coordsize="19,0" path="m6113,9230l6132,9230e" filled="f" stroked="t" strokeweight="1.2pt" strokecolor="#363435">
                    <v:path arrowok="t"/>
                  </v:shape>
                  <v:group style="position:absolute;left:6113;top:9320;width:19;height:0" coordorigin="6113,9320" coordsize="19,0">
                    <v:shape style="position:absolute;left:6113;top:9320;width:19;height:0" coordorigin="6113,9320" coordsize="19,0" path="m6113,9320l6132,9320e" filled="f" stroked="t" strokeweight="5.853pt" strokecolor="#363435">
                      <v:path arrowok="t"/>
                    </v:shape>
                    <v:group style="position:absolute;left:6156;top:9219;width:79;height:161" coordorigin="6156,9219" coordsize="79,161">
                      <v:shape style="position:absolute;left:6156;top:9219;width:79;height:161" coordorigin="6156,9219" coordsize="79,161" path="m6235,9347l6229,9354,6223,9360,6216,9364,6197,9364,6190,9360,6185,9376,6206,9381,6221,9381,6232,9374,6235,9347xe" filled="t" fillcolor="#363435" stroked="f">
                        <v:path arrowok="t"/>
                        <v:fill/>
                      </v:shape>
                      <v:shape style="position:absolute;left:6156;top:9219;width:79;height:161" coordorigin="6156,9219" coordsize="79,161" path="m6176,9304l6178,9293,6184,9286,6189,9280,6197,9276,6217,9276,6225,9280,6230,9289,6235,9297,6238,9309,6238,9338,6235,9347,6232,9374,6239,9362,6239,9362,6239,9377,6258,9377,6258,9219,6238,9219,6238,9277,6238,9279,6229,9265,6218,9259,6189,9259,6177,9264,6169,9275,6158,9295,6156,9316,6156,9325,6160,9345,6169,9362,6169,9364,6185,9376,6190,9360,6184,9352,6178,9344,6176,9334,6176,9304xe" filled="t" fillcolor="#363435" stroked="f">
                        <v:path arrowok="t"/>
                        <v:fill/>
                      </v:shape>
                      <v:group style="position:absolute;left:6280;top:9259;width:66;height:122" coordorigin="6280,9259" coordsize="66,122">
                        <v:shape style="position:absolute;left:6280;top:9259;width:66;height:122" coordorigin="6280,9259" coordsize="66,122" path="m6346,9357l6339,9362,6330,9365,6314,9365,6308,9363,6316,9381,6322,9380,6342,9375,6346,9357xe" filled="t" fillcolor="#363435" stroked="f">
                          <v:path arrowok="t"/>
                          <v:fill/>
                        </v:shape>
                        <v:shape style="position:absolute;left:6280;top:9259;width:66;height:122" coordorigin="6280,9259" coordsize="66,122" path="m6306,9262l6298,9268,6290,9275,6286,9284,6286,9297,6304,9297,6305,9290,6307,9284,6312,9280,6316,9277,6322,9275,6339,9275,6346,9277,6351,9280,6355,9283,6357,9288,6357,9302,6354,9306,6348,9307,6314,9312,6303,9313,6295,9317,6289,9323,6283,9329,6280,9337,6280,9357,6284,9365,6290,9371,6297,9378,6305,9381,6316,9381,6308,9363,6302,9356,6300,9351,6300,9339,6302,9335,6310,9329,6316,9327,6325,9326,6336,9324,6344,9323,6348,9322,6352,9321,6356,9319,6356,9345,6353,9351,6346,9357,6342,9375,6358,9362,6358,9368,6360,9372,6366,9378,6371,9380,6381,9380,6389,9377,6389,9363,6382,9364,6378,9364,6376,9362,6376,9281,6372,9273,6364,9267,6356,9262,6345,9259,6318,9259,6306,9262xe" filled="t" fillcolor="#363435" stroked="f">
                          <v:path arrowok="t"/>
                          <v:fill/>
                        </v:shape>
                        <v:group style="position:absolute;left:6471;top:9219;width:0;height:158" coordorigin="6471,9219" coordsize="0,158">
                          <v:shape style="position:absolute;left:6471;top:9219;width:0;height:158" coordorigin="6471,9219" coordsize="0,158" path="m6471,9219l6471,9377e" filled="f" stroked="t" strokeweight="1.068pt" strokecolor="#363435">
                            <v:path arrowok="t"/>
                          </v:shape>
                          <v:group style="position:absolute;left:6503;top:9259;width:66;height:122" coordorigin="6503,9259" coordsize="66,122">
                            <v:shape style="position:absolute;left:6503;top:9259;width:66;height:122" coordorigin="6503,9259" coordsize="66,122" path="m6569,9357l6562,9362,6553,9365,6537,9365,6532,9363,6539,9381,6545,9380,6565,9375,6569,9357xe" filled="t" fillcolor="#363435" stroked="f">
                              <v:path arrowok="t"/>
                              <v:fill/>
                            </v:shape>
                            <v:shape style="position:absolute;left:6503;top:9259;width:66;height:122" coordorigin="6503,9259" coordsize="66,122" path="m6529,9262l6521,9268,6513,9275,6509,9284,6509,9297,6527,9297,6528,9290,6530,9284,6535,9280,6539,9277,6545,9275,6562,9275,6569,9277,6574,9280,6578,9283,6580,9288,6580,9302,6577,9306,6571,9307,6537,9312,6526,9313,6518,9317,6512,9323,6506,9329,6503,9337,6503,9357,6507,9365,6513,9371,6520,9378,6529,9381,6539,9381,6532,9363,6525,9356,6523,9351,6523,9339,6525,9335,6533,9329,6539,9327,6548,9326,6559,9324,6567,9323,6571,9322,6575,9321,6580,9319,6580,9345,6576,9351,6569,9357,6565,9375,6581,9362,6581,9368,6583,9372,6589,9378,6594,9380,6605,9380,6612,9377,6612,9363,6605,9364,6601,9364,6599,9362,6599,9281,6595,9273,6587,9267,6579,9262,6568,9259,6541,9259,6529,9262xe" filled="t" fillcolor="#363435" stroked="f">
                              <v:path arrowok="t"/>
                              <v:fill/>
                            </v:shape>
                            <v:group style="position:absolute;left:6631;top:9219;width:101;height:161" coordorigin="6631,9219" coordsize="101,161">
                              <v:shape style="position:absolute;left:6631;top:9219;width:101;height:161" coordorigin="6631,9219" coordsize="101,161" path="m6681,9381l6703,9376,6718,9363,6723,9356,6729,9338,6732,9316,6732,9312,6728,9292,6719,9275,6710,9264,6698,9259,6670,9259,6659,9265,6652,9296,6657,9288,6662,9280,6670,9276,6690,9276,6698,9280,6704,9286,6709,9293,6712,9304,6712,9333,6709,9344,6703,9352,6698,9360,6690,9364,6672,9364,6665,9361,6659,9354,6667,9381,6681,9381xe" filled="t" fillcolor="#363435" stroked="f">
                                <v:path arrowok="t"/>
                                <v:fill/>
                              </v:shape>
                              <v:shape style="position:absolute;left:6631;top:9219;width:101;height:161" coordorigin="6631,9219" coordsize="101,161" path="m6649,9307l6652,9296,6659,9265,6651,9277,6650,9277,6650,9219,6631,9219,6631,9377,6649,9377,6649,9363,6649,9363,6657,9375,6667,9381,6659,9354,6652,9348,6649,9337,6649,9307xe" filled="t" fillcolor="#363435" stroked="f">
                                <v:path arrowok="t"/>
                                <v:fill/>
                              </v:shape>
                              <v:group style="position:absolute;left:6749;top:9259;width:78;height:122" coordorigin="6749,9259" coordsize="78,122">
                                <v:shape style="position:absolute;left:6749;top:9259;width:78;height:122" coordorigin="6749,9259" coordsize="78,122" path="m6827,9351l6821,9359,6813,9364,6791,9364,6783,9360,6802,9381,6805,9381,6826,9375,6827,9351xe" filled="t" fillcolor="#363435" stroked="f">
                                  <v:path arrowok="t"/>
                                  <v:fill/>
                                </v:shape>
                                <v:shape style="position:absolute;left:6749;top:9259;width:78;height:122" coordorigin="6749,9259" coordsize="78,122" path="m6841,9363l6844,9358,6852,9340,6855,9320,6855,9314,6851,9294,6841,9277,6823,9263,6802,9259,6799,9259,6778,9264,6763,9276,6760,9281,6751,9299,6749,9320,6749,9326,6753,9347,6763,9363,6781,9377,6802,9381,6783,9360,6777,9351,6771,9343,6768,9332,6768,9306,6771,9296,6777,9288,6783,9280,6791,9276,6813,9276,6821,9280,6827,9289,6833,9297,6835,9307,6835,9332,6833,9342,6827,9351,6826,9375,6841,9363xe" filled="t" fillcolor="#363435" stroked="f">
                                  <v:path arrowok="t"/>
                                  <v:fill/>
                                </v:shape>
                                <v:group style="position:absolute;left:6878;top:9259;width:56;height:118" coordorigin="6878,9259" coordsize="56,118">
                                  <v:shape style="position:absolute;left:6878;top:9259;width:56;height:118" coordorigin="6878,9259" coordsize="56,118" path="m6929,9259l6916,9259,6905,9266,6897,9281,6896,9281,6896,9262,6878,9262,6878,9377,6897,9377,6897,9302,6900,9294,6905,9288,6911,9283,6918,9280,6934,9280,6934,9260,6929,9259xe" filled="t" fillcolor="#363435" stroked="f">
                                    <v:path arrowok="t"/>
                                    <v:fill/>
                                  </v:shape>
                                  <v:group style="position:absolute;left:6942;top:9259;width:66;height:122" coordorigin="6942,9259" coordsize="66,122">
                                    <v:shape style="position:absolute;left:6942;top:9259;width:66;height:122" coordorigin="6942,9259" coordsize="66,122" path="m7008,9357l7000,9362,6992,9365,6976,9365,6970,9363,6978,9381,6984,9380,7003,9375,7008,9357xe" filled="t" fillcolor="#363435" stroked="f">
                                      <v:path arrowok="t"/>
                                      <v:fill/>
                                    </v:shape>
                                    <v:shape style="position:absolute;left:6942;top:9259;width:66;height:122" coordorigin="6942,9259" coordsize="66,122" path="m6968,9262l6960,9268,6952,9275,6948,9284,6947,9297,6966,9297,6966,9290,6969,9284,6973,9280,6978,9277,6984,9275,7001,9275,7008,9277,7012,9280,7017,9283,7019,9288,7019,9302,7016,9306,7010,9307,6976,9312,6965,9313,6956,9317,6951,9323,6945,9329,6942,9337,6942,9357,6945,9365,6952,9371,6958,9378,6967,9381,6978,9381,6970,9363,6963,9356,6962,9351,6962,9339,6964,9335,6972,9329,6978,9327,6986,9326,6998,9324,7006,9323,7010,9322,7014,9321,7018,9319,7018,9345,7015,9351,7008,9357,7003,9375,7020,9362,7020,9368,7021,9372,7028,9378,7033,9380,7043,9380,7050,9377,7050,9363,7044,9364,7040,9364,7038,9362,7038,9281,7034,9273,7026,9267,7017,9262,7007,9259,6980,9259,6968,9262xe" filled="t" fillcolor="#363435" stroked="f">
                                      <v:path arrowok="t"/>
                                      <v:fill/>
                                    </v:shape>
                                    <v:group style="position:absolute;left:7079;top:9219;width:0;height:158" coordorigin="7079,9219" coordsize="0,158">
                                      <v:shape style="position:absolute;left:7079;top:9219;width:0;height:158" coordorigin="7079,9219" coordsize="0,158" path="m7079,9219l7079,9377e" filled="f" stroked="t" strokeweight="1.0679pt" strokecolor="#363435">
                                        <v:path arrowok="t"/>
                                      </v:shape>
                                      <v:group style="position:absolute;left:4793;top:7899;width:0;height:158" coordorigin="4793,7899" coordsize="0,158">
                                        <v:shape style="position:absolute;left:4793;top:7899;width:0;height:158" coordorigin="4793,7899" coordsize="0,158" path="m4793,7899l4793,8057e" filled="f" stroked="t" strokeweight="1.068pt" strokecolor="#363435">
                                          <v:path arrowok="t"/>
                                        </v:shape>
                                        <v:group style="position:absolute;left:4826;top:7939;width:66;height:122" coordorigin="4826,7939" coordsize="66,122">
                                          <v:shape style="position:absolute;left:4826;top:7939;width:66;height:122" coordorigin="4826,7939" coordsize="66,122" path="m4891,8037l4884,8042,4876,8045,4859,8045,4854,8043,4862,8061,4868,8060,4887,8055,4891,8037xe" filled="t" fillcolor="#363435" stroked="f">
                                            <v:path arrowok="t"/>
                                            <v:fill/>
                                          </v:shape>
                                          <v:shape style="position:absolute;left:4826;top:7939;width:66;height:122" coordorigin="4826,7939" coordsize="66,122" path="m4852,7942l4844,7948,4836,7955,4832,7964,4831,7977,4849,7977,4850,7970,4853,7964,4857,7960,4862,7957,4868,7955,4885,7955,4892,7957,4896,7960,4901,7963,4903,7968,4903,7982,4900,7986,4894,7987,4860,7992,4849,7993,4840,7997,4835,8003,4829,8009,4826,8017,4826,8037,4829,8045,4836,8051,4842,8058,4851,8061,4862,8061,4854,8043,4847,8036,4846,8031,4846,8019,4848,8015,4856,8009,4862,8007,4870,8006,4882,8004,4890,8003,4894,8002,4898,8001,4902,7999,4902,8025,4899,8031,4891,8037,4887,8055,4904,8042,4904,8048,4905,8052,4912,8058,4917,8060,4927,8060,4934,8057,4934,8043,4928,8044,4924,8044,4922,8042,4922,7961,4918,7953,4910,7947,4901,7942,4891,7939,4864,7939,4852,7942xe" filled="t" fillcolor="#363435" stroked="f">
                                            <v:path arrowok="t"/>
                                            <v:fill/>
                                          </v:shape>
                                          <v:shape type="#_x0000_t75" style="position:absolute;left:4997;top:7886;width:1547;height:185">
                                            <v:imagedata o:title="" r:id="rId20"/>
                                          </v:shape>
                                          <v:group style="position:absolute;left:6677;top:7277;width:112;height:123" coordorigin="6677,7277" coordsize="112,123">
                                            <v:shape style="position:absolute;left:6677;top:7277;width:112;height:123" coordorigin="6677,7277" coordsize="112,123" path="m6789,7347l6789,7342,6789,7329,6784,7309,6775,7293,6772,7291,6756,7281,6750,7309,6755,7314,6757,7320,6758,7327,6709,7327,6711,7311,6727,7278,6707,7283,6692,7295,6687,7301,6680,7318,6677,7340,6678,7348,6682,7369,6692,7384,6697,7389,6714,7398,6737,7400,6749,7400,6760,7397,6769,7391,6778,7384,6785,7375,6788,7363,6756,7363,6753,7370,6746,7375,6741,7376,6728,7376,6721,7373,6716,7369,6712,7364,6709,7357,6708,7347,6789,7347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6677;top:7277;width:112;height:123" coordorigin="6677,7277" coordsize="112,123" path="m6711,7311l6719,7303,6741,7303,6746,7305,6750,7309,6756,7281,6734,7277,6727,7278,6711,7311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6807;top:7277;width:106;height:120" coordorigin="6807,7277" coordsize="106,120">
                                              <v:shape style="position:absolute;left:6807;top:7277;width:106;height:120" coordorigin="6807,7277" coordsize="106,120" path="m6838,7397l6838,7322,6840,7315,6844,7310,6848,7306,6854,7303,6869,7303,6874,7305,6880,7313,6882,7318,6882,7397,6913,7397,6913,7304,6909,7294,6901,7287,6893,7281,6884,7277,6871,7277,6851,7282,6837,7297,6836,7297,6836,7280,6807,7280,6807,7397,6838,7397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6988;top:7277;width:168;height:120" coordorigin="6988,7277" coordsize="168,120">
                                                <v:shape style="position:absolute;left:6988;top:7277;width:168;height:120" coordorigin="6988,7277" coordsize="168,120" path="m7018,7280l6988,7280,6988,7397,7019,7397,7019,7318,7021,7313,7027,7305,7032,7303,7045,7303,7049,7305,7055,7312,7057,7317,7057,7397,7088,7397,7088,7318,7089,7313,7097,7305,7102,7303,7114,7303,7118,7305,7121,7309,7124,7313,7125,7319,7125,7397,7156,7397,7156,7304,7152,7294,7145,7287,7137,7281,7127,7277,7102,7277,7092,7283,7084,7296,7077,7283,7067,7277,7037,7277,7025,7284,7018,7297,7018,7297,7018,728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7173;top:7277;width:42;height:123" coordorigin="7173,7277" coordsize="42,123">
                                                  <v:shape style="position:absolute;left:7173;top:7277;width:42;height:123" coordorigin="7173,7277" coordsize="42,123" path="m7214,7378l7208,7375,7210,7400,7212,7400,7214,7378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7173;top:7277;width:42;height:123" coordorigin="7173,7277" coordsize="42,123" path="m7233,7396l7249,7383,7249,7389,7250,7393,7252,7397,7285,7397,7285,7393,7280,7390,7278,7384,7278,7380,7278,7300,7274,7292,7265,7286,7256,7280,7245,7277,7230,7277,7207,7280,7191,7287,7183,7293,7178,7304,7176,7318,7206,7318,7207,7312,7209,7308,7215,7303,7221,7302,7234,7302,7240,7303,7243,7305,7248,7311,7248,7318,7244,7323,7237,7325,7208,7329,7196,7331,7187,7335,7181,7341,7176,7348,7173,7356,7173,7377,7176,7385,7183,7391,7189,7397,7198,7400,7210,7400,7208,7375,7203,7369,7203,7360,7205,7356,7210,7350,7216,7348,7226,7347,7237,7345,7244,7343,7248,7341,7248,7362,7245,7367,7239,7372,7233,7376,7227,7378,7214,7378,7212,7400,7233,739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7287;top:7249;width:66;height:150" coordorigin="7287,7249" coordsize="66,150">
                                                    <v:shape style="position:absolute;left:7287;top:7249;width:66;height:150" coordorigin="7287,7249" coordsize="66,150" path="m7334,7280l7334,7249,7303,7249,7303,7280,7287,7280,7287,7302,7303,7302,7303,7383,7305,7390,7310,7393,7315,7397,7324,7399,7343,7399,7348,7399,7353,7398,7353,7375,7348,7375,7341,7375,7335,7373,7334,7368,7334,7302,7353,7302,7353,7280,7334,7280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7362;top:7232;width:78;height:168" coordorigin="7362,7232" coordsize="78,168">
                                                      <v:shape style="position:absolute;left:7362;top:7232;width:78;height:168" coordorigin="7362,7232" coordsize="78,168" path="m7412,7232l7378,7232,7411,7264,7433,7264,7412,7232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7362;top:7232;width:78;height:168" coordorigin="7362,7232" coordsize="78,168" path="m7395,7311l7404,7303,7425,7303,7431,7305,7435,7309,7440,7281,7419,7277,7412,7278,7395,7311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7362;top:7232;width:78;height:168" coordorigin="7362,7232" coordsize="78,168" path="m7474,7347l7474,7342,7473,7329,7469,7309,7459,7293,7457,7291,7440,7281,7435,7309,7439,7314,7442,7320,7442,7327,7393,7327,7395,7311,7412,7278,7391,7283,7376,7295,7372,7301,7364,7318,7362,7340,7362,7348,7367,7369,7377,7384,7382,7389,7399,7398,7421,7400,7433,7400,7444,7397,7453,7391,7463,7384,7469,7375,7473,7363,7441,7363,7438,7370,7430,7375,7426,7376,7412,7376,7406,7373,7401,7369,7396,7364,7393,7357,7393,7347,7474,7347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491;top:7277;width:68;height:120" coordorigin="7491,7277" coordsize="68,120">
                                                        <v:shape style="position:absolute;left:7491;top:7277;width:68;height:120" coordorigin="7491,7277" coordsize="68,120" path="m7559,7309l7559,7278,7553,7277,7546,7277,7539,7279,7534,7283,7529,7287,7525,7293,7521,7301,7521,7301,7521,7280,7491,7280,7491,7397,7522,7397,7522,7327,7524,7320,7529,7315,7534,7311,7541,7308,7555,7308,7559,730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574;top:7238;width:31;height:160" coordorigin="7574,7238" coordsize="31,160">
                                                          <v:shape style="position:absolute;left:7574;top:7238;width:31;height:160" coordorigin="7574,7238" coordsize="31,160" path="m7574,7238l7574,7266,7605,7266,7605,7238,7574,723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7574;top:7238;width:31;height:160" coordorigin="7574,7238" coordsize="31,160" path="m7574,7280l7574,7397,7605,7397,7605,7280,7574,7280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7574;top:7252;width:31;height:0" coordorigin="7574,7252" coordsize="31,0">
                                                            <v:shape style="position:absolute;left:7574;top:7252;width:31;height:0" coordorigin="7574,7252" coordsize="31,0" path="m7574,7252l7605,7252e" filled="f" stroked="t" strokeweight="1.53pt" strokecolor="#B465D2">
                                                              <v:path arrowok="t"/>
                                                            </v:shape>
                                                            <v:group style="position:absolute;left:7574;top:7339;width:31;height:0" coordorigin="7574,7339" coordsize="31,0">
                                                              <v:shape style="position:absolute;left:7574;top:7339;width:31;height:0" coordorigin="7574,7339" coordsize="31,0" path="m7574,7339l7605,7339e" filled="f" stroked="t" strokeweight="5.952pt" strokecolor="#B465D2">
                                                                <v:path arrowok="t"/>
                                                              </v:shape>
                                                              <v:group style="position:absolute;left:7623;top:7277;width:42;height:123" coordorigin="7623,7277" coordsize="42,123">
                                                                <v:shape style="position:absolute;left:7623;top:7277;width:42;height:123" coordorigin="7623,7277" coordsize="42,123" path="m7665,7378l7658,7375,7660,7400,7663,7400,7665,7378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7623;top:7277;width:42;height:123" coordorigin="7623,7277" coordsize="42,123" path="m7683,7396l7699,7383,7700,7389,7701,7393,7702,7397,7735,7397,7735,7393,7731,7390,7729,7384,7728,7380,7728,7300,7724,7292,7715,7286,7707,7280,7695,7277,7680,7277,7657,7280,7641,7287,7633,7293,7628,7304,7627,7318,7656,7318,7657,7312,7659,7308,7666,7303,7671,7302,7685,7302,7690,7303,7693,7305,7698,7311,7698,7318,7694,7323,7687,7325,7658,7329,7647,7331,7638,7335,7632,7341,7626,7348,7623,7356,7623,7377,7626,7385,7633,7391,7640,7397,7649,7400,7660,7400,7658,7375,7654,7369,7654,7360,7655,7356,7661,7350,7667,7348,7676,7347,7687,7345,7694,7343,7698,7341,7698,7362,7695,7367,7689,7372,7684,7376,7677,7378,7665,7378,7663,7400,7683,7396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797;top:7239;width:114;height:161" coordorigin="7797,7239" coordsize="114,161">
                                                                  <v:shape style="position:absolute;left:7797;top:7239;width:114;height:161" coordorigin="7797,7239" coordsize="114,161" path="m7881,7329l7881,7352,7879,7360,7874,7366,7869,7372,7863,7375,7846,7375,7840,7372,7836,7365,7831,7358,7829,7350,7829,7328,7831,7277,7820,7283,7811,7293,7807,7298,7800,7316,7797,7337,7797,7346,7801,7367,7810,7383,7826,7396,7846,7400,7862,7400,7873,7394,7880,7383,7881,7383,7881,7397,7911,7397,7911,7239,7880,7239,7880,7295,7880,7295,7872,7283,7864,7304,7870,7307,7875,7313,7879,7320,7881,7329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7797;top:7239;width:114;height:161" coordorigin="7797,7239" coordsize="114,161" path="m7861,7277l7831,7277,7829,7328,7831,7320,7836,7313,7840,7307,7847,7304,7864,7304,7872,7283,7861,7277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934;top:7239;width:31;height:60" coordorigin="7934,7239" coordsize="31,60">
                                                                    <v:shape style="position:absolute;left:7934;top:7239;width:31;height:60" coordorigin="7934,7239" coordsize="31,60" path="m7960,7284l7965,7262,7965,7239,7934,7239,7934,7267,7951,7267,7951,7278,7945,7285,7935,7288,7935,7299,7944,7297,7960,7284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990;top:7238;width:31;height:160" coordorigin="7990,7238" coordsize="31,160">
                                                                      <v:shape style="position:absolute;left:7990;top:7238;width:31;height:160" coordorigin="7990,7238" coordsize="31,160" path="m7990,7238l7990,7266,8020,7266,8020,7238,7990,7238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7990;top:7238;width:31;height:160" coordorigin="7990,7238" coordsize="31,160" path="m7990,7280l7990,7397,8020,7397,8020,7280,7990,7280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990;top:7252;width:31;height:0" coordorigin="7990,7252" coordsize="31,0">
                                                                        <v:shape style="position:absolute;left:7990;top:7252;width:31;height:0" coordorigin="7990,7252" coordsize="31,0" path="m7990,7252l8020,7252e" filled="f" stroked="t" strokeweight="1.53pt" strokecolor="#B465D2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7990;top:7339;width:31;height:0" coordorigin="7990,7339" coordsize="31,0">
                                                                          <v:shape style="position:absolute;left:7990;top:7339;width:31;height:0" coordorigin="7990,7339" coordsize="31,0" path="m7990,7339l8020,7339e" filled="f" stroked="t" strokeweight="5.952pt" strokecolor="#B465D2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8040;top:7277;width:113;height:168" coordorigin="8040,7277" coordsize="113,168">
                                                                            <v:shape style="position:absolute;left:8040;top:7277;width:113;height:168" coordorigin="8040,7277" coordsize="113,168" path="m8071,7328l8074,7319,8078,7313,8083,7307,8088,7304,8088,7277,8074,7277,8062,7283,8053,7293,8050,7298,8042,7315,8040,7337,8040,7345,8044,7366,8053,7382,8063,7393,8075,7398,8105,7398,8115,7392,8121,7380,8122,7381,8122,7413,8114,7422,8084,7422,8077,7418,8076,7410,8042,7410,8043,7421,8048,7429,8057,7436,8067,7442,8079,7445,8093,7445,8101,7445,8122,7441,8122,7338,8122,7349,8120,7358,8115,7363,8111,7369,8104,7372,8088,7372,8082,7369,8078,7363,8073,7357,8071,7349,8071,7328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8040;top:7277;width:113;height:168" coordorigin="8040,7277" coordsize="113,168" path="m8110,7307l8115,7313,8119,7320,8122,7328,8122,7338,8122,7441,8138,7433,8139,7432,8149,7417,8153,7394,8153,7280,8123,7280,8123,7298,8123,7298,8116,7284,8104,7277,8088,7277,8088,7304,8103,7304,8110,7307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177;top:7280;width:105;height:120" coordorigin="8177,7280" coordsize="105,120">
                                                                              <v:shape style="position:absolute;left:8177;top:7280;width:105;height:120" coordorigin="8177,7280" coordsize="105,120" path="m8238,7395l8253,7381,8253,7381,8253,7397,8283,7397,8283,7280,8252,7280,8252,7356,8250,7363,8245,7368,8241,7372,8235,7374,8222,7374,8217,7373,8210,7366,8208,7360,8208,7280,8177,7280,8177,7371,8181,7382,8188,7389,8195,7397,8205,7400,8218,7400,8238,7395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301;top:7277;width:42;height:123" coordorigin="8301,7277" coordsize="42,123">
                                                                                <v:shape style="position:absolute;left:8301;top:7277;width:42;height:123" coordorigin="8301,7277" coordsize="42,123" path="m8343,7378l8336,7375,8338,7400,8341,7400,8343,7378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8301;top:7277;width:42;height:123" coordorigin="8301,7277" coordsize="42,123" path="m8361,7396l8377,7383,8378,7389,8379,7393,8380,7397,8413,7397,8413,7393,8409,7390,8407,7384,8406,7380,8406,7300,8402,7292,8393,7286,8385,7280,8373,7277,8358,7277,8335,7280,8319,7287,8311,7293,8306,7304,8305,7318,8334,7318,8335,7312,8337,7308,8344,7303,8349,7302,8363,7302,8368,7303,8371,7305,8376,7311,8376,7318,8372,7323,8365,7325,8336,7329,8325,7331,8316,7335,8310,7341,8304,7348,8301,7356,8301,7377,8304,7385,8311,7391,8318,7397,8327,7400,8338,7400,8336,7375,8332,7369,8332,7360,8333,7356,8339,7350,8345,7348,8354,7347,8365,7345,8372,7343,8376,7341,8376,7362,8373,7367,8368,7372,8362,7376,8355,7378,8343,7378,8341,7400,8361,7396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type="#_x0000_t75" style="position:absolute;left:8430;top:7223;width:1777;height:230">
                                                                                  <v:imagedata o:title="" r:id="rId21"/>
                                                                                </v:shape>
                                                                                <v:shape type="#_x0000_t75" style="position:absolute;left:1712;top:6122;width:2329;height:891">
                                                                                  <v:imagedata o:title="" r:id="rId22"/>
                                                                                </v:shape>
                                                                                <v:group style="position:absolute;left:4142;top:6799;width:79;height:161" coordorigin="4142,6799" coordsize="79,161">
                                                                                  <v:shape style="position:absolute;left:4142;top:6799;width:79;height:161" coordorigin="4142,6799" coordsize="79,161" path="m4221,6927l4215,6934,4209,6940,4202,6944,4183,6944,4176,6940,4171,6956,4192,6961,4207,6961,4218,6954,4221,6927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4142;top:6799;width:79;height:161" coordorigin="4142,6799" coordsize="79,161" path="m4162,6884l4164,6873,4170,6866,4175,6860,4183,6856,4203,6856,4211,6860,4216,6869,4221,6877,4224,6889,4224,6918,4221,6927,4218,6954,4225,6942,4225,6942,4225,6957,4244,6957,4244,6799,4224,6799,4224,6857,4224,6859,4215,6845,4204,6839,4175,6839,4163,6844,4155,6855,4144,6875,4142,6896,4142,6905,4146,6925,4155,6942,4155,6944,4171,6956,4176,6940,4170,6932,4164,6924,4162,6914,4162,6884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4270;top:6799;width:23;height:56" coordorigin="4270,6799" coordsize="23,56">
                                                                                    <v:shape style="position:absolute;left:4270;top:6799;width:23;height:56" coordorigin="4270,6799" coordsize="23,56" path="m4270,6845l4270,6855,4278,6854,4284,6850,4287,6844,4291,6839,4293,6831,4293,6799,4270,6799,4270,6823,4281,6823,4281,6837,4277,6844,4270,6845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4322;top:6799;width:19;height:158" coordorigin="4322,6799" coordsize="19,158">
                                                                                      <v:shape style="position:absolute;left:4322;top:6799;width:19;height:158" coordorigin="4322,6799" coordsize="19,158" path="m4322,6799l4322,6821,4341,6821,4341,6799,4322,6799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4322;top:6799;width:19;height:158" coordorigin="4322,6799" coordsize="19,158" path="m4322,6842l4322,6957,4341,6957,4341,6842,4322,6842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4322;top:6810;width:19;height:0" coordorigin="4322,6810" coordsize="19,0">
                                                                                        <v:shape style="position:absolute;left:4322;top:6810;width:19;height:0" coordorigin="4322,6810" coordsize="19,0" path="m4322,6810l4341,6810e" filled="f" stroked="t" strokeweight="1.2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322;top:6900;width:19;height:0" coordorigin="4322,6900" coordsize="19,0">
                                                                                          <v:shape style="position:absolute;left:4322;top:6900;width:19;height:0" coordorigin="4322,6900" coordsize="19,0" path="m4322,6900l4341,6900e" filled="f" stroked="t" strokeweight="5.853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364;top:6839;width:62;height:167" coordorigin="4364,6839" coordsize="62,167">
                                                                                            <v:shape style="position:absolute;left:4364;top:6839;width:62;height:167" coordorigin="4364,6839" coordsize="62,167" path="m4392,6867l4397,6860,4405,6856,4416,6856,4427,6839,4398,6839,4392,6867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364;top:6839;width:62;height:167" coordorigin="4364,6839" coordsize="62,167" path="m4384,6885l4387,6874,4392,6867,4398,6839,4386,6844,4377,6855,4367,6875,4364,6896,4365,6905,4369,6926,4377,6942,4394,6956,4415,6961,4428,6961,4438,6955,4446,6945,4446,6945,4446,6966,4443,6975,4438,6981,4432,6987,4424,6990,4405,6990,4399,6988,4395,6985,4391,6981,4388,6977,4387,6971,4368,6971,4369,6982,4373,6991,4381,6997,4389,7003,4399,7006,4415,7006,4436,7002,4452,6992,4454,6990,4463,6973,4465,6951,4465,6842,4447,6842,4447,6859,4447,6859,4438,6845,4427,6839,4416,6856,4426,6856,4434,6860,4439,6869,4444,6877,4447,6889,4447,6917,4444,6927,4438,6934,4432,6940,4425,6944,4406,6944,4398,6940,4393,6932,4387,6924,4384,6913,4384,6885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4492;top:6842;width:93;height:118" coordorigin="4492,6842" coordsize="93,118">
                                                                                              <v:shape style="position:absolute;left:4492;top:6842;width:93;height:118" coordorigin="4492,6842" coordsize="93,118" path="m4511,6842l4492,6842,4492,6937,4496,6946,4503,6952,4509,6958,4518,6961,4532,6961,4552,6955,4566,6940,4566,6941,4566,6957,4585,6957,4585,6842,4565,6842,4565,6917,4563,6926,4557,6933,4551,6940,4544,6944,4527,6944,4521,6942,4517,6937,4513,6933,4511,6927,4511,6842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4607;top:6839;width:66;height:122" coordorigin="4607,6839" coordsize="66,122">
                                                                                                <v:shape style="position:absolute;left:4607;top:6839;width:66;height:122" coordorigin="4607,6839" coordsize="66,122" path="m4673,6937l4666,6942,4657,6945,4641,6945,4635,6943,4643,6961,4649,6960,4669,6955,4673,6937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4607;top:6839;width:66;height:122" coordorigin="4607,6839" coordsize="66,122" path="m4633,6842l4625,6848,4617,6855,4613,6864,4613,6877,4631,6877,4632,6870,4634,6864,4639,6860,4643,6857,4649,6855,4666,6855,4673,6857,4678,6860,4682,6863,4684,6868,4684,6882,4681,6886,4675,6887,4641,6892,4630,6893,4622,6897,4616,6903,4610,6909,4607,6917,4607,6937,4611,6945,4617,6951,4624,6958,4632,6961,4643,6961,4635,6943,4629,6936,4627,6931,4627,6919,4629,6915,4637,6909,4643,6907,4652,6906,4663,6904,4671,6903,4675,6902,4679,6901,4684,6899,4684,6925,4680,6931,4673,6937,4669,6955,4685,6942,4685,6948,4687,6952,4693,6958,4698,6960,4708,6960,4716,6957,4716,6943,4709,6944,4705,6944,4703,6942,4703,6861,4699,6853,4691,6847,4683,6842,4672,6839,4645,6839,4633,6842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744;top:6799;width:0;height:158" coordorigin="4744,6799" coordsize="0,158">
                                                                                                  <v:shape style="position:absolute;left:4744;top:6799;width:0;height:158" coordorigin="4744,6799" coordsize="0,158" path="m4744,6799l4744,6957e" filled="f" stroked="t" strokeweight="1.068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4772;top:6810;width:53;height:149" coordorigin="4772,6810" coordsize="53,149">
                                                                                                    <v:shape style="position:absolute;left:4772;top:6810;width:53;height:149" coordorigin="4772,6810" coordsize="53,149" path="m4807,6842l4807,6810,4787,6810,4787,6842,4772,6842,4772,6858,4787,6858,4787,6943,4789,6949,4797,6957,4802,6959,4813,6959,4818,6958,4825,6957,4825,6942,4813,6942,4807,6938,4807,6933,4807,6858,4825,6858,4825,6842,4807,6842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4834;top:6839;width:66;height:122" coordorigin="4834,6839" coordsize="66,122">
                                                                                                      <v:shape style="position:absolute;left:4834;top:6839;width:66;height:122" coordorigin="4834,6839" coordsize="66,122" path="m4899,6937l4892,6942,4884,6945,4867,6945,4862,6943,4870,6961,4876,6960,4895,6955,4899,6937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4834;top:6839;width:66;height:122" coordorigin="4834,6839" coordsize="66,122" path="m4860,6842l4852,6848,4844,6855,4840,6864,4839,6877,4857,6877,4858,6870,4861,6864,4865,6860,4869,6857,4876,6855,4893,6855,4900,6857,4904,6860,4909,6863,4911,6868,4911,6882,4908,6886,4902,6887,4867,6892,4856,6893,4848,6897,4842,6903,4837,6909,4834,6917,4834,6937,4837,6945,4844,6951,4850,6958,4859,6961,4870,6961,4862,6943,4855,6936,4854,6931,4854,6919,4856,6915,4863,6909,4870,6907,4878,6906,4890,6904,4897,6903,4902,6902,4906,6901,4910,6899,4910,6925,4906,6931,4899,6937,4895,6955,4911,6942,4912,6948,4913,6952,4920,6958,4925,6960,4935,6960,4942,6957,4942,6943,4936,6944,4932,6944,4930,6942,4930,6861,4926,6853,4917,6847,4909,6842,4899,6839,4871,6839,4860,6842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4946;top:6810;width:53;height:149" coordorigin="4946,6810" coordsize="53,149">
                                                                                                        <v:shape style="position:absolute;left:4946;top:6810;width:53;height:149" coordorigin="4946,6810" coordsize="53,149" path="m4981,6842l4981,6810,4962,6810,4962,6842,4946,6842,4946,6858,4962,6858,4962,6943,4964,6949,4971,6957,4977,6959,4988,6959,4993,6958,5000,6957,5000,6942,4988,6942,4982,6938,4981,6933,4981,6858,5000,6858,5000,6842,4981,6842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3245;top:6139;width:0;height:158" coordorigin="3245,6139" coordsize="0,158">
                                                                                                          <v:shape style="position:absolute;left:3245;top:6139;width:0;height:158" coordorigin="3245,6139" coordsize="0,158" path="m3245,6139l3245,6297e" filled="f" stroked="t" strokeweight="1.64pt" strokecolor="#B465D2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282;top:6177;width:42;height:123" coordorigin="3282,6177" coordsize="42,123">
                                                                                                            <v:shape style="position:absolute;left:3282;top:6177;width:42;height:123" coordorigin="3282,6177" coordsize="42,123" path="m3324,6278l3318,6275,3319,6300,3322,6300,3324,6278xe" filled="t" fillcolor="#B465D2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3282;top:6177;width:42;height:123" coordorigin="3282,6177" coordsize="42,123" path="m3342,6296l3359,6283,3359,6289,3360,6293,3362,6297,3395,6297,3395,6293,3390,6290,3388,6284,3388,6280,3388,6200,3383,6192,3375,6186,3366,6180,3355,6177,3339,6177,3316,6180,3301,6187,3293,6193,3288,6204,3286,6218,3316,6218,3317,6212,3319,6208,3325,6203,3330,6202,3344,6202,3349,6203,3353,6205,3358,6211,3358,6218,3353,6223,3347,6225,3318,6229,3306,6231,3297,6235,3291,6241,3285,6248,3282,6256,3282,6277,3286,6285,3293,6291,3299,6297,3308,6300,3319,6300,3318,6275,3313,6269,3313,6260,3315,6256,3320,6250,3326,6248,3336,6247,3346,6245,3354,6243,3358,6241,3358,6262,3355,6267,3349,6272,3343,6276,3336,6278,3324,6278,3322,6300,3342,6296xe" filled="t" fillcolor="#B465D2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3468;top:6139;width:114;height:161" coordorigin="3468,6139" coordsize="114,161">
                                                                                                              <v:shape style="position:absolute;left:3468;top:6139;width:114;height:161" coordorigin="3468,6139" coordsize="114,161" path="m3553,6229l3553,6252,3550,6260,3546,6266,3541,6272,3534,6275,3518,6275,3511,6272,3507,6265,3502,6258,3500,6250,3500,6228,3503,6177,3491,6183,3482,6193,3479,6198,3471,6216,3468,6237,3469,6246,3473,6267,3481,6283,3497,6296,3518,6300,3533,6300,3545,6294,3552,6283,3552,6283,3552,6297,3582,6297,3582,6139,3551,6139,3551,6195,3551,6195,3543,6183,3535,6204,3542,6207,3546,6213,3551,6220,3553,6229xe" filled="t" fillcolor="#B465D2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style="position:absolute;left:3468;top:6139;width:114;height:161" coordorigin="3468,6139" coordsize="114,161" path="m3532,6177l3503,6177,3500,6228,3502,6220,3507,6213,3512,6207,3518,6204,3535,6204,3543,6183,3532,6177xe" filled="t" fillcolor="#B465D2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3609;top:6139;width:31;height:60" coordorigin="3609,6139" coordsize="31,60">
                                                                                                                <v:shape style="position:absolute;left:3609;top:6139;width:31;height:60" coordorigin="3609,6139" coordsize="31,60" path="m3635,6184l3640,6162,3640,6139,3609,6139,3609,6167,3626,6167,3626,6178,3621,6185,3610,6188,3610,6199,3619,6197,3635,6184xe" filled="t" fillcolor="#B465D2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3669;top:6138;width:31;height:159" coordorigin="3669,6138" coordsize="31,159">
                                                                                                                  <v:shape style="position:absolute;left:3669;top:6138;width:31;height:159" coordorigin="3669,6138" coordsize="31,159" path="m3669,6138l3669,6166,3700,6166,3700,6138,3669,6138xe" filled="t" fillcolor="#B465D2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3669;top:6138;width:31;height:159" coordorigin="3669,6138" coordsize="31,159" path="m3669,6180l3669,6297,3700,6297,3700,6180,3669,6180xe" filled="t" fillcolor="#B465D2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669;top:6152;width:31;height:0" coordorigin="3669,6152" coordsize="31,0">
                                                                                                                    <v:shape style="position:absolute;left:3669;top:6152;width:31;height:0" coordorigin="3669,6152" coordsize="31,0" path="m3669,6152l3700,6152e" filled="f" stroked="t" strokeweight="1.53pt" strokecolor="#B465D2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669;top:6239;width:31;height:0" coordorigin="3669,6239" coordsize="31,0">
                                                                                                                      <v:shape style="position:absolute;left:3669;top:6239;width:31;height:0" coordorigin="3669,6239" coordsize="31,0" path="m3669,6239l3700,6239e" filled="f" stroked="t" strokeweight="5.952pt" strokecolor="#B465D2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723;top:6177;width:113;height:168" coordorigin="3723,6177" coordsize="113,168">
                                                                                                                        <v:shape style="position:absolute;left:3723;top:6177;width:113;height:168" coordorigin="3723,6177" coordsize="113,168" path="m3755,6228l3757,6219,3761,6213,3766,6207,3772,6204,3772,6177,3757,6177,3746,6183,3737,6193,3733,6198,3725,6215,3723,6237,3723,6245,3727,6266,3737,6282,3746,6293,3758,6298,3788,6298,3799,6292,3805,6280,3805,6281,3805,6313,3797,6322,3767,6322,3760,6318,3759,6310,3726,6310,3726,6321,3731,6329,3741,6336,3750,6342,3762,6345,3777,6345,3784,6345,3806,6341,3805,6238,3805,6249,3803,6258,3798,6263,3794,6269,3787,6272,3771,6272,3765,6269,3761,6263,3757,6257,3755,6249,3755,6228xe" filled="t" fillcolor="#B465D2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3723;top:6177;width:113;height:168" coordorigin="3723,6177" coordsize="113,168" path="m3793,6207l3798,6213,3803,6220,3805,6228,3805,6238,3806,6341,3821,6333,3822,6332,3832,6317,3836,6294,3836,6180,3806,6180,3806,6198,3806,6198,3799,6184,3788,6177,3772,6177,3772,6204,3787,6204,3793,6207xe" filled="t" fillcolor="#B465D2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864;top:6180;width:105;height:120" coordorigin="3864,6180" coordsize="105,120">
                                                                                                                          <v:shape style="position:absolute;left:3864;top:6180;width:105;height:120" coordorigin="3864,6180" coordsize="105,120" path="m3926,6295l3940,6281,3940,6281,3940,6297,3970,6297,3970,6180,3939,6180,3939,6256,3937,6263,3932,6268,3928,6272,3922,6274,3909,6274,3904,6273,3897,6266,3895,6260,3895,6180,3864,6180,3864,6271,3868,6282,3875,6289,3882,6297,3892,6300,3905,6300,3926,6295xe" filled="t" fillcolor="#B465D2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992;top:6177;width:42;height:123" coordorigin="3992,6177" coordsize="42,123">
                                                                                                                            <v:shape style="position:absolute;left:3992;top:6177;width:42;height:123" coordorigin="3992,6177" coordsize="42,123" path="m4034,6278l4028,6275,4029,6300,4032,6300,4034,6278xe" filled="t" fillcolor="#B465D2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992;top:6177;width:42;height:123" coordorigin="3992,6177" coordsize="42,123" path="m4052,6296l4068,6283,4069,6289,4070,6293,4071,6297,4104,6297,4104,6293,4100,6290,4098,6284,4098,6280,4098,6200,4093,6192,4085,6186,4076,6180,4064,6177,4049,6177,4026,6180,4011,6187,4002,6193,3997,6204,3996,6218,4026,6218,4026,6212,4028,6208,4035,6203,4040,6202,4054,6202,4059,6203,4062,6205,4067,6211,4067,6218,4063,6223,4056,6225,4028,6229,4016,6231,4007,6235,4001,6241,3995,6248,3992,6256,3992,6277,3996,6285,4002,6291,4009,6297,4018,6300,4029,6300,4028,6275,4023,6269,4023,6260,4024,6256,4030,6250,4036,6248,4045,6247,4056,6245,4064,6243,4067,6241,4067,6262,4065,6267,4059,6272,4053,6276,4046,6278,4034,6278,4032,6300,4052,6296xe" filled="t" fillcolor="#B465D2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4141;top:6139;width:0;height:158" coordorigin="4141,6139" coordsize="0,158">
                                                                                                                              <v:shape style="position:absolute;left:4141;top:6139;width:0;height:158" coordorigin="4141,6139" coordsize="0,158" path="m4141,6139l4141,6297e" filled="f" stroked="t" strokeweight="1.64pt" strokecolor="#B465D2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4175;top:6149;width:66;height:150" coordorigin="4175,6149" coordsize="66,150">
                                                                                                                                <v:shape style="position:absolute;left:4175;top:6149;width:66;height:150" coordorigin="4175,6149" coordsize="66,150" path="m4221,6180l4221,6149,4190,6149,4190,6180,4175,6180,4175,6202,4190,6202,4190,6283,4193,6290,4198,6293,4203,6297,4212,6299,4230,6299,4236,6299,4240,6298,4240,6275,4235,6275,4228,6275,4222,6273,4221,6268,4221,6202,4240,6202,4240,6180,4221,6180xe" filled="t" fillcolor="#B465D2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4249;top:6177;width:42;height:123" coordorigin="4249,6177" coordsize="42,123">
                                                                                                                                  <v:shape style="position:absolute;left:4249;top:6177;width:42;height:123" coordorigin="4249,6177" coordsize="42,123" path="m4291,6278l4284,6275,4286,6300,4289,6300,4291,6278xe" filled="t" fillcolor="#B465D2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4249;top:6177;width:42;height:123" coordorigin="4249,6177" coordsize="42,123" path="m4309,6296l4325,6283,4325,6289,4326,6293,4328,6297,4361,6297,4361,6293,4357,6290,4355,6284,4354,6280,4354,6200,4350,6192,4341,6186,4332,6180,4321,6177,4306,6177,4283,6180,4267,6187,4259,6193,4254,6204,4253,6218,4282,6218,4283,6212,4285,6208,4292,6203,4297,6202,4311,6202,4316,6203,4319,6205,4324,6211,4324,6218,4320,6223,4313,6225,4284,6229,4272,6231,4264,6235,4258,6241,4252,6248,4249,6256,4249,6277,4252,6285,4259,6291,4266,6297,4275,6300,4286,6300,4284,6275,4280,6269,4280,6260,4281,6256,4287,6250,4293,6248,4302,6247,4313,6245,4320,6243,4324,6241,4324,6262,4321,6267,4315,6272,4310,6276,4303,6278,4291,6278,4289,6300,4309,6296xe" filled="t" fillcolor="#B465D2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4367;top:6149;width:66;height:150" coordorigin="4367,6149" coordsize="66,150">
                                                                                                                                    <v:shape style="position:absolute;left:4367;top:6149;width:66;height:150" coordorigin="4367,6149" coordsize="66,150" path="m4414,6180l4414,6149,4383,6149,4383,6180,4367,6180,4367,6202,4383,6202,4383,6283,4386,6290,4391,6293,4396,6297,4404,6299,4423,6299,4429,6299,4433,6298,4433,6275,4428,6275,4421,6275,4415,6273,4414,6268,4414,6202,4433,6202,4433,6180,4414,6180xe" filled="t" fillcolor="#B465D2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4451;top:6137;width:71;height:160" coordorigin="4451,6137" coordsize="71,160">
                                                                                                                                      <v:shape style="position:absolute;left:4451;top:6137;width:71;height:160" coordorigin="4451,6137" coordsize="71,160" path="m4490,6266l4490,6297,4522,6297,4522,6266,4490,6266xe" filled="t" fillcolor="#B465D2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4451;top:6137;width:71;height:160" coordorigin="4451,6137" coordsize="71,160" path="m4560,6169l4555,6157,4545,6149,4528,6140,4506,6137,4505,6137,4485,6141,4467,6151,4455,6168,4451,6189,4482,6189,4482,6189,4483,6180,4485,6174,4489,6170,4493,6165,4499,6163,4512,6163,4518,6165,4525,6173,4527,6178,4527,6193,4523,6201,4514,6207,4503,6214,4496,6222,4494,6228,4492,6235,4491,6243,4491,6252,4520,6252,4520,6245,4521,6240,4523,6236,4528,6229,4534,6225,4545,6216,4553,6209,4556,6203,4559,6197,4560,6191,4560,6169xe" filled="t" fillcolor="#B465D2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1712;top:4362;width:5331;height:1553">
                                                                                                                                        <v:imagedata o:title="" r:id="rId23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717;top:4379;width:0;height:158" coordorigin="5717,4379" coordsize="0,158">
                                                                                                                                        <v:shape style="position:absolute;left:5717;top:4379;width:0;height:158" coordorigin="5717,4379" coordsize="0,158" path="m5717,4379l5717,4537e" filled="f" stroked="t" strokeweight="1.64pt" strokecolor="#B465D2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814;top:4379;width:114;height:161" coordorigin="5814,4379" coordsize="114,161">
                                                                                                                                          <v:shape style="position:absolute;left:5814;top:4379;width:114;height:161" coordorigin="5814,4379" coordsize="114,161" path="m5899,4469l5899,4492,5896,4500,5891,4506,5887,4512,5880,4515,5863,4515,5857,4512,5853,4505,5848,4498,5846,4490,5846,4468,5849,4417,5837,4423,5828,4433,5825,4438,5817,4456,5814,4477,5815,4486,5819,4507,5827,4523,5843,4536,5863,4540,5879,4540,5890,4534,5897,4523,5898,4523,5898,4537,5928,4537,5928,4379,5897,4379,5897,4435,5897,4435,5889,4423,5881,4444,5887,4447,5892,4453,5896,4460,5899,4469xe" filled="t" fillcolor="#B465D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5814;top:4379;width:114;height:161" coordorigin="5814,4379" coordsize="114,161" path="m5878,4417l5849,4417,5846,4468,5848,4460,5853,4453,5857,4447,5864,4444,5881,4444,5889,4423,5878,4417xe" filled="t" fillcolor="#B465D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955;top:4379;width:31;height:60" coordorigin="5955,4379" coordsize="31,60">
                                                                                                                                            <v:shape style="position:absolute;left:5955;top:4379;width:31;height:60" coordorigin="5955,4379" coordsize="31,60" path="m5981,4424l5986,4402,5986,4379,5955,4379,5955,4407,5972,4407,5972,4418,5966,4425,5956,4428,5956,4439,5965,4437,5981,4424xe" filled="t" fillcolor="#B465D2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6015;top:4378;width:31;height:159" coordorigin="6015,4378" coordsize="31,159">
                                                                                                                                              <v:shape style="position:absolute;left:6015;top:4378;width:31;height:159" coordorigin="6015,4378" coordsize="31,159" path="m6015,4378l6015,4406,6045,4406,6045,4378,6015,4378xe" filled="t" fillcolor="#B465D2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6015;top:4378;width:31;height:159" coordorigin="6015,4378" coordsize="31,159" path="m6015,4420l6015,4537,6045,4537,6045,4420,6015,4420xe" filled="t" fillcolor="#B465D2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6015;top:4392;width:31;height:0" coordorigin="6015,4392" coordsize="31,0">
                                                                                                                                                <v:shape style="position:absolute;left:6015;top:4392;width:31;height:0" coordorigin="6015,4392" coordsize="31,0" path="m6015,4392l6045,4392e" filled="f" stroked="t" strokeweight="1.53pt" strokecolor="#B465D2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6015;top:4479;width:31;height:0" coordorigin="6015,4479" coordsize="31,0">
                                                                                                                                                  <v:shape style="position:absolute;left:6015;top:4479;width:31;height:0" coordorigin="6015,4479" coordsize="31,0" path="m6015,4479l6045,4479e" filled="f" stroked="t" strokeweight="5.952pt" strokecolor="#B465D2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069;top:4417;width:113;height:168" coordorigin="6069,4417" coordsize="113,168">
                                                                                                                                                    <v:shape style="position:absolute;left:6069;top:4417;width:113;height:168" coordorigin="6069,4417" coordsize="113,168" path="m6100,4468l6103,4459,6107,4453,6112,4447,6117,4444,6117,4417,6103,4417,6092,4423,6082,4433,6079,4438,6071,4455,6069,4477,6069,4485,6073,4506,6082,4522,6092,4533,6104,4538,6134,4538,6144,4532,6150,4520,6151,4521,6151,4553,6143,4562,6113,4562,6106,4558,6105,4550,6071,4550,6072,4561,6077,4569,6087,4576,6096,4582,6108,4585,6122,4585,6130,4585,6151,4581,6151,4478,6151,4489,6149,4498,6144,4503,6140,4509,6133,4512,6117,4512,6111,4509,6107,4503,6103,4497,6100,4489,6100,4468xe" filled="t" fillcolor="#B465D2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6069;top:4417;width:113;height:168" coordorigin="6069,4417" coordsize="113,168" path="m6139,4447l6144,4453,6149,4460,6151,4468,6151,4478,6151,4581,6167,4573,6168,4572,6178,4557,6182,4534,6182,4420,6152,4420,6152,4438,6152,4438,6145,4424,6134,4417,6117,4417,6117,4444,6132,4444,6139,4447xe" filled="t" fillcolor="#B465D2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6210;top:4420;width:105;height:120" coordorigin="6210,4420" coordsize="105,120">
                                                                                                                                                      <v:shape style="position:absolute;left:6210;top:4420;width:105;height:120" coordorigin="6210,4420" coordsize="105,120" path="m6271,4535l6286,4521,6286,4521,6286,4537,6316,4537,6316,4420,6285,4420,6285,4496,6283,4503,6278,4508,6274,4512,6268,4514,6255,4514,6250,4513,6243,4506,6241,4500,6241,4420,6210,4420,6210,4511,6214,4522,6221,4529,6228,4537,6238,4540,6251,4540,6271,4535xe" filled="t" fillcolor="#B465D2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6338;top:4417;width:42;height:123" coordorigin="6338,4417" coordsize="42,123">
                                                                                                                                                        <v:shape style="position:absolute;left:6338;top:4417;width:42;height:123" coordorigin="6338,4417" coordsize="42,123" path="m6380,4518l6373,4515,6375,4540,6378,4540,6380,4518xe" filled="t" fillcolor="#B465D2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6338;top:4417;width:42;height:123" coordorigin="6338,4417" coordsize="42,123" path="m6398,4536l6414,4523,6415,4529,6416,4533,6417,4537,6450,4537,6450,4533,6446,4530,6444,4524,6443,4520,6443,4440,6439,4432,6430,4426,6422,4420,6410,4417,6395,4417,6372,4420,6356,4427,6348,4433,6343,4444,6342,4458,6371,4458,6372,4452,6374,4448,6381,4443,6386,4442,6400,4442,6405,4443,6408,4445,6413,4451,6413,4458,6409,4463,6402,4465,6373,4469,6362,4471,6353,4475,6347,4481,6341,4488,6338,4496,6338,4517,6341,4525,6348,4531,6355,4537,6364,4540,6375,4540,6373,4515,6369,4509,6369,4500,6370,4496,6376,4490,6382,4488,6391,4487,6402,4485,6409,4483,6413,4481,6413,4502,6410,4507,6405,4512,6399,4516,6392,4518,6380,4518,6378,4540,6398,4536xe" filled="t" fillcolor="#B465D2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487;top:4379;width:0;height:158" coordorigin="6487,4379" coordsize="0,158">
                                                                                                                                                          <v:shape style="position:absolute;left:6487;top:4379;width:0;height:158" coordorigin="6487,4379" coordsize="0,158" path="m6487,4379l6487,4537e" filled="f" stroked="t" strokeweight="1.64pt" strokecolor="#B465D2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6520;top:4389;width:66;height:150" coordorigin="6520,4389" coordsize="66,150">
                                                                                                                                                            <v:shape style="position:absolute;left:6520;top:4389;width:66;height:150" coordorigin="6520,4389" coordsize="66,150" path="m6567,4420l6567,4389,6536,4389,6536,4420,6520,4420,6520,4442,6536,4442,6536,4523,6539,4530,6544,4533,6549,4537,6557,4539,6576,4539,6582,4539,6586,4538,6586,4515,6581,4515,6574,4515,6568,4513,6567,4508,6567,4442,6586,4442,6586,4420,6567,4420xe" filled="t" fillcolor="#B465D2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595;top:4417;width:42;height:123" coordorigin="6595,4417" coordsize="42,123">
                                                                                                                                                              <v:shape style="position:absolute;left:6595;top:4417;width:42;height:123" coordorigin="6595,4417" coordsize="42,123" path="m6636,4518l6630,4515,6632,4540,6634,4540,6636,4518xe" filled="t" fillcolor="#B465D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6595;top:4417;width:42;height:123" coordorigin="6595,4417" coordsize="42,123" path="m6655,4536l6671,4523,6671,4529,6672,4533,6674,4537,6707,4537,6707,4533,6702,4530,6700,4524,6700,4520,6700,4440,6696,4432,6687,4426,6678,4420,6667,4417,6652,4417,6629,4420,6613,4427,6605,4433,6600,4444,6598,4458,6628,4458,6629,4452,6631,4448,6637,4443,6643,4442,6656,4442,6662,4443,6665,4445,6670,4451,6670,4458,6666,4463,6659,4465,6630,4469,6618,4471,6609,4475,6603,4481,6598,4488,6595,4496,6595,4517,6598,4525,6605,4531,6611,4537,6620,4540,6632,4540,6630,4515,6625,4509,6625,4500,6627,4496,6632,4490,6638,4488,6648,4487,6659,4485,6666,4483,6670,4481,6670,4502,6667,4507,6661,4512,6655,4516,6649,4518,6636,4518,6634,4540,6655,4536xe" filled="t" fillcolor="#B465D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713;top:4389;width:66;height:150" coordorigin="6713,4389" coordsize="66,150">
                                                                                                                                                                <v:shape style="position:absolute;left:6713;top:4389;width:66;height:150" coordorigin="6713,4389" coordsize="66,150" path="m6760,4420l6760,4389,6729,4389,6729,4420,6713,4420,6713,4442,6729,4442,6729,4523,6731,4530,6736,4533,6741,4537,6750,4539,6769,4539,6774,4539,6779,4538,6779,4515,6774,4515,6767,4515,6761,4513,6760,4508,6760,4442,6779,4442,6779,4420,6760,4420xe" filled="t" fillcolor="#B465D2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797;top:4377;width:71;height:160" coordorigin="6797,4377" coordsize="71,160">
                                                                                                                                                                  <v:shape style="position:absolute;left:6797;top:4377;width:71;height:160" coordorigin="6797,4377" coordsize="71,160" path="m6836,4506l6836,4537,6868,4537,6868,4506,6836,4506xe" filled="t" fillcolor="#B465D2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6797;top:4377;width:71;height:160" coordorigin="6797,4377" coordsize="71,160" path="m6906,4409l6901,4397,6891,4389,6873,4380,6852,4377,6851,4377,6830,4381,6813,4391,6801,4408,6797,4429,6828,4429,6828,4429,6829,4420,6831,4414,6835,4410,6839,4405,6844,4403,6858,4403,6863,4405,6871,4413,6873,4418,6873,4433,6869,4441,6860,4447,6849,4454,6842,4462,6840,4468,6837,4475,6836,4483,6837,4492,6866,4492,6866,4485,6867,4480,6868,4476,6874,4469,6879,4465,6891,4456,6898,4449,6902,4443,6905,4437,6906,4431,6906,4409xe" filled="t" fillcolor="#B465D2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732;top:3941;width:68;height:156" coordorigin="1732,3941" coordsize="68,156">
                                                                                                                                                                    <v:shape style="position:absolute;left:1732;top:3941;width:68;height:156" coordorigin="1732,3941" coordsize="68,156" path="m1769,3990l1769,4097,1800,4097,1800,3941,1774,3941,1774,3949,1770,3956,1764,3961,1757,3966,1748,3968,1732,3968,1732,3990,1769,3990xe" filled="t" fillcolor="#B465D2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855;top:4081;width:33;height:0" coordorigin="1855,4081" coordsize="33,0">
                                                                                                                                                                      <v:shape style="position:absolute;left:1855;top:4081;width:33;height:0" coordorigin="1855,4081" coordsize="33,0" path="m1855,4081l1888,4081e" filled="f" stroked="t" strokeweight="1.706pt" strokecolor="#B465D2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968;top:3981;width:93;height:101" coordorigin="1968,3981" coordsize="93,101">
                                                                                                                                                                        <v:shape style="position:absolute;left:1968;top:3981;width:93;height:101" coordorigin="1968,3981" coordsize="93,101" path="m2060,4037l2056,3981,2056,3997,2054,4003,2050,4007,2046,4011,2040,4013,2039,4040,2060,4037xe" filled="t" fillcolor="#B465D2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1968;top:3981;width:93;height:101" coordorigin="1968,3981" coordsize="93,101" path="m2040,4013l2001,4013,2001,3967,2038,3967,2045,3968,2049,3972,2054,3975,2056,3981,2060,4037,2076,4025,2085,4015,2089,4003,2089,3974,2085,3962,2076,3953,2067,3944,2055,3939,1968,3939,1968,4097,2001,4097,2001,4040,2039,4040,2040,4013xe" filled="t" fillcolor="#B465D2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2112;top:3977;width:68;height:120" coordorigin="2112,3977" coordsize="68,120">
                                                                                                                                                                          <v:shape style="position:absolute;left:2112;top:3977;width:68;height:120" coordorigin="2112,3977" coordsize="68,120" path="m2180,4009l2180,3978,2174,3977,2167,3977,2160,3979,2155,3983,2150,3987,2146,3993,2142,4001,2142,4001,2142,3980,2112,3980,2112,4097,2143,4097,2143,4027,2145,4020,2150,4015,2155,4011,2162,4008,2176,4008,2180,4009xe" filled="t" fillcolor="#B465D2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190;top:3977;width:112;height:123" coordorigin="2190,3977" coordsize="112,123">
                                                                                                                                                                            <v:shape style="position:absolute;left:2190;top:3977;width:112;height:123" coordorigin="2190,3977" coordsize="112,123" path="m2302,4047l2302,4042,2302,4029,2297,4009,2288,3993,2285,3991,2269,3981,2263,4009,2268,4014,2270,4020,2271,4027,2222,4027,2224,4011,2240,3978,2220,3983,2205,3995,2200,4001,2193,4018,2190,4040,2190,4048,2195,4069,2205,4084,2210,4089,2227,4098,2250,4100,2262,4100,2273,4097,2282,4091,2291,4084,2297,4075,2301,4063,2269,4063,2266,4070,2259,4075,2254,4076,2241,4076,2234,4073,2229,4069,2224,4064,2222,4057,2221,4047,2302,4047xe" filled="t" fillcolor="#B465D2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2190;top:3977;width:112;height:123" coordorigin="2190,3977" coordsize="112,123" path="m2224,4011l2232,4003,2254,4003,2259,4005,2263,4009,2269,3981,2247,3977,2240,3978,2224,4011xe" filled="t" fillcolor="#B465D2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315;top:3977;width:108;height:124" coordorigin="2315,3977" coordsize="108,124">
                                                                                                                                                                              <v:shape style="position:absolute;left:2315;top:3977;width:108;height:124" coordorigin="2315,3977" coordsize="108,124" path="m2390,4073l2383,4077,2378,4078,2363,4078,2357,4077,2349,4071,2347,4066,2347,4060,2315,4060,2317,4074,2322,4085,2331,4091,2340,4098,2353,4101,2371,4101,2394,4098,2410,4091,2419,4084,2423,4074,2423,4053,2421,4046,2416,4041,2411,4036,2400,4031,2383,4027,2366,4023,2356,4020,2351,4017,2350,4011,2351,4005,2357,4001,2362,4000,2375,4000,2380,4001,2383,4004,2388,4011,2389,4016,2419,4016,2418,4003,2414,3994,2405,3987,2397,3981,2385,3977,2352,3977,2340,3981,2332,3988,2324,3996,2319,4005,2319,4025,2322,4032,2328,4038,2333,4043,2344,4048,2361,4052,2376,4055,2385,4057,2390,4061,2392,4067,2390,4073xe" filled="t" fillcolor="#B465D2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2438;top:3977;width:112;height:123" coordorigin="2438,3977" coordsize="112,123">
                                                                                                                                                                                <v:shape style="position:absolute;left:2438;top:3977;width:112;height:123" coordorigin="2438,3977" coordsize="112,123" path="m2550,4047l2550,4042,2549,4029,2544,4009,2535,3993,2533,3991,2516,3981,2511,4009,2515,4014,2517,4020,2518,4027,2469,4027,2471,4011,2487,3978,2467,3983,2452,3995,2448,4001,2440,4018,2438,4040,2438,4048,2443,4069,2453,4084,2458,4089,2475,4098,2497,4100,2509,4100,2520,4097,2529,4091,2538,4084,2545,4075,2548,4063,2517,4063,2513,4070,2506,4075,2502,4076,2488,4076,2482,4073,2477,4069,2472,4064,2469,4057,2468,4047,2550,4047xe" filled="t" fillcolor="#B465D2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2438;top:3977;width:112;height:123" coordorigin="2438,3977" coordsize="112,123" path="m2471,4011l2480,4003,2501,4003,2507,4005,2511,4009,2516,3981,2495,3977,2487,3978,2471,4011xe" filled="t" fillcolor="#B465D2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571;top:3977;width:106;height:120" coordorigin="2571,3977" coordsize="106,120">
                                                                                                                                                                                  <v:shape style="position:absolute;left:2571;top:3977;width:106;height:120" coordorigin="2571,3977" coordsize="106,120" path="m2602,4097l2602,4022,2604,4015,2608,4010,2613,4006,2619,4003,2633,4003,2638,4005,2644,4013,2646,4018,2646,4097,2677,4097,2677,4004,2673,3994,2665,3987,2658,3981,2648,3977,2635,3977,2615,3982,2601,3997,2601,3997,2601,3980,2571,3980,2571,4097,2602,4097xe" filled="t" fillcolor="#B465D2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693;top:3949;width:66;height:150" coordorigin="2693,3949" coordsize="66,150">
                                                                                                                                                                                    <v:shape style="position:absolute;left:2693;top:3949;width:66;height:150" coordorigin="2693,3949" coordsize="66,150" path="m2740,3980l2740,3949,2709,3949,2709,3980,2693,3980,2693,4002,2709,4002,2709,4083,2712,4090,2717,4093,2722,4097,2730,4099,2749,4099,2755,4099,2759,4098,2759,4075,2754,4075,2747,4075,2741,4073,2740,4068,2740,4002,2759,4002,2759,3980,2740,3980xe" filled="t" fillcolor="#B465D2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767;top:3977;width:42;height:123" coordorigin="2767,3977" coordsize="42,123">
                                                                                                                                                                                      <v:shape style="position:absolute;left:2767;top:3977;width:42;height:123" coordorigin="2767,3977" coordsize="42,123" path="m2809,4078l2803,4075,2804,4100,2807,4100,2809,4078xe" filled="t" fillcolor="#B465D2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2767;top:3977;width:42;height:123" coordorigin="2767,3977" coordsize="42,123" path="m2827,4096l2844,4083,2844,4089,2845,4093,2847,4097,2880,4097,2880,4093,2875,4090,2873,4084,2873,4080,2873,4000,2869,3992,2860,3986,2851,3980,2840,3977,2824,3977,2802,3980,2786,3987,2778,3993,2773,4004,2771,4018,2801,4018,2802,4012,2804,4008,2810,4003,2815,4002,2829,4002,2834,4003,2838,4005,2843,4011,2843,4018,2838,4023,2832,4025,2803,4029,2791,4031,2782,4035,2776,4041,2770,4048,2767,4056,2767,4077,2771,4085,2778,4091,2784,4097,2793,4100,2804,4100,2803,4075,2798,4069,2798,4060,2800,4056,2805,4050,2811,4048,2821,4047,2832,4045,2839,4043,2843,4041,2843,4062,2840,4067,2834,4072,2828,4076,2821,4078,2809,4078,2807,4100,2827,4096xe" filled="t" fillcolor="#B465D2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895;top:3977;width:108;height:123" coordorigin="2895,3977" coordsize="108,123">
                                                                                                                                                                                        <v:shape style="position:absolute;left:2895;top:3977;width:108;height:123" coordorigin="2895,3977" coordsize="108,123" path="m2895,4042l2895,4048,2899,4069,2908,4085,2927,4097,2948,4100,2964,4100,2976,4096,2985,4088,2995,4079,3000,4068,3002,4055,2971,4055,2970,4060,2968,4065,2964,4069,2961,4073,2956,4075,2943,4075,2937,4072,2933,4067,2928,4062,2926,4052,2926,4027,2928,4019,2932,4013,2937,4006,2943,4003,2956,4003,2961,4005,2967,4011,2970,4016,2971,4022,3002,4022,3001,4007,2995,3996,2986,3989,2976,3981,2964,3977,2945,3977,2925,3982,2909,3994,2904,4001,2897,4019,2895,4042xe" filled="t" fillcolor="#B465D2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3024;top:3938;width:31;height:159" coordorigin="3024,3938" coordsize="31,159">
                                                                                                                                                                                          <v:shape style="position:absolute;left:3024;top:3938;width:31;height:159" coordorigin="3024,3938" coordsize="31,159" path="m3024,3938l3024,3966,3055,3966,3055,3938,3024,3938xe" filled="t" fillcolor="#B465D2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3024;top:3938;width:31;height:159" coordorigin="3024,3938" coordsize="31,159" path="m3024,3980l3024,4097,3055,4097,3055,3980,3024,3980xe" filled="t" fillcolor="#B465D2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3024;top:3952;width:31;height:0" coordorigin="3024,3952" coordsize="31,0">
                                                                                                                                                                                            <v:shape style="position:absolute;left:3024;top:3952;width:31;height:0" coordorigin="3024,3952" coordsize="31,0" path="m3024,3952l3055,3952e" filled="f" stroked="t" strokeweight="1.53pt" strokecolor="#B465D2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3024;top:4039;width:31;height:0" coordorigin="3024,4039" coordsize="31,0">
                                                                                                                                                                                              <v:shape style="position:absolute;left:3024;top:4039;width:31;height:0" coordorigin="3024,4039" coordsize="31,0" path="m3024,4039l3055,4039e" filled="f" stroked="t" strokeweight="5.952pt" strokecolor="#B465D2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3078;top:3932;width:100;height:168" coordorigin="3078,3932" coordsize="100,168">
                                                                                                                                                                                                <v:shape style="position:absolute;left:3078;top:3932;width:100;height:168" coordorigin="3078,3932" coordsize="100,168" path="m3144,3932l3124,3964,3146,3964,3178,3932,3144,3932xe" filled="t" fillcolor="#B465D2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3078;top:3932;width:100;height:168" coordorigin="3078,3932" coordsize="100,168" path="m3110,4027l3112,4018,3117,4012,3122,4006,3129,4003,3147,4003,3154,4006,3159,4013,3163,4019,3166,4028,3166,4050,3163,4059,3159,4065,3165,4095,3181,4084,3186,4078,3194,4060,3197,4039,3197,4030,3192,4010,3181,3994,3176,3990,3159,3980,3138,3977,3131,3977,3111,3982,3095,3993,3090,3999,3081,4017,3078,4039,3079,4048,3084,4068,3095,4084,3099,4088,3117,4097,3117,4065,3112,4059,3110,4051,3110,4027xe" filled="t" fillcolor="#B465D2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3078;top:3932;width:100;height:168" coordorigin="3078,3932" coordsize="100,168" path="m3159,4065l3154,4071,3147,4074,3129,4074,3122,4071,3117,4065,3117,4097,3138,4100,3145,4100,3165,4095,3159,4065xe" filled="t" fillcolor="#B465D2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742;top:2741;width:118;height:336" coordorigin="1742,2741" coordsize="118,336">
                                                                                                                                                                                                  <v:shape style="position:absolute;left:1742;top:2741;width:118;height:336" coordorigin="1742,2741" coordsize="118,336" path="m1742,2818l1742,3077,1827,3077,1827,2818,1742,2818xe" filled="t" fillcolor="#B465D2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1742;top:2741;width:118;height:336" coordorigin="1742,2741" coordsize="118,336" path="m1784,2741l1748,2794,1797,2794,1859,2741,1784,2741xe" filled="t" fillcolor="#B465D2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872;top:2883;width:205;height:194" coordorigin="1872,2883" coordsize="205,194">
                                                                                                                                                                                                    <v:shape style="position:absolute;left:1872;top:2883;width:205;height:194" coordorigin="1872,2883" coordsize="205,194" path="m1940,2918l1940,2889,1872,2889,1872,3077,1947,3077,1947,2981,1947,2969,1949,2960,1953,2953,1957,2946,1965,2942,1976,2942,1986,2943,1994,2946,1997,2953,2001,2960,2003,2968,2002,2978,2002,3077,2077,3077,2077,2964,2075,2941,2070,2922,2061,2906,2045,2893,2026,2886,2004,2883,1990,2883,1978,2886,1968,2892,1958,2898,1949,2907,1940,2918xe" filled="t" fillcolor="#B465D2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107;top:2818;width:108;height:265" coordorigin="2107,2818" coordsize="108,265">
                                                                                                                                                                                                      <v:shape style="position:absolute;left:2107;top:2818;width:108;height:265" coordorigin="2107,2818" coordsize="108,265" path="m2191,3024l2192,3083,2204,3083,2215,3081,2211,3029,2199,3028,2191,3024xe" filled="t" fillcolor="#B465D2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2107;top:2818;width:108;height:265" coordorigin="2107,2818" coordsize="108,265" path="m2318,3077l2318,2818,2243,2818,2243,2908,2235,2899,2227,2892,2218,2889,2209,2885,2198,2883,2187,2883,2166,2886,2148,2895,2132,2909,2120,2927,2113,2945,2108,2965,2107,2987,2108,3008,2113,3027,2116,3035,2127,3053,2141,3067,2162,3078,2182,3082,2192,3083,2191,3024,2187,3015,2183,3006,2181,2996,2181,2986,2181,2975,2183,2965,2188,2956,2193,2947,2201,2942,2213,2941,2225,2942,2234,2946,2239,2955,2243,2964,2245,2974,2245,2985,2245,2996,2243,3006,2238,3015,2233,3024,2224,3028,2211,3029,2215,3081,2224,3076,2233,3071,2242,3063,2250,3052,2250,3077,2318,3077xe" filled="t" fillcolor="#B465D2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346;top:2883;width:218;height:199" coordorigin="2346,2883" coordsize="218,199">
                                                                                                                                                                                                        <v:shape style="position:absolute;left:2346;top:2883;width:218;height:199" coordorigin="2346,2883" coordsize="218,199" path="m2473,3082l2493,3078,2497,3077,2516,3070,2533,3059,2547,3043,2556,3024,2558,3020,2486,3020,2483,3026,2479,3030,2474,3033,2469,3036,2464,3037,2448,3037,2439,3033,2432,3027,2425,3020,2421,3011,2421,3000,2564,3000,2562,2977,2558,2957,2551,2939,2540,2923,2535,2916,2520,2903,2504,2894,2484,2887,2463,2884,2453,2883,2436,2932,2444,2929,2456,2929,2465,2929,2473,2933,2479,2939,2485,2945,2489,2953,2489,2962,2421,2962,2421,2952,2413,2890,2398,2896,2381,2907,2367,2921,2360,2931,2352,2948,2347,2968,2346,2985,2348,3006,2354,3025,2360,3038,2373,3054,2389,3066,2399,3071,2417,3078,2436,3082,2453,3083,2473,3082xe" filled="t" fillcolor="#B465D2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2346;top:2883;width:218;height:199" coordorigin="2346,2883" coordsize="218,199" path="m2432,2885l2413,2890,2421,2952,2424,2944,2430,2938,2436,2932,2453,2883,2432,2885xe" filled="t" fillcolor="#B465D2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584;top:2889;width:220;height:189" coordorigin="2584,2889" coordsize="220,189">
                                                                                                                                                                                                          <v:shape style="position:absolute;left:2584;top:2889;width:220;height:189" coordorigin="2584,2889" coordsize="220,189" path="m2652,2979l2584,3077,2667,3077,2695,3023,2721,3077,2805,3077,2740,2978,2804,2889,2722,2889,2697,2936,2673,2889,2590,2889,2652,2979xe" filled="t" fillcolor="#B465D2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3378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88"/>
        <w:sectPr>
          <w:pgMar w:footer="1142" w:header="1029" w:top="1300" w:bottom="280" w:left="1020" w:right="460"/>
          <w:footerReference w:type="default" r:id="rId16"/>
          <w:pgSz w:w="11900" w:h="16820"/>
        </w:sectPr>
      </w:pPr>
      <w:r>
        <w:pict>
          <v:group style="position:absolute;margin-left:357.378pt;margin-top:0pt;width:5.93385pt;height:9.09705pt;mso-position-horizontal-relative:page;mso-position-vertical-relative:paragraph;z-index:-13376" coordorigin="7148,0" coordsize="119,182">
            <v:group style="position:absolute;left:7158;top:11;width:0;height:158" coordorigin="7158,11" coordsize="0,158">
              <v:shape style="position:absolute;left:7158;top:11;width:0;height:158" coordorigin="7158,11" coordsize="0,158" path="m7158,11l7158,169e" filled="f" stroked="t" strokeweight="1.068pt" strokecolor="#363435">
                <v:path arrowok="t"/>
              </v:shape>
              <v:group style="position:absolute;left:7191;top:50;width:66;height:122" coordorigin="7191,50" coordsize="66,122">
                <v:shape style="position:absolute;left:7191;top:50;width:66;height:122" coordorigin="7191,50" coordsize="66,122" path="m7256,148l7249,153,7241,156,7224,156,7219,154,7227,172,7233,172,7252,166,7256,148xe" filled="t" fillcolor="#363435" stroked="f">
                  <v:path arrowok="t"/>
                  <v:fill/>
                </v:shape>
                <v:shape style="position:absolute;left:7191;top:50;width:66;height:122" coordorigin="7191,50" coordsize="66,122" path="m7217,53l7209,60,7201,66,7197,76,7196,89,7214,89,7215,81,7218,75,7222,72,7226,68,7233,66,7250,66,7257,68,7261,71,7265,74,7268,79,7268,93,7265,98,7258,99,7224,103,7213,104,7205,108,7199,114,7194,120,7191,129,7191,149,7194,157,7201,163,7207,169,7216,172,7227,172,7219,154,7212,147,7210,142,7210,131,7212,127,7220,120,7227,118,7235,117,7247,116,7254,114,7259,114,7263,113,7267,110,7267,136,7263,143,7256,148,7252,166,7268,153,7269,159,7270,164,7277,169,7282,171,7292,171,7299,169,7299,155,7293,155,7289,155,7287,153,7287,72,7283,64,7274,59,7266,53,7256,50,7228,50,7217,5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68.581pt;margin-top:6.9106pt;width:1.854pt;height:6.083pt;mso-position-horizontal-relative:page;mso-position-vertical-relative:paragraph;z-index:-13375" coordorigin="7372,138" coordsize="37,122">
            <v:shape style="position:absolute;left:7372;top:138;width:37;height:122" coordorigin="7372,138" coordsize="37,122" path="m7391,156l7391,156,7399,167,7409,172,7399,145,7393,138,7391,156xe" filled="t" fillcolor="#363435" stroked="f">
              <v:path arrowok="t"/>
              <v:fill/>
            </v:shape>
            <v:shape style="position:absolute;left:7372;top:138;width:37;height:122" coordorigin="7372,138" coordsize="37,122" path="m7422,172l7444,167,7459,154,7464,148,7470,129,7473,108,7473,104,7469,83,7460,66,7451,56,7440,50,7410,50,7399,57,7390,70,7390,70,7390,54,7372,54,7372,214,7391,214,7391,156,7393,138,7390,129,7390,100,7393,88,7398,80,7403,72,7411,68,7432,68,7440,71,7445,78,7450,85,7453,96,7453,124,7450,135,7444,143,7439,151,7431,155,7413,155,7405,152,7399,145,7409,172,7422,172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74.002pt;margin-top:2.01395pt;width:31.6503pt;height:7.0941pt;mso-position-horizontal-relative:page;mso-position-vertical-relative:paragraph;z-index:-13374" coordorigin="7480,40" coordsize="633,142">
            <v:group style="position:absolute;left:7490;top:50;width:105;height:122" coordorigin="7490,50" coordsize="105,122">
              <v:shape style="position:absolute;left:7490;top:50;width:105;height:122" coordorigin="7490,50" coordsize="105,122" path="m7511,129l7511,117,7595,117,7594,104,7590,83,7582,68,7566,55,7545,50,7541,50,7526,71,7533,68,7552,68,7559,70,7565,75,7570,81,7574,89,7575,102,7511,102,7511,92,7505,67,7500,74,7492,92,7490,114,7490,119,7494,140,7504,156,7522,168,7543,172,7556,172,7567,169,7576,162,7585,154,7591,144,7593,133,7574,133,7573,138,7570,143,7565,148,7559,153,7552,155,7533,155,7525,152,7519,145,7514,139,7511,129xe" filled="t" fillcolor="#363435" stroked="f">
                <v:path arrowok="t"/>
                <v:fill/>
              </v:shape>
              <v:shape style="position:absolute;left:7490;top:50;width:105;height:122" coordorigin="7490,50" coordsize="105,122" path="m7520,55l7505,67,7511,92,7514,84,7520,78,7526,71,7541,50,7520,55xe" filled="t" fillcolor="#363435" stroked="f">
                <v:path arrowok="t"/>
                <v:fill/>
              </v:shape>
              <v:group style="position:absolute;left:7617;top:50;width:56;height:118" coordorigin="7617,50" coordsize="56,118">
                <v:shape style="position:absolute;left:7617;top:50;width:56;height:118" coordorigin="7617,50" coordsize="56,118" path="m7668,50l7655,50,7645,58,7636,73,7636,73,7636,54,7617,54,7617,169,7637,169,7637,93,7640,86,7645,80,7651,74,7658,71,7674,71,7674,51,7668,50xe" filled="t" fillcolor="#363435" stroked="f">
                  <v:path arrowok="t"/>
                  <v:fill/>
                </v:shape>
                <v:group style="position:absolute;left:7682;top:50;width:95;height:122" coordorigin="7682,50" coordsize="95,122">
                  <v:shape style="position:absolute;left:7682;top:50;width:95;height:122" coordorigin="7682,50" coordsize="95,122" path="m7682,145l7686,155,7694,162,7703,169,7715,172,7745,172,7756,168,7764,161,7773,154,7777,145,7777,126,7774,119,7769,115,7764,110,7756,106,7744,104,7725,99,7716,96,7711,94,7708,92,7704,87,7704,78,7706,74,7711,71,7715,69,7721,67,7736,67,7742,69,7747,72,7751,75,7754,80,7754,86,7773,86,7772,76,7769,67,7761,60,7754,54,7743,50,7716,50,7706,54,7698,60,7689,67,7685,76,7685,94,7688,100,7692,105,7696,109,7703,113,7712,115,7734,120,7744,122,7750,125,7753,127,7757,133,7757,143,7755,147,7750,150,7745,153,7739,155,7721,155,7713,153,7708,149,7703,145,7701,140,7701,132,7682,132,7682,145xe" filled="t" fillcolor="#363435" stroked="f">
                    <v:path arrowok="t"/>
                    <v:fill/>
                  </v:shape>
                  <v:group style="position:absolute;left:7793;top:50;width:78;height:122" coordorigin="7793,50" coordsize="78,122">
                    <v:shape style="position:absolute;left:7793;top:50;width:78;height:122" coordorigin="7793,50" coordsize="78,122" path="m7871,142l7866,151,7857,155,7835,155,7827,151,7846,172,7850,172,7870,167,7871,142xe" filled="t" fillcolor="#363435" stroked="f">
                      <v:path arrowok="t"/>
                      <v:fill/>
                    </v:shape>
                    <v:shape style="position:absolute;left:7793;top:50;width:78;height:122" coordorigin="7793,50" coordsize="78,122" path="m7886,154l7889,150,7897,132,7900,111,7899,105,7895,85,7885,68,7867,54,7846,50,7843,50,7823,55,7807,68,7804,72,7796,90,7793,111,7793,118,7798,138,7807,155,7825,168,7846,172,7827,151,7821,143,7816,134,7813,124,7813,98,7816,87,7822,79,7828,71,7836,67,7857,67,7866,71,7871,80,7877,88,7880,99,7880,123,7877,133,7871,142,7870,167,7886,154xe" filled="t" fillcolor="#363435" stroked="f">
                      <v:path arrowok="t"/>
                      <v:fill/>
                    </v:shape>
                    <v:group style="position:absolute;left:7922;top:50;width:94;height:118" coordorigin="7922,50" coordsize="94,118">
                      <v:shape style="position:absolute;left:7922;top:50;width:94;height:118" coordorigin="7922,50" coordsize="94,118" path="m7942,94l7944,84,7950,78,7956,71,7963,68,7981,68,7987,70,7991,75,7995,79,7997,87,7997,169,8016,169,8016,77,8013,68,8006,61,7999,54,7989,50,7962,50,7950,57,7941,70,7941,70,7941,54,7922,54,7922,169,7942,169,7942,94xe" filled="t" fillcolor="#363435" stroked="f">
                        <v:path arrowok="t"/>
                        <v:fill/>
                      </v:shape>
                      <v:group style="position:absolute;left:8038;top:50;width:66;height:122" coordorigin="8038,50" coordsize="66,122">
                        <v:shape style="position:absolute;left:8038;top:50;width:66;height:122" coordorigin="8038,50" coordsize="66,122" path="m8103,148l8096,153,8088,156,8071,156,8066,154,8074,172,8080,172,8099,166,8103,148xe" filled="t" fillcolor="#363435" stroked="f">
                          <v:path arrowok="t"/>
                          <v:fill/>
                        </v:shape>
                        <v:shape style="position:absolute;left:8038;top:50;width:66;height:122" coordorigin="8038,50" coordsize="66,122" path="m8064,53l8056,60,8048,66,8043,76,8043,89,8061,89,8062,81,8064,75,8069,72,8073,68,8079,66,8097,66,8103,68,8108,71,8112,74,8115,79,8115,93,8111,98,8105,99,8071,103,8060,104,8052,108,8046,114,8040,120,8038,129,8038,149,8041,157,8047,163,8054,169,8063,172,8074,172,8066,154,8059,147,8057,142,8057,131,8059,127,8067,120,8073,118,8082,117,8093,116,8101,114,8105,114,8110,113,8114,110,8114,136,8110,143,8103,148,8099,166,8115,153,8115,159,8117,164,8123,169,8128,171,8139,171,8146,169,8146,155,8140,155,8135,155,8133,153,8133,72,8129,64,8121,59,8113,53,8103,50,8075,50,8064,53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98.3352pt;height:11.2091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19.842pt;width:510.645pt;height:602.245pt;mso-position-horizontal-relative:page;mso-position-vertical-relative:page;z-index:-13373" coordorigin="0,2397" coordsize="10213,12045">
            <v:shape type="#_x0000_t75" style="position:absolute;left:-270;top:2362;width:5480;height:12200">
              <v:imagedata o:title="" r:id="rId26"/>
            </v:shape>
            <v:shape type="#_x0000_t75" style="position:absolute;left:1658;top:6134;width:8553;height:1993">
              <v:imagedata o:title="" r:id="rId27"/>
            </v:shape>
            <v:shape type="#_x0000_t75" style="position:absolute;left:1694;top:5036;width:8512;height:891">
              <v:imagedata o:title="" r:id="rId28"/>
            </v:shape>
            <v:shape type="#_x0000_t75" style="position:absolute;left:1701;top:3716;width:8510;height:1066">
              <v:imagedata o:title="" r:id="rId29"/>
            </v:shape>
            <v:shape type="#_x0000_t75" style="position:absolute;left:1694;top:2397;width:8519;height:1110">
              <v:imagedata o:title="" r:id="rId3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33"/>
        <w:sectPr>
          <w:pgMar w:header="436" w:footer="1142" w:top="1300" w:bottom="280" w:left="560" w:right="460"/>
          <w:headerReference w:type="default" r:id="rId25"/>
          <w:pgSz w:w="11900" w:h="16820"/>
        </w:sectPr>
      </w:pPr>
      <w:r>
        <w:pict>
          <v:group style="position:absolute;margin-left:86.9052pt;margin-top:1.05795pt;width:4.644pt;height:12.654pt;mso-position-horizontal-relative:page;mso-position-vertical-relative:paragraph;z-index:-13372" coordorigin="1738,21" coordsize="93,253">
            <v:shape style="position:absolute;left:1738;top:21;width:93;height:253" coordorigin="1738,21" coordsize="93,253" path="m1797,95l1797,274,1831,274,1831,21,1806,21,1805,27,1796,47,1784,60,1779,62,1762,67,1738,69,1738,95,1797,95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96.6587pt;margin-top:12.758pt;width:1.872pt;height:0pt;mso-position-horizontal-relative:page;mso-position-vertical-relative:paragraph;z-index:-13371" coordorigin="1933,255" coordsize="37,0">
            <v:shape style="position:absolute;left:1933;top:255;width:37;height:0" coordorigin="1933,255" coordsize="37,0" path="m1933,255l1971,255e" filled="f" stroked="t" strokeweight="2.0079pt" strokecolor="#B465D2">
              <v:path arrowok="t"/>
            </v:shape>
            <w10:wrap type="none"/>
          </v:group>
        </w:pict>
      </w:r>
      <w:r>
        <w:pict>
          <v:group style="position:absolute;margin-left:295.867pt;margin-top:770.307pt;width:3.968pt;height:5.728pt;mso-position-horizontal-relative:page;mso-position-vertical-relative:page;z-index:-13370" coordorigin="5917,15406" coordsize="79,115">
            <v:shape style="position:absolute;left:5917;top:15406;width:79;height:115" coordorigin="5917,15406" coordsize="79,115" path="m5917,15493l5967,15493,5931,15480,5967,15429,5967,15480,5931,15480,5967,15493,5967,15521,5981,15521,5981,15493,5997,15493,5997,15480,5981,15480,5981,15406,5970,15406,5917,15480,5917,15493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width:90.9411pt;height:14.5539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455.483pt;margin-top:85.2201pt;width:14.5997pt;height:14.2121pt;mso-position-horizontal-relative:page;mso-position-vertical-relative:page;z-index:-13338" coordorigin="9110,1704" coordsize="292,284">
            <v:group style="position:absolute;left:9120;top:1735;width:87;height:243" coordorigin="9120,1735" coordsize="87,243">
              <v:shape style="position:absolute;left:9120;top:1735;width:87;height:243" coordorigin="9120,1735" coordsize="87,243" path="m9177,1941l9177,1814,9207,1814,9207,1788,9177,1788,9177,1735,9145,1735,9145,1788,9120,1788,9120,1814,9145,1814,9145,1953,9148,1963,9154,1969,9160,1975,9170,1979,9188,1979,9196,1978,9207,1976,9207,1951,9188,1951,9183,1950,9181,1948,9177,1941xe" filled="t" fillcolor="#B465D2" stroked="f">
                <v:path arrowok="t"/>
                <v:fill/>
              </v:shape>
              <v:group style="position:absolute;left:9235;top:1714;width:157;height:262" coordorigin="9235,1714" coordsize="157,262">
                <v:shape style="position:absolute;left:9235;top:1714;width:157;height:262" coordorigin="9235,1714" coordsize="157,262" path="m9329,1833l9322,1841,9308,1857,9300,1871,9297,1881,9295,1894,9295,1910,9326,1910,9326,1895,9328,1884,9331,1877,9331,1876,9340,1863,9358,1844,9359,1843,9375,1826,9385,1813,9389,1805,9392,1796,9392,1785,9390,1768,9383,1749,9370,1734,9356,1723,9337,1717,9315,1714,9315,1714,9293,1717,9275,1723,9258,1735,9253,1740,9243,1755,9237,1775,9235,1799,9266,1799,9266,1793,9270,1772,9279,1756,9287,1747,9299,1742,9328,1742,9339,1746,9346,1754,9354,1762,9358,1772,9358,1794,9356,1802,9352,1808,9348,1814,9340,1822,9329,1833xe" filled="t" fillcolor="#B465D2" stroked="f">
                  <v:path arrowok="t"/>
                  <v:fill/>
                </v:shape>
                <v:shape style="position:absolute;left:9235;top:1714;width:157;height:262" coordorigin="9235,1714" coordsize="157,262" path="m9294,1939l9294,1976,9329,1976,9329,1939,9294,193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8.608pt;margin-top:85.0401pt;width:14.2304pt;height:14.608pt;mso-position-horizontal-relative:page;mso-position-vertical-relative:page;z-index:-13339" coordorigin="8772,1701" coordsize="285,292">
            <v:group style="position:absolute;left:8789;top:1718;width:0;height:258" coordorigin="8789,1718" coordsize="0,258">
              <v:shape style="position:absolute;left:8789;top:1718;width:0;height:258" coordorigin="8789,1718" coordsize="0,258" path="m8789,1718l8789,1976e" filled="f" stroked="t" strokeweight="1.684pt" strokecolor="#B465D2">
                <v:path arrowok="t"/>
              </v:shape>
              <v:group style="position:absolute;left:8834;top:1735;width:87;height:243" coordorigin="8834,1735" coordsize="87,243">
                <v:shape style="position:absolute;left:8834;top:1735;width:87;height:243" coordorigin="8834,1735" coordsize="87,243" path="m8891,1941l8891,1814,8921,1814,8921,1788,8891,1788,8891,1735,8859,1735,8859,1788,8834,1788,8834,1814,8859,1814,8859,1953,8862,1963,8868,1969,8874,1975,8884,1979,8902,1979,8910,1978,8921,1976,8921,1951,8902,1951,8897,1950,8895,1948,8891,1941xe" filled="t" fillcolor="#B465D2" stroked="f">
                  <v:path arrowok="t"/>
                  <v:fill/>
                </v:shape>
                <v:group style="position:absolute;left:8935;top:1782;width:112;height:199" coordorigin="8935,1782" coordsize="112,199">
                  <v:shape style="position:absolute;left:8935;top:1782;width:112;height:199" coordorigin="8935,1782" coordsize="112,199" path="m8990,1955l8981,1952,8976,1947,8970,1941,8973,1979,8994,1982,9010,1980,9029,1975,9047,1965,9042,1942,9041,1944,9023,1952,9002,1955,8990,1955xe" filled="t" fillcolor="#B465D2" stroked="f">
                    <v:path arrowok="t"/>
                    <v:fill/>
                  </v:shape>
                  <v:shape style="position:absolute;left:8935;top:1782;width:112;height:199" coordorigin="8935,1782" coordsize="112,199" path="m8951,1966l8955,1970,8973,1979,8970,1941,8968,1933,8968,1914,8971,1907,8977,1902,8984,1897,8994,1894,9008,1892,9027,1889,9039,1887,9046,1886,9053,1884,9058,1882,9060,1880,9060,1923,9054,1934,9042,1942,9047,1965,9062,1951,9063,1961,9065,1968,9071,1973,9076,1977,9084,1980,9101,1980,9107,1979,9113,1976,9113,1953,9108,1954,9102,1955,9096,1955,9092,1951,9092,1831,9086,1811,9072,1796,9062,1790,9043,1784,9022,1782,9000,1784,8980,1789,8965,1798,8957,1806,8948,1823,8944,1845,8974,1845,8975,1833,8979,1823,8986,1818,8994,1812,9004,1809,9032,1809,9043,1811,9050,1817,9058,1822,9061,1829,9061,1853,9056,1860,9046,1862,8990,1869,8984,1869,8964,1876,8949,1887,8938,1906,8935,1927,8935,1930,8940,1950,8951,1966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89.624pt;margin-top:85.1481pt;width:44.6842pt;height:18.118pt;mso-position-horizontal-relative:page;mso-position-vertical-relative:page;z-index:-13340" coordorigin="7792,1703" coordsize="894,362">
            <v:group style="position:absolute;left:7802;top:1718;width:167;height:264" coordorigin="7802,1718" coordsize="167,264">
              <v:shape style="position:absolute;left:7802;top:1718;width:167;height:264" coordorigin="7802,1718" coordsize="167,264" path="m7837,1904l7835,1881,7836,1861,7841,1841,7849,1827,7850,1826,7866,1815,7887,1811,7890,1811,7910,1817,7925,1831,7932,1847,7936,1867,7937,1891,7937,1902,7932,1922,7923,1938,7906,1950,7886,1954,7884,1954,7865,1949,7885,1982,7888,1981,7908,1977,7926,1967,7939,1950,7940,1950,7940,1976,7970,1976,7970,1718,7938,1718,7938,1812,7937,1814,7934,1810,7919,1795,7901,1785,7881,1782,7878,1782,7857,1786,7839,1795,7824,1809,7818,1817,7809,1834,7804,1854,7802,1876,7804,1897,7808,1917,7814,1935,7824,1952,7829,1958,7844,1971,7837,1904xe" filled="t" fillcolor="#B465D2" stroked="f">
                <v:path arrowok="t"/>
                <v:fill/>
              </v:shape>
              <v:shape style="position:absolute;left:7802;top:1718;width:167;height:264" coordorigin="7802,1718" coordsize="167,264" path="m7885,1982l7865,1949,7849,1935,7842,1923,7837,1904,7844,1971,7863,1979,7885,1982xe" filled="t" fillcolor="#B465D2" stroked="f">
                <v:path arrowok="t"/>
                <v:fill/>
              </v:shape>
              <v:group style="position:absolute;left:8012;top:1718;width:37;height:92" coordorigin="8012,1718" coordsize="37,92">
                <v:shape style="position:absolute;left:8012;top:1718;width:37;height:92" coordorigin="8012,1718" coordsize="37,92" path="m8050,1718l8012,1718,8012,1756,8031,1756,8031,1758,8026,1783,8012,1793,8012,1809,8025,1806,8035,1800,8041,1791,8047,1782,8050,1769,8050,1718xe" filled="t" fillcolor="#B465D2" stroked="f">
                  <v:path arrowok="t"/>
                  <v:fill/>
                </v:shape>
                <v:group style="position:absolute;left:8097;top:1718;width:32;height:258" coordorigin="8097,1718" coordsize="32,258">
                  <v:shape style="position:absolute;left:8097;top:1718;width:32;height:258" coordorigin="8097,1718" coordsize="32,258" path="m8097,1718l8097,1754,8129,1754,8129,1718,8097,1718xe" filled="t" fillcolor="#B465D2" stroked="f">
                    <v:path arrowok="t"/>
                    <v:fill/>
                  </v:shape>
                  <v:shape style="position:absolute;left:8097;top:1718;width:32;height:258" coordorigin="8097,1718" coordsize="32,258" path="m8097,1788l8097,1976,8129,1976,8129,1788,8097,1788xe" filled="t" fillcolor="#B465D2" stroked="f">
                    <v:path arrowok="t"/>
                    <v:fill/>
                  </v:shape>
                  <v:group style="position:absolute;left:8113;top:1720;width:0;height:256" coordorigin="8113,1720" coordsize="0,256">
                    <v:shape style="position:absolute;left:8113;top:1720;width:0;height:256" coordorigin="8113,1720" coordsize="0,256" path="m8113,1720l8113,1976e" filled="f" stroked="t" strokeweight="1.684pt" strokecolor="#B465D2">
                      <v:path arrowok="t"/>
                    </v:shape>
                    <v:group style="position:absolute;left:8167;top:1782;width:165;height:273" coordorigin="8167,1782" coordsize="165,273">
                      <v:shape style="position:absolute;left:8167;top:1782;width:165;height:273" coordorigin="8167,1782" coordsize="165,273" path="m8205,1999l8173,1999,8174,2007,8181,2026,8194,2041,8204,2047,8223,2053,8245,2055,8256,2055,8278,2051,8296,2044,8311,2033,8317,2025,8325,2009,8331,1989,8332,1965,8332,1788,8302,1788,8302,1814,8302,1814,8299,1810,8284,1795,8266,1785,8246,1782,8243,1782,8222,1786,8213,1828,8214,1826,8230,1815,8251,1811,8255,1811,8275,1817,8290,1831,8297,1847,8301,1867,8302,1891,8302,1901,8297,1922,8288,1937,8271,1950,8251,1954,8249,1954,8229,1949,8214,1935,8207,1923,8202,1904,8200,1881,8201,1863,8204,1795,8189,1809,8182,1817,8174,1834,8169,1854,8167,1876,8168,1897,8172,1917,8179,1936,8188,1952,8194,1959,8209,1971,8228,1979,8250,1982,8268,1979,8286,1971,8300,1955,8301,1955,8301,1969,8300,1979,8296,2000,8287,2015,8269,2026,8247,2029,8234,2029,8224,2026,8217,2021,8210,2016,8206,2008,8205,1999xe" filled="t" fillcolor="#B465D2" stroked="f">
                        <v:path arrowok="t"/>
                        <v:fill/>
                      </v:shape>
                      <v:shape style="position:absolute;left:8167;top:1782;width:165;height:273" coordorigin="8167,1782" coordsize="165,273" path="m8205,1843l8213,1828,8222,1786,8204,1795,8201,1863,8205,1843xe" filled="t" fillcolor="#B465D2" stroked="f">
                        <v:path arrowok="t"/>
                        <v:fill/>
                      </v:shape>
                      <v:group style="position:absolute;left:8376;top:1788;width:152;height:194" coordorigin="8376,1788" coordsize="152,194">
                        <v:shape style="position:absolute;left:8376;top:1788;width:152;height:194" coordorigin="8376,1788" coordsize="152,194" path="m8408,1788l8376,1788,8376,1923,8377,1931,8382,1952,8393,1967,8416,1979,8437,1982,8447,1981,8468,1976,8485,1965,8497,1948,8498,1949,8498,1976,8528,1976,8528,1788,8496,1788,8496,1891,8496,1900,8491,1920,8482,1937,8465,1950,8444,1954,8433,1954,8424,1950,8417,1944,8411,1937,8408,1926,8408,1788xe" filled="t" fillcolor="#B465D2" stroked="f">
                          <v:path arrowok="t"/>
                          <v:fill/>
                        </v:shape>
                        <v:group style="position:absolute;left:8565;top:1782;width:112;height:199" coordorigin="8565,1782" coordsize="112,199">
                          <v:shape style="position:absolute;left:8565;top:1782;width:112;height:199" coordorigin="8565,1782" coordsize="112,199" path="m8620,1955l8611,1952,8605,1947,8600,1941,8602,1979,8624,1982,8639,1980,8659,1975,8676,1965,8672,1942,8670,1944,8652,1952,8632,1955,8620,1955xe" filled="t" fillcolor="#B465D2" stroked="f">
                            <v:path arrowok="t"/>
                            <v:fill/>
                          </v:shape>
                          <v:shape style="position:absolute;left:8565;top:1782;width:112;height:199" coordorigin="8565,1782" coordsize="112,199" path="m8581,1966l8585,1970,8602,1979,8600,1941,8597,1933,8597,1914,8600,1907,8607,1902,8613,1897,8623,1894,8637,1892,8656,1889,8669,1887,8676,1886,8682,1884,8687,1882,8689,1880,8689,1923,8684,1934,8672,1942,8676,1965,8692,1951,8692,1961,8695,1968,8700,1973,8705,1977,8713,1980,8730,1980,8736,1979,8742,1976,8742,1953,8738,1954,8732,1955,8725,1955,8722,1951,8721,1831,8716,1811,8701,1796,8692,1790,8673,1784,8651,1782,8629,1784,8610,1789,8594,1798,8586,1806,8577,1823,8574,1845,8603,1845,8604,1833,8609,1823,8616,1818,8623,1812,8633,1809,8661,1809,8672,1811,8680,1817,8687,1822,8691,1829,8691,1853,8686,1860,8676,1862,8620,1869,8614,1869,8594,1876,8579,1887,8568,1906,8565,1927,8565,1930,8569,1950,8581,1966xe" filled="t" fillcolor="#B465D2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3.038pt;margin-top:85.8821pt;width:0pt;height:12.924pt;mso-position-horizontal-relative:page;mso-position-vertical-relative:page;z-index:-13341" coordorigin="7661,1718" coordsize="0,258">
            <v:shape style="position:absolute;left:7661;top:1718;width:0;height:258" coordorigin="7661,1718" coordsize="0,258" path="m7661,1718l7661,1976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324.822pt;margin-top:85.1481pt;width:53.074pt;height:14.5pt;mso-position-horizontal-relative:page;mso-position-vertical-relative:page;z-index:-13342" coordorigin="6496,1703" coordsize="1061,290">
            <v:group style="position:absolute;left:6506;top:1782;width:155;height:199" coordorigin="6506,1782" coordsize="155,199">
              <v:shape style="position:absolute;left:6506;top:1782;width:155;height:199" coordorigin="6506,1782" coordsize="155,199" path="m6512,1843l6512,1854,6516,1864,6523,1871,6530,1879,6541,1884,6556,1888,6592,1897,6607,1901,6617,1904,6622,1908,6627,1912,6630,1917,6630,1933,6626,1941,6618,1946,6610,1951,6600,1954,6570,1954,6558,1951,6550,1944,6542,1938,6538,1929,6537,1916,6506,1916,6508,1931,6515,1951,6527,1965,6544,1975,6564,1980,6587,1982,6606,1980,6625,1974,6641,1964,6648,1957,6658,1940,6662,1919,6662,1906,6658,1895,6649,1888,6631,1877,6609,1870,6577,1862,6563,1858,6554,1855,6549,1851,6545,1848,6543,1843,6543,1828,6546,1822,6554,1817,6561,1812,6570,1810,6594,1810,6605,1813,6613,1817,6620,1822,6624,1830,6625,1841,6655,1841,6655,1834,6649,1815,6636,1799,6625,1791,6607,1785,6584,1782,6568,1784,6548,1789,6532,1799,6526,1804,6516,1821,6512,1843xe" filled="t" fillcolor="#B465D2" stroked="f">
                <v:path arrowok="t"/>
                <v:fill/>
              </v:shape>
              <v:group style="position:absolute;left:6699;top:1718;width:32;height:258" coordorigin="6699,1718" coordsize="32,258">
                <v:shape style="position:absolute;left:6699;top:1718;width:32;height:258" coordorigin="6699,1718" coordsize="32,258" path="m6699,1718l6699,1754,6730,1754,6730,1718,6699,1718xe" filled="t" fillcolor="#B465D2" stroked="f">
                  <v:path arrowok="t"/>
                  <v:fill/>
                </v:shape>
                <v:shape style="position:absolute;left:6699;top:1718;width:32;height:258" coordorigin="6699,1718" coordsize="32,258" path="m6699,1788l6699,1976,6730,1976,6730,1788,6699,1788xe" filled="t" fillcolor="#B465D2" stroked="f">
                  <v:path arrowok="t"/>
                  <v:fill/>
                </v:shape>
                <v:group style="position:absolute;left:6715;top:1720;width:0;height:256" coordorigin="6715,1720" coordsize="0,256">
                  <v:shape style="position:absolute;left:6715;top:1720;width:0;height:256" coordorigin="6715,1720" coordsize="0,256" path="m6715,1720l6715,1976e" filled="f" stroked="t" strokeweight="1.684pt" strokecolor="#B465D2">
                    <v:path arrowok="t"/>
                  </v:shape>
                  <v:group style="position:absolute;left:6778;top:1782;width:153;height:194" coordorigin="6778,1782" coordsize="153,194">
                    <v:shape style="position:absolute;left:6778;top:1782;width:153;height:194" coordorigin="6778,1782" coordsize="153,194" path="m6809,1814l6808,1814,6808,1788,6778,1788,6778,1976,6810,1976,6810,1873,6810,1863,6815,1843,6824,1827,6834,1816,6845,1811,6874,1811,6884,1815,6890,1822,6897,1830,6900,1842,6900,1976,6931,1976,6931,1848,6931,1835,6925,1815,6915,1799,6906,1793,6888,1785,6866,1782,6860,1783,6841,1787,6824,1798,6809,1814xe" filled="t" fillcolor="#B465D2" stroked="f">
                      <v:path arrowok="t"/>
                      <v:fill/>
                    </v:shape>
                    <v:group style="position:absolute;left:6968;top:1718;width:167;height:264" coordorigin="6968,1718" coordsize="167,264">
                      <v:shape style="position:absolute;left:6968;top:1718;width:167;height:264" coordorigin="6968,1718" coordsize="167,264" path="m7002,1904l7001,1881,7002,1861,7006,1841,7014,1827,7015,1826,7031,1815,7052,1811,7056,1811,7076,1817,7090,1831,7097,1847,7102,1867,7103,1891,7102,1902,7098,1922,7088,1938,7071,1950,7051,1954,7050,1954,7030,1949,7050,1982,7053,1981,7074,1977,7091,1967,7104,1950,7105,1950,7105,1976,7135,1976,7135,1718,7103,1718,7103,1812,7103,1814,7099,1810,7084,1795,7067,1785,7046,1782,7043,1782,7022,1786,7004,1795,6989,1809,6983,1817,6975,1834,6970,1854,6968,1876,6969,1897,6973,1917,6980,1935,6989,1952,6994,1958,7010,1971,7002,1904xe" filled="t" fillcolor="#B465D2" stroked="f">
                        <v:path arrowok="t"/>
                        <v:fill/>
                      </v:shape>
                      <v:shape style="position:absolute;left:6968;top:1718;width:167;height:264" coordorigin="6968,1718" coordsize="167,264" path="m7050,1982l7030,1949,7014,1935,7008,1923,7002,1904,7010,1971,7028,1979,7050,1982xe" filled="t" fillcolor="#B465D2" stroked="f">
                        <v:path arrowok="t"/>
                        <v:fill/>
                      </v:shape>
                      <v:group style="position:absolute;left:7182;top:1718;width:32;height:258" coordorigin="7182,1718" coordsize="32,258">
                        <v:shape style="position:absolute;left:7182;top:1718;width:32;height:258" coordorigin="7182,1718" coordsize="32,258" path="m7182,1718l7182,1754,7214,1754,7214,1718,7182,1718xe" filled="t" fillcolor="#B465D2" stroked="f">
                          <v:path arrowok="t"/>
                          <v:fill/>
                        </v:shape>
                        <v:shape style="position:absolute;left:7182;top:1718;width:32;height:258" coordorigin="7182,1718" coordsize="32,258" path="m7182,1788l7182,1976,7214,1976,7214,1788,7182,1788xe" filled="t" fillcolor="#B465D2" stroked="f">
                          <v:path arrowok="t"/>
                          <v:fill/>
                        </v:shape>
                        <v:group style="position:absolute;left:7198;top:1720;width:0;height:256" coordorigin="7198,1720" coordsize="0,256">
                          <v:shape style="position:absolute;left:7198;top:1720;width:0;height:256" coordorigin="7198,1720" coordsize="0,256" path="m7198,1720l7198,1976e" filled="f" stroked="t" strokeweight="1.684pt" strokecolor="#B465D2">
                            <v:path arrowok="t"/>
                          </v:shape>
                          <v:group style="position:absolute;left:7250;top:1782;width:161;height:199" coordorigin="7250,1782" coordsize="161,199">
                            <v:shape style="position:absolute;left:7250;top:1782;width:161;height:199" coordorigin="7250,1782" coordsize="161,199" path="m7297,1936l7291,1924,7286,1905,7284,1882,7285,1865,7290,1845,7298,1830,7316,1815,7336,1811,7358,1815,7373,1829,7381,1851,7411,1851,7409,1836,7402,1817,7391,1801,7380,1793,7362,1785,7341,1782,7326,1783,7306,1788,7289,1797,7274,1811,7264,1826,7256,1844,7252,1864,7250,1887,7251,1902,7255,1923,7263,1941,7274,1956,7295,1972,7314,1979,7335,1982,7351,1980,7370,1974,7386,1963,7398,1949,7406,1931,7411,1910,7381,1910,7378,1923,7373,1933,7365,1942,7357,1950,7347,1954,7333,1954,7312,1949,7297,1936xe" filled="t" fillcolor="#B465D2" stroked="f">
                              <v:path arrowok="t"/>
                              <v:fill/>
                            </v:shape>
                            <v:group style="position:absolute;left:7436;top:1782;width:112;height:199" coordorigin="7436,1782" coordsize="112,199">
                              <v:shape style="position:absolute;left:7436;top:1782;width:112;height:199" coordorigin="7436,1782" coordsize="112,199" path="m7491,1955l7483,1952,7477,1947,7471,1941,7474,1979,7495,1982,7511,1980,7530,1975,7548,1965,7544,1942,7542,1944,7524,1952,7503,1955,7491,1955xe" filled="t" fillcolor="#B465D2" stroked="f">
                                <v:path arrowok="t"/>
                                <v:fill/>
                              </v:shape>
                              <v:shape style="position:absolute;left:7436;top:1782;width:112;height:199" coordorigin="7436,1782" coordsize="112,199" path="m7453,1966l7457,1970,7474,1979,7471,1941,7469,1933,7469,1914,7472,1907,7478,1902,7485,1897,7495,1894,7509,1892,7528,1889,7540,1887,7547,1886,7554,1884,7559,1882,7561,1880,7561,1923,7555,1934,7544,1942,7548,1965,7563,1951,7564,1961,7566,1968,7572,1973,7577,1977,7585,1980,7602,1980,7608,1979,7614,1976,7614,1953,7610,1954,7603,1955,7597,1955,7593,1951,7593,1831,7587,1811,7573,1796,7563,1790,7545,1784,7523,1782,7501,1784,7481,1789,7466,1798,7458,1806,7449,1823,7445,1845,7475,1845,7476,1833,7480,1823,7488,1818,7495,1812,7505,1809,7533,1809,7544,1811,7551,1817,7559,1822,7562,1829,7562,1853,7557,1860,7547,1862,7491,1869,7486,1869,7465,1876,7450,1887,7439,1906,7436,1927,7436,1930,7441,1950,7453,1966xe" filled="t" fillcolor="#B465D2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6.976pt;margin-top:85.0401pt;width:23.2282pt;height:14.608pt;mso-position-horizontal-relative:page;mso-position-vertical-relative:page;z-index:-13343" coordorigin="5940,1701" coordsize="465,292">
            <v:group style="position:absolute;left:5950;top:1718;width:165;height:264" coordorigin="5950,1718" coordsize="165,264">
              <v:shape style="position:absolute;left:5950;top:1718;width:165;height:264" coordorigin="5950,1718" coordsize="165,264" path="m5993,1968l6011,1978,6032,1982,6041,1981,6061,1977,6079,1967,6093,1953,6102,1937,6109,1919,6113,1899,6115,1876,6114,1864,6111,1843,6104,1824,6093,1809,6076,1793,6057,1785,6036,1782,6034,1782,6014,1786,5996,1796,5993,1830,5994,1828,6010,1815,6031,1811,6032,1811,6053,1815,6069,1827,6075,1838,6080,1857,6082,1881,6081,1899,6076,1919,6068,1935,6051,1949,6031,1954,6018,1954,6006,1949,5995,1938,5988,1929,5982,1910,5980,1953,5993,1968xe" filled="t" fillcolor="#B465D2" stroked="f">
                <v:path arrowok="t"/>
                <v:fill/>
              </v:shape>
              <v:shape style="position:absolute;left:5950;top:1718;width:165;height:264" coordorigin="5950,1718" coordsize="165,264" path="m5996,1796l5982,1812,5981,1812,5981,1718,5950,1718,5950,1976,5979,1976,5979,1953,5980,1953,5982,1910,5980,1886,5981,1866,5985,1846,5993,1830,5996,1796xe" filled="t" fillcolor="#B465D2" stroked="f">
                <v:path arrowok="t"/>
                <v:fill/>
              </v:shape>
              <v:group style="position:absolute;left:6168;top:1718;width:0;height:258" coordorigin="6168,1718" coordsize="0,258">
                <v:shape style="position:absolute;left:6168;top:1718;width:0;height:258" coordorigin="6168,1718" coordsize="0,258" path="m6168,1718l6168,1976e" filled="f" stroked="t" strokeweight="1.684pt" strokecolor="#B465D2">
                  <v:path arrowok="t"/>
                </v:shape>
                <v:group style="position:absolute;left:6223;top:1782;width:171;height:199" coordorigin="6223,1782" coordsize="171,199">
                  <v:shape style="position:absolute;left:6223;top:1782;width:171;height:199" coordorigin="6223,1782" coordsize="171,199" path="m6345,1824l6349,1827,6357,1844,6361,1867,6257,1867,6257,1864,6247,1810,6236,1826,6229,1843,6224,1864,6223,1887,6223,1902,6227,1922,6235,1941,6246,1956,6252,1962,6268,1973,6287,1979,6309,1982,6327,1980,6347,1975,6363,1965,6375,1954,6386,1937,6392,1917,6360,1917,6359,1926,6354,1935,6345,1942,6335,1950,6324,1954,6306,1954,6285,1949,6270,1938,6266,1932,6259,1915,6257,1892,6394,1892,6394,1887,6392,1864,6388,1844,6382,1826,6373,1811,6369,1806,6353,1793,6335,1785,6313,1782,6299,1783,6279,1788,6272,1827,6272,1827,6288,1815,6309,1811,6324,1811,6336,1815,6345,1824xe" filled="t" fillcolor="#B465D2" stroked="f">
                    <v:path arrowok="t"/>
                    <v:fill/>
                  </v:shape>
                  <v:shape style="position:absolute;left:6223;top:1782;width:171;height:199" coordorigin="6223,1782" coordsize="171,199" path="m6261,1797l6247,1810,6257,1864,6261,1844,6272,1827,6279,1788,6261,1797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57.682pt;margin-top:88.6221pt;width:35.444pt;height:10.9541pt;mso-position-horizontal-relative:page;mso-position-vertical-relative:page;z-index:-13344" coordorigin="5154,1772" coordsize="709,219">
            <v:group style="position:absolute;left:5164;top:1782;width:175;height:199" coordorigin="5164,1782" coordsize="175,199">
              <v:shape style="position:absolute;left:5164;top:1782;width:175;height:199" coordorigin="5164,1782" coordsize="175,199" path="m5315,1952l5323,1941,5332,1923,5337,1903,5338,1882,5337,1867,5333,1846,5326,1828,5315,1811,5308,1803,5292,1792,5273,1785,5251,1782,5240,1783,5219,1788,5202,1797,5187,1811,5179,1823,5170,1840,5165,1860,5164,1882,5165,1899,5169,1919,5176,1937,5187,1953,5194,1960,5210,1972,5210,1933,5204,1922,5198,1904,5196,1882,5197,1866,5202,1846,5211,1830,5214,1826,5230,1814,5251,1810,5258,1811,5277,1817,5292,1831,5298,1842,5304,1860,5306,1882,5305,1895,5300,1915,5292,1933,5288,1938,5272,1950,5251,1954,5245,1954,5225,1947,5229,1979,5251,1982,5263,1981,5283,1976,5301,1967,5315,1952xe" filled="t" fillcolor="#B465D2" stroked="f">
                <v:path arrowok="t"/>
                <v:fill/>
              </v:shape>
              <v:shape style="position:absolute;left:5164;top:1782;width:175;height:199" coordorigin="5164,1782" coordsize="175,199" path="m5210,1933l5210,1972,5229,1979,5225,1947,5210,1933xe" filled="t" fillcolor="#B465D2" stroked="f">
                <v:path arrowok="t"/>
                <v:fill/>
              </v:shape>
              <v:group style="position:absolute;left:5375;top:1782;width:153;height:194" coordorigin="5375,1782" coordsize="153,194">
                <v:shape style="position:absolute;left:5375;top:1782;width:153;height:194" coordorigin="5375,1782" coordsize="153,194" path="m5406,1814l5405,1814,5405,1788,5375,1788,5375,1976,5407,1976,5407,1873,5407,1863,5412,1843,5421,1827,5431,1816,5442,1811,5471,1811,5481,1815,5488,1822,5494,1830,5497,1842,5497,1976,5529,1976,5529,1848,5528,1835,5522,1815,5512,1799,5503,1793,5485,1785,5463,1782,5457,1783,5438,1787,5421,1798,5406,1814xe" filled="t" fillcolor="#B465D2" stroked="f">
                  <v:path arrowok="t"/>
                  <v:fill/>
                </v:shape>
                <v:group style="position:absolute;left:5562;top:1782;width:155;height:199" coordorigin="5562,1782" coordsize="155,199">
                  <v:shape style="position:absolute;left:5562;top:1782;width:155;height:199" coordorigin="5562,1782" coordsize="155,199" path="m5568,1843l5568,1854,5571,1864,5578,1871,5586,1879,5597,1884,5611,1888,5648,1897,5663,1901,5673,1904,5678,1908,5683,1912,5686,1917,5686,1933,5682,1941,5674,1946,5666,1951,5656,1954,5626,1954,5614,1951,5606,1944,5597,1938,5593,1929,5593,1916,5562,1916,5564,1931,5570,1951,5583,1965,5600,1975,5619,1980,5643,1982,5662,1980,5681,1974,5697,1964,5704,1957,5714,1940,5717,1919,5717,1906,5713,1895,5705,1888,5687,1877,5664,1870,5633,1862,5619,1858,5609,1855,5605,1851,5601,1848,5598,1843,5598,1828,5602,1822,5609,1817,5617,1812,5626,1810,5650,1810,5661,1813,5668,1817,5676,1822,5680,1830,5680,1841,5711,1841,5710,1834,5704,1815,5692,1799,5681,1791,5662,1785,5640,1782,5624,1784,5604,1789,5588,1799,5581,1804,5571,1821,5568,1843xe" filled="t" fillcolor="#B465D2" stroked="f">
                    <v:path arrowok="t"/>
                    <v:fill/>
                  </v:shape>
                  <v:group style="position:absolute;left:5741;top:1782;width:112;height:199" coordorigin="5741,1782" coordsize="112,199">
                    <v:shape style="position:absolute;left:5741;top:1782;width:112;height:199" coordorigin="5741,1782" coordsize="112,199" path="m5796,1955l5787,1952,5782,1947,5776,1941,5779,1979,5800,1982,5815,1980,5835,1975,5853,1965,5848,1942,5846,1944,5828,1952,5808,1955,5796,1955xe" filled="t" fillcolor="#B465D2" stroked="f">
                      <v:path arrowok="t"/>
                      <v:fill/>
                    </v:shape>
                    <v:shape style="position:absolute;left:5741;top:1782;width:112;height:199" coordorigin="5741,1782" coordsize="112,199" path="m5757,1966l5761,1970,5779,1979,5776,1941,5773,1933,5773,1914,5777,1907,5783,1902,5790,1897,5800,1894,5814,1892,5832,1889,5845,1887,5852,1886,5859,1884,5863,1882,5866,1880,5866,1923,5860,1934,5848,1942,5853,1965,5868,1951,5868,1961,5871,1968,5876,1973,5882,1977,5890,1980,5907,1980,5913,1979,5918,1976,5918,1953,5914,1954,5908,1955,5901,1955,5898,1951,5898,1831,5892,1811,5878,1796,5868,1790,5849,1784,5828,1782,5805,1784,5786,1789,5771,1798,5763,1806,5754,1823,5750,1845,5779,1845,5781,1833,5785,1823,5792,1818,5799,1812,5809,1809,5838,1809,5849,1811,5856,1817,5863,1822,5867,1829,5867,1853,5862,1860,5852,1862,5796,1869,5790,1869,5770,1876,5755,1887,5744,1906,5741,1927,5741,1930,5745,1950,5757,1966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3.318pt;margin-top:88.6221pt;width:28.8036pt;height:14.4101pt;mso-position-horizontal-relative:page;mso-position-vertical-relative:page;z-index:-13345" coordorigin="4466,1772" coordsize="576,288">
            <v:group style="position:absolute;left:4476;top:1782;width:92;height:194" coordorigin="4476,1782" coordsize="92,194">
              <v:shape style="position:absolute;left:4476;top:1782;width:92;height:194" coordorigin="4476,1782" coordsize="92,194" path="m4508,1976l4508,1852,4513,1840,4522,1831,4531,1821,4542,1816,4568,1816,4568,1783,4566,1783,4560,1782,4556,1783,4537,1788,4521,1800,4507,1819,4506,1819,4506,1788,4476,1788,4476,1976,4508,1976xe" filled="t" fillcolor="#B465D2" stroked="f">
                <v:path arrowok="t"/>
                <v:fill/>
              </v:shape>
              <v:group style="position:absolute;left:4582;top:1782;width:171;height:199" coordorigin="4582,1782" coordsize="171,199">
                <v:shape style="position:absolute;left:4582;top:1782;width:171;height:199" coordorigin="4582,1782" coordsize="171,199" path="m4705,1824l4708,1827,4717,1844,4721,1867,4616,1867,4616,1864,4606,1810,4596,1826,4588,1843,4584,1864,4582,1887,4583,1902,4587,1922,4595,1941,4606,1956,4611,1962,4628,1973,4647,1979,4668,1982,4687,1980,4707,1975,4723,1965,4735,1954,4745,1937,4751,1917,4720,1917,4719,1926,4714,1935,4704,1942,4695,1950,4684,1954,4666,1954,4645,1949,4630,1938,4626,1932,4619,1915,4616,1892,4754,1892,4754,1887,4752,1864,4748,1844,4741,1826,4732,1811,4728,1806,4713,1793,4694,1785,4673,1782,4659,1783,4639,1788,4631,1827,4632,1827,4648,1815,4669,1811,4684,1811,4696,1815,4705,1824xe" filled="t" fillcolor="#B465D2" stroked="f">
                  <v:path arrowok="t"/>
                  <v:fill/>
                </v:shape>
                <v:shape style="position:absolute;left:4582;top:1782;width:171;height:199" coordorigin="4582,1782" coordsize="171,199" path="m4621,1797l4606,1810,4616,1864,4621,1844,4631,1827,4639,1788,4621,1797xe" filled="t" fillcolor="#B465D2" stroked="f">
                  <v:path arrowok="t"/>
                  <v:fill/>
                </v:shape>
                <v:group style="position:absolute;left:4779;top:1782;width:155;height:199" coordorigin="4779,1782" coordsize="155,199">
                  <v:shape style="position:absolute;left:4779;top:1782;width:155;height:199" coordorigin="4779,1782" coordsize="155,199" path="m4784,1843l4784,1854,4788,1864,4795,1871,4802,1879,4813,1884,4828,1888,4865,1897,4880,1901,4890,1904,4895,1908,4900,1912,4902,1917,4902,1933,4898,1941,4890,1946,4883,1951,4872,1954,4843,1954,4830,1951,4822,1944,4814,1938,4810,1929,4809,1916,4779,1916,4780,1931,4787,1951,4799,1965,4816,1975,4836,1980,4859,1982,4878,1980,4898,1974,4914,1964,4921,1957,4931,1940,4934,1919,4934,1906,4930,1895,4922,1888,4903,1877,4881,1870,4850,1862,4835,1858,4826,1855,4822,1851,4817,1848,4815,1843,4815,1828,4819,1822,4826,1817,4833,1812,4842,1810,4867,1810,4878,1813,4885,1817,4893,1822,4897,1830,4897,1841,4928,1841,4927,1834,4921,1815,4909,1799,4897,1791,4879,1785,4856,1782,4840,1784,4821,1789,4804,1799,4798,1804,4788,1821,4784,1843xe" filled="t" fillcolor="#B465D2" stroked="f">
                    <v:path arrowok="t"/>
                    <v:fill/>
                  </v:shape>
                  <v:group style="position:absolute;left:4971;top:1891;width:61;height:196" coordorigin="4971,1891" coordsize="61,196">
                    <v:shape style="position:absolute;left:4971;top:1891;width:61;height:196" coordorigin="4971,1891" coordsize="61,196" path="m5016,1937l5011,1931,5004,1913,5001,1891,5003,1956,5003,1956,5015,1969,5032,1978,5032,1950,5016,1937xe" filled="t" fillcolor="#B465D2" stroked="f">
                      <v:path arrowok="t"/>
                      <v:fill/>
                    </v:shape>
                    <v:shape style="position:absolute;left:4971;top:1891;width:61;height:196" coordorigin="4971,1891" coordsize="61,196" path="m5053,1982l5063,1981,5083,1977,5101,1967,5115,1952,5124,1937,5131,1919,5135,1899,5136,1876,5136,1864,5132,1843,5125,1825,5115,1809,5098,1793,5079,1785,5058,1782,5053,1783,5033,1787,5016,1798,5002,1814,5001,1814,5001,1788,4971,1788,4971,2051,5003,2051,5003,1956,5001,1891,5001,1889,5003,1865,5007,1846,5014,1831,5031,1815,5052,1811,5055,1811,5076,1816,5091,1828,5097,1838,5102,1857,5103,1881,5102,1898,5098,1918,5090,1934,5073,1949,5053,1954,5052,1954,5032,1950,5032,1978,5053,1982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3.566pt;margin-top:88.6221pt;width:25.0854pt;height:10.9721pt;mso-position-horizontal-relative:page;mso-position-vertical-relative:page;z-index:-13346" coordorigin="3871,1772" coordsize="502,219">
            <v:group style="position:absolute;left:3881;top:1782;width:155;height:199" coordorigin="3881,1782" coordsize="155,199">
              <v:shape style="position:absolute;left:3881;top:1782;width:155;height:199" coordorigin="3881,1782" coordsize="155,199" path="m3887,1843l3887,1854,3891,1864,3898,1871,3905,1879,3916,1884,3931,1888,3967,1897,3982,1901,3992,1904,3997,1908,4002,1912,4005,1917,4005,1933,4001,1941,3993,1946,3985,1951,3975,1954,3945,1954,3933,1951,3925,1944,3917,1938,3912,1929,3912,1916,3881,1916,3883,1931,3890,1951,3902,1965,3919,1975,3938,1980,3962,1982,3981,1980,4000,1974,4016,1964,4023,1957,4033,1940,4036,1919,4036,1906,4032,1895,4024,1888,4006,1877,3984,1870,3952,1862,3938,1858,3929,1855,3924,1851,3920,1848,3918,1843,3918,1828,3921,1822,3929,1817,3936,1812,3945,1810,3969,1810,3980,1813,3988,1817,3995,1822,3999,1830,4000,1841,4030,1841,4030,1834,4024,1815,4011,1799,4000,1791,3982,1785,3959,1782,3943,1784,3923,1789,3907,1799,3901,1804,3890,1821,3887,1843xe" filled="t" fillcolor="#B465D2" stroked="f">
                <v:path arrowok="t"/>
                <v:fill/>
              </v:shape>
              <v:group style="position:absolute;left:4063;top:1782;width:171;height:199" coordorigin="4063,1782" coordsize="171,199">
                <v:shape style="position:absolute;left:4063;top:1782;width:171;height:199" coordorigin="4063,1782" coordsize="171,199" path="m4185,1824l4189,1827,4197,1844,4201,1867,4097,1867,4097,1864,4087,1810,4076,1826,4069,1843,4064,1864,4063,1887,4063,1902,4067,1922,4075,1941,4086,1956,4092,1962,4108,1973,4127,1979,4149,1982,4167,1980,4187,1975,4203,1965,4215,1954,4226,1937,4232,1917,4200,1917,4199,1926,4194,1935,4185,1942,4175,1950,4164,1954,4146,1954,4126,1949,4110,1938,4106,1932,4099,1915,4097,1892,4234,1892,4234,1887,4232,1864,4228,1844,4222,1826,4213,1811,4209,1806,4193,1793,4175,1785,4153,1782,4139,1783,4119,1788,4112,1827,4112,1827,4128,1815,4149,1811,4164,1811,4176,1815,4185,1824xe" filled="t" fillcolor="#B465D2" stroked="f">
                  <v:path arrowok="t"/>
                  <v:fill/>
                </v:shape>
                <v:shape style="position:absolute;left:4063;top:1782;width:171;height:199" coordorigin="4063,1782" coordsize="171,199" path="m4101,1797l4087,1810,4097,1864,4101,1844,4112,1827,4119,1788,4101,1797xe" filled="t" fillcolor="#B465D2" stroked="f">
                  <v:path arrowok="t"/>
                  <v:fill/>
                </v:shape>
                <v:group style="position:absolute;left:4271;top:1782;width:92;height:194" coordorigin="4271,1782" coordsize="92,194">
                  <v:shape style="position:absolute;left:4271;top:1782;width:92;height:194" coordorigin="4271,1782" coordsize="92,194" path="m4303,1976l4303,1852,4307,1840,4316,1831,4325,1821,4337,1816,4363,1816,4363,1783,4361,1783,4355,1782,4350,1783,4332,1788,4316,1800,4302,1819,4301,1819,4301,1788,4271,1788,4271,1976,4303,1976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69.224pt;margin-top:85.1481pt;width:20.2867pt;height:14.5pt;mso-position-horizontal-relative:page;mso-position-vertical-relative:page;z-index:-13347" coordorigin="3384,1703" coordsize="406,290">
            <v:group style="position:absolute;left:3394;top:1718;width:167;height:264" coordorigin="3394,1718" coordsize="167,264">
              <v:shape style="position:absolute;left:3394;top:1718;width:167;height:264" coordorigin="3394,1718" coordsize="167,264" path="m3429,1904l3427,1881,3428,1861,3433,1841,3441,1827,3442,1826,3458,1815,3479,1811,3482,1811,3502,1817,3517,1831,3524,1847,3528,1867,3529,1891,3529,1902,3524,1922,3515,1938,3498,1950,3478,1954,3476,1954,3457,1949,3477,1982,3480,1981,3500,1977,3518,1967,3531,1950,3532,1950,3532,1976,3562,1976,3562,1718,3530,1718,3530,1812,3529,1814,3526,1810,3511,1795,3493,1785,3473,1782,3470,1782,3449,1786,3431,1795,3416,1809,3410,1817,3401,1834,3396,1854,3394,1876,3396,1897,3400,1917,3406,1935,3416,1952,3421,1958,3436,1971,3429,1904xe" filled="t" fillcolor="#B465D2" stroked="f">
                <v:path arrowok="t"/>
                <v:fill/>
              </v:shape>
              <v:shape style="position:absolute;left:3394;top:1718;width:167;height:264" coordorigin="3394,1718" coordsize="167,264" path="m3477,1982l3457,1949,3441,1935,3434,1923,3429,1904,3436,1971,3455,1979,3477,1982xe" filled="t" fillcolor="#B465D2" stroked="f">
                <v:path arrowok="t"/>
                <v:fill/>
              </v:shape>
              <v:group style="position:absolute;left:3609;top:1718;width:32;height:258" coordorigin="3609,1718" coordsize="32,258">
                <v:shape style="position:absolute;left:3609;top:1718;width:32;height:258" coordorigin="3609,1718" coordsize="32,258" path="m3609,1718l3609,1754,3641,1754,3641,1718,3609,1718xe" filled="t" fillcolor="#B465D2" stroked="f">
                  <v:path arrowok="t"/>
                  <v:fill/>
                </v:shape>
                <v:shape style="position:absolute;left:3609;top:1718;width:32;height:258" coordorigin="3609,1718" coordsize="32,258" path="m3609,1788l3609,1976,3641,1976,3641,1788,3609,1788xe" filled="t" fillcolor="#B465D2" stroked="f">
                  <v:path arrowok="t"/>
                  <v:fill/>
                </v:shape>
                <v:group style="position:absolute;left:3625;top:1720;width:0;height:256" coordorigin="3625,1720" coordsize="0,256">
                  <v:shape style="position:absolute;left:3625;top:1720;width:0;height:256" coordorigin="3625,1720" coordsize="0,256" path="m3625,1720l3625,1976e" filled="f" stroked="t" strokeweight="1.684pt" strokecolor="#B465D2">
                    <v:path arrowok="t"/>
                  </v:shape>
                  <v:group style="position:absolute;left:3688;top:1782;width:92;height:194" coordorigin="3688,1782" coordsize="92,194">
                    <v:shape style="position:absolute;left:3688;top:1782;width:92;height:194" coordorigin="3688,1782" coordsize="92,194" path="m3720,1976l3720,1852,3725,1840,3734,1831,3743,1821,3754,1816,3780,1816,3780,1783,3778,1783,3772,1782,3768,1783,3749,1788,3733,1800,3719,1819,3718,1819,3718,1788,3688,1788,3688,1976,3720,1976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1.478pt;margin-top:85.0401pt;width:22.002pt;height:14.608pt;mso-position-horizontal-relative:page;mso-position-vertical-relative:page;z-index:-13348" coordorigin="2830,1701" coordsize="440,292">
            <v:group style="position:absolute;left:2840;top:1788;width:174;height:188" coordorigin="2840,1788" coordsize="174,188">
              <v:shape style="position:absolute;left:2840;top:1788;width:174;height:188" coordorigin="2840,1788" coordsize="174,188" path="m2942,1976l3014,1788,2979,1788,2926,1941,2925,1941,2876,1788,2840,1788,2908,1976,2942,1976xe" filled="t" fillcolor="#B465D2" stroked="f">
                <v:path arrowok="t"/>
                <v:fill/>
              </v:shape>
              <v:group style="position:absolute;left:3025;top:1782;width:175;height:199" coordorigin="3025,1782" coordsize="175,199">
                <v:shape style="position:absolute;left:3025;top:1782;width:175;height:199" coordorigin="3025,1782" coordsize="175,199" path="m3177,1952l3185,1941,3193,1923,3198,1903,3200,1882,3199,1867,3195,1846,3188,1828,3177,1811,3169,1803,3153,1792,3134,1785,3112,1782,3101,1783,3081,1788,3064,1797,3049,1811,3041,1823,3032,1840,3027,1860,3025,1882,3026,1899,3031,1919,3038,1937,3049,1953,3056,1960,3072,1972,3072,1933,3066,1922,3060,1904,3058,1882,3059,1866,3064,1846,3073,1830,3076,1826,3092,1814,3112,1810,3119,1811,3139,1817,3154,1831,3159,1842,3166,1860,3168,1882,3167,1895,3162,1915,3154,1933,3149,1938,3133,1950,3112,1954,3107,1954,3087,1947,3091,1979,3112,1982,3125,1981,3145,1976,3162,1967,3177,1952xe" filled="t" fillcolor="#B465D2" stroked="f">
                  <v:path arrowok="t"/>
                  <v:fill/>
                </v:shape>
                <v:shape style="position:absolute;left:3025;top:1782;width:175;height:199" coordorigin="3025,1782" coordsize="175,199" path="m3072,1933l3072,1972,3091,1979,3087,1947,3072,1933xe" filled="t" fillcolor="#B465D2" stroked="f">
                  <v:path arrowok="t"/>
                  <v:fill/>
                </v:shape>
                <v:group style="position:absolute;left:3253;top:1718;width:0;height:258" coordorigin="3253,1718" coordsize="0,258">
                  <v:shape style="position:absolute;left:3253;top:1718;width:0;height:258" coordorigin="3253,1718" coordsize="0,258" path="m3253,1718l3253,1976e" filled="f" stroked="t" strokeweight="1.684pt" strokecolor="#B465D2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03.909pt;margin-top:85.0581pt;width:33.4185pt;height:15.2584pt;mso-position-horizontal-relative:page;mso-position-vertical-relative:page;z-index:-13349" coordorigin="2078,1701" coordsize="668,305">
            <v:group style="position:absolute;left:2088;top:1711;width:252;height:285" coordorigin="2088,1711" coordsize="252,285">
              <v:shape style="position:absolute;left:2088;top:1711;width:252;height:285" coordorigin="2088,1711" coordsize="252,285" path="m2138,1907l2130,1890,2126,1869,2124,1847,2126,1826,2130,1806,2138,1788,2148,1772,2157,1763,2174,1751,2193,1744,2214,1742,2228,1743,2248,1748,2266,1758,2280,1772,2290,1787,2298,1805,2303,1825,2304,1847,2304,1852,2302,1874,2296,1894,2288,1912,2276,1927,2243,1901,2225,1923,2252,1944,2240,1949,2228,1952,2214,1952,2214,1983,2224,1983,2245,1980,2264,1975,2281,1966,2320,1996,2338,1975,2303,1948,2308,1942,2319,1926,2329,1908,2335,1889,2339,1869,2340,1847,2340,1845,2339,1824,2335,1803,2328,1784,2319,1767,2308,1751,2293,1736,2276,1725,2258,1717,2237,1713,2214,1711,2214,1711,2191,1713,2171,1718,2152,1725,2136,1736,2122,1750,2108,1768,2100,1786,2093,1805,2089,1825,2088,1847,2088,1850,2090,1871,2094,1892,2101,1911,2110,1928,2122,1944,2136,1959,2153,1969,2149,1923,2138,1907xe" filled="t" fillcolor="#B465D2" stroked="f">
                <v:path arrowok="t"/>
                <v:fill/>
              </v:shape>
              <v:shape style="position:absolute;left:2088;top:1711;width:252;height:285" coordorigin="2088,1711" coordsize="252,285" path="m2149,1923l2153,1969,2171,1977,2192,1982,2214,1983,2214,1952,2201,1952,2181,1947,2164,1937,2149,1923xe" filled="t" fillcolor="#B465D2" stroked="f">
                <v:path arrowok="t"/>
                <v:fill/>
              </v:shape>
              <v:group style="position:absolute;left:2376;top:1788;width:152;height:194" coordorigin="2376,1788" coordsize="152,194">
                <v:shape style="position:absolute;left:2376;top:1788;width:152;height:194" coordorigin="2376,1788" coordsize="152,194" path="m2407,1788l2376,1788,2376,1923,2376,1931,2381,1952,2393,1967,2415,1979,2437,1982,2447,1981,2468,1976,2484,1965,2497,1948,2497,1949,2497,1976,2527,1976,2527,1788,2496,1788,2496,1891,2495,1900,2491,1920,2482,1937,2465,1950,2444,1954,2432,1954,2423,1950,2417,1944,2410,1937,2407,1926,2407,1788xe" filled="t" fillcolor="#B465D2" stroked="f">
                  <v:path arrowok="t"/>
                  <v:fill/>
                </v:shape>
                <v:group style="position:absolute;left:2565;top:1712;width:171;height:270" coordorigin="2565,1712" coordsize="171,270">
                  <v:shape style="position:absolute;left:2565;top:1712;width:171;height:270" coordorigin="2565,1712" coordsize="171,270" path="m2688,1824l2691,1827,2700,1844,2704,1867,2599,1867,2599,1864,2589,1810,2578,1826,2571,1843,2567,1864,2565,1887,2566,1902,2570,1922,2577,1941,2588,1956,2594,1962,2610,1973,2629,1979,2651,1982,2670,1980,2689,1975,2705,1965,2717,1954,2728,1937,2734,1917,2702,1917,2701,1926,2696,1935,2687,1942,2678,1950,2667,1954,2649,1954,2628,1949,2613,1938,2609,1932,2601,1915,2599,1892,2737,1892,2736,1887,2735,1864,2731,1844,2724,1826,2715,1811,2711,1806,2696,1793,2677,1785,2656,1782,2642,1783,2621,1788,2614,1827,2614,1827,2631,1815,2651,1811,2666,1811,2678,1815,2688,1824xe" filled="t" fillcolor="#B465D2" stroked="f">
                    <v:path arrowok="t"/>
                    <v:fill/>
                  </v:shape>
                  <v:shape style="position:absolute;left:2565;top:1712;width:171;height:270" coordorigin="2565,1712" coordsize="171,270" path="m2604,1797l2589,1810,2599,1864,2604,1844,2614,1827,2621,1788,2604,1797xe" filled="t" fillcolor="#B465D2" stroked="f">
                    <v:path arrowok="t"/>
                    <v:fill/>
                  </v:shape>
                  <v:shape style="position:absolute;left:2565;top:1712;width:171;height:270" coordorigin="2565,1712" coordsize="171,270" path="m2644,1712l2607,1712,2646,1763,2670,1763,2644,1712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85.0551pt;margin-top:85.6521pt;width:14.4796pt;height:13.6541pt;mso-position-horizontal-relative:page;mso-position-vertical-relative:page;z-index:-13350" coordorigin="1701,1713" coordsize="290,273">
            <v:group style="position:absolute;left:1711;top:1723;width:173;height:253" coordorigin="1711,1723" coordsize="173,253">
              <v:shape style="position:absolute;left:1711;top:1723;width:173;height:253" coordorigin="1711,1723" coordsize="173,253" path="m1770,1876l1752,1888,1738,1902,1727,1917,1718,1935,1713,1954,1711,1976,1884,1976,1884,1946,1747,1946,1748,1942,1756,1926,1770,1911,1790,1898,1834,1874,1843,1869,1859,1856,1872,1842,1882,1820,1884,1799,1882,1779,1875,1760,1862,1744,1846,1732,1827,1725,1805,1723,1795,1723,1774,1727,1756,1735,1741,1746,1734,1754,1725,1771,1719,1790,1718,1814,1749,1814,1750,1805,1754,1785,1762,1768,1763,1767,1779,1755,1800,1751,1816,1751,1828,1756,1837,1765,1846,1773,1850,1784,1850,1810,1848,1820,1842,1828,1837,1835,1828,1842,1816,1849,1770,1876xe" filled="t" fillcolor="#B465D2" stroked="f">
                <v:path arrowok="t"/>
                <v:fill/>
              </v:shape>
              <v:group style="position:absolute;left:1933;top:1957;width:37;height:0" coordorigin="1933,1957" coordsize="37,0">
                <v:shape style="position:absolute;left:1933;top:1957;width:37;height:0" coordorigin="1933,1957" coordsize="37,0" path="m1933,1957l1971,1957e" filled="f" stroked="t" strokeweight="2.008pt" strokecolor="#B465D2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34.34pt;margin-top:197.37pt;width:3.289pt;height:7.513pt;mso-position-horizontal-relative:page;mso-position-vertical-relative:page;z-index:-13351" coordorigin="6687,3947" coordsize="66,150">
            <v:shape style="position:absolute;left:6687;top:3947;width:66;height:150" coordorigin="6687,3947" coordsize="66,150" path="m6733,3979l6733,3947,6703,3947,6703,3979,6687,3979,6687,4001,6703,4001,6703,4082,6705,4088,6710,4092,6715,4096,6724,4098,6743,4098,6748,4097,6753,4097,6753,4074,6747,4074,6740,4074,6734,4072,6733,4067,6733,4001,6753,4001,6753,3979,6733,3979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22.23pt;margin-top:196.088pt;width:8.78105pt;height:9.538pt;mso-position-horizontal-relative:page;mso-position-vertical-relative:page;z-index:-13352" coordorigin="6445,3922" coordsize="176,191">
            <v:group style="position:absolute;left:6461;top:3938;width:0;height:158" coordorigin="6461,3938" coordsize="0,158">
              <v:shape style="position:absolute;left:6461;top:3938;width:0;height:158" coordorigin="6461,3938" coordsize="0,158" path="m6461,3938l6461,4096e" filled="f" stroked="t" strokeweight="1.64pt" strokecolor="#B465D2">
                <v:path arrowok="t"/>
              </v:shape>
              <v:group style="position:absolute;left:6494;top:3947;width:66;height:150" coordorigin="6494,3947" coordsize="66,150">
                <v:shape style="position:absolute;left:6494;top:3947;width:66;height:150" coordorigin="6494,3947" coordsize="66,150" path="m6541,3979l6541,3947,6510,3947,6510,3979,6494,3979,6494,4001,6510,4001,6510,4082,6512,4088,6517,4092,6522,4096,6531,4098,6550,4098,6555,4097,6560,4097,6560,4074,6555,4074,6548,4074,6542,4072,6541,4067,6541,4001,6560,4001,6560,3979,6541,3979xe" filled="t" fillcolor="#B465D2" stroked="f">
                  <v:path arrowok="t"/>
                  <v:fill/>
                </v:shape>
                <v:group style="position:absolute;left:6568;top:3976;width:42;height:123" coordorigin="6568,3976" coordsize="42,123">
                  <v:shape style="position:absolute;left:6568;top:3976;width:42;height:123" coordorigin="6568,3976" coordsize="42,123" path="m6610,4077l6604,4074,6605,4099,6608,4099,6610,4077xe" filled="t" fillcolor="#B465D2" stroked="f">
                    <v:path arrowok="t"/>
                    <v:fill/>
                  </v:shape>
                  <v:shape style="position:absolute;left:6568;top:3976;width:42;height:123" coordorigin="6568,3976" coordsize="42,123" path="m6628,4094l6644,4082,6645,4088,6646,4092,6647,4096,6681,4096,6681,4092,6676,4089,6674,4083,6674,4079,6674,3999,6669,3991,6661,3985,6652,3979,6640,3976,6625,3976,6602,3979,6587,3986,6578,3992,6574,4003,6572,4017,6602,4017,6603,4011,6605,4007,6611,4002,6616,4000,6630,4000,6635,4002,6639,4004,6644,4010,6644,4017,6639,4022,6632,4024,6604,4028,6592,4030,6583,4034,6577,4040,6571,4047,6568,4055,6568,4076,6572,4084,6578,4090,6585,4096,6594,4099,6605,4099,6604,4074,6599,4068,6599,4058,6601,4055,6606,4049,6612,4047,6621,4046,6632,4044,6640,4042,6644,4039,6644,4061,6641,4066,6635,4071,6629,4075,6622,4077,6610,4077,6608,4099,6628,4094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88.9pt;margin-top:196.331pt;width:29.2808pt;height:11.3621pt;mso-position-horizontal-relative:page;mso-position-vertical-relative:page;z-index:-13353" coordorigin="5778,3927" coordsize="586,227">
            <v:group style="position:absolute;left:5788;top:3938;width:114;height:161" coordorigin="5788,3938" coordsize="114,161">
              <v:shape style="position:absolute;left:5788;top:3938;width:114;height:161" coordorigin="5788,3938" coordsize="114,161" path="m5872,4028l5872,4050,5870,4059,5865,4065,5860,4071,5854,4074,5837,4074,5831,4071,5826,4064,5822,4057,5820,4049,5820,4027,5822,3976,5811,3981,5802,3992,5798,3997,5791,4014,5788,4036,5788,4045,5792,4065,5801,4082,5817,4095,5837,4099,5853,4099,5864,4093,5871,4081,5872,4081,5872,4096,5902,4096,5902,3938,5871,3938,5871,3994,5871,3994,5863,3982,5855,4003,5861,4006,5866,4012,5870,4018,5872,4028xe" filled="t" fillcolor="#B465D2" stroked="f">
                <v:path arrowok="t"/>
                <v:fill/>
              </v:shape>
              <v:shape style="position:absolute;left:5788;top:3938;width:114;height:161" coordorigin="5788,3938" coordsize="114,161" path="m5852,3976l5822,3976,5820,4027,5822,4018,5827,4012,5831,4006,5838,4003,5855,4003,5863,3982,5852,3976xe" filled="t" fillcolor="#B465D2" stroked="f">
                <v:path arrowok="t"/>
                <v:fill/>
              </v:shape>
              <v:group style="position:absolute;left:5929;top:3938;width:31;height:60" coordorigin="5929,3938" coordsize="31,60">
                <v:shape style="position:absolute;left:5929;top:3938;width:31;height:60" coordorigin="5929,3938" coordsize="31,60" path="m5954,3982l5960,3961,5960,3938,5929,3938,5929,3966,5946,3966,5946,3977,5940,3984,5929,3987,5929,3998,5939,3995,5954,3982xe" filled="t" fillcolor="#B465D2" stroked="f">
                  <v:path arrowok="t"/>
                  <v:fill/>
                </v:shape>
                <v:group style="position:absolute;left:5988;top:3937;width:31;height:160" coordorigin="5988,3937" coordsize="31,160">
                  <v:shape style="position:absolute;left:5988;top:3937;width:31;height:160" coordorigin="5988,3937" coordsize="31,160" path="m5988,3937l5988,3965,6019,3965,6019,3937,5988,3937xe" filled="t" fillcolor="#B465D2" stroked="f">
                    <v:path arrowok="t"/>
                    <v:fill/>
                  </v:shape>
                  <v:shape style="position:absolute;left:5988;top:3937;width:31;height:160" coordorigin="5988,3937" coordsize="31,160" path="m5988,3979l5988,4096,6019,4096,6019,3979,5988,3979xe" filled="t" fillcolor="#B465D2" stroked="f">
                    <v:path arrowok="t"/>
                    <v:fill/>
                  </v:shape>
                  <v:group style="position:absolute;left:5988;top:3951;width:31;height:0" coordorigin="5988,3951" coordsize="31,0">
                    <v:shape style="position:absolute;left:5988;top:3951;width:31;height:0" coordorigin="5988,3951" coordsize="31,0" path="m5988,3951l6019,3951e" filled="f" stroked="t" strokeweight="1.53pt" strokecolor="#B465D2">
                      <v:path arrowok="t"/>
                    </v:shape>
                    <v:group style="position:absolute;left:5988;top:4038;width:31;height:0" coordorigin="5988,4038" coordsize="31,0">
                      <v:shape style="position:absolute;left:5988;top:4038;width:31;height:0" coordorigin="5988,4038" coordsize="31,0" path="m5988,4038l6019,4038e" filled="f" stroked="t" strokeweight="5.952pt" strokecolor="#B465D2">
                        <v:path arrowok="t"/>
                      </v:shape>
                      <v:group style="position:absolute;left:6042;top:3976;width:113;height:168" coordorigin="6042,3976" coordsize="113,168">
                        <v:shape style="position:absolute;left:6042;top:3976;width:113;height:168" coordorigin="6042,3976" coordsize="113,168" path="m6074,4026l6076,4018,6081,4012,6085,4006,6091,4003,6091,3976,6077,3976,6065,3981,6056,3992,6053,3997,6045,4014,6042,4036,6043,4044,6047,4065,6056,4081,6065,4091,6078,4097,6108,4097,6118,4091,6124,4079,6124,4080,6124,4112,6116,4121,6087,4121,6079,4117,6078,4109,6045,4109,6046,4120,6051,4128,6060,4134,6070,4141,6082,4144,6096,4144,6104,4144,6125,4140,6125,4037,6125,4048,6122,4056,6118,4062,6113,4068,6107,4071,6091,4071,6085,4068,6081,4062,6076,4056,6074,4048,6074,4026xe" filled="t" fillcolor="#B465D2" stroked="f">
                          <v:path arrowok="t"/>
                          <v:fill/>
                        </v:shape>
                        <v:shape style="position:absolute;left:6042;top:3976;width:113;height:168" coordorigin="6042,3976" coordsize="113,168" path="m6113,4006l6117,4012,6122,4018,6125,4027,6125,4037,6125,4140,6141,4132,6142,4131,6152,4116,6155,4093,6155,3979,6126,3979,6126,3996,6125,3996,6119,3983,6107,3976,6091,3976,6091,4003,6106,4003,6113,4006xe" filled="t" fillcolor="#B465D2" stroked="f">
                          <v:path arrowok="t"/>
                          <v:fill/>
                        </v:shape>
                        <v:group style="position:absolute;left:6184;top:3979;width:105;height:120" coordorigin="6184,3979" coordsize="105,120">
                          <v:shape style="position:absolute;left:6184;top:3979;width:105;height:120" coordorigin="6184,3979" coordsize="105,120" path="m6245,4094l6260,4080,6260,4080,6260,4096,6289,4096,6289,3979,6259,3979,6259,4055,6256,4062,6252,4066,6247,4071,6242,4073,6228,4073,6223,4072,6217,4065,6215,4059,6215,3979,6184,3979,6184,4070,6188,4081,6195,4088,6202,4096,6211,4099,6225,4099,6245,4094xe" filled="t" fillcolor="#B465D2" stroked="f">
                            <v:path arrowok="t"/>
                            <v:fill/>
                          </v:shape>
                          <v:group style="position:absolute;left:6312;top:3976;width:42;height:123" coordorigin="6312,3976" coordsize="42,123">
                            <v:shape style="position:absolute;left:6312;top:3976;width:42;height:123" coordorigin="6312,3976" coordsize="42,123" path="m6354,4077l6347,4074,6349,4099,6352,4099,6354,4077xe" filled="t" fillcolor="#B465D2" stroked="f">
                              <v:path arrowok="t"/>
                              <v:fill/>
                            </v:shape>
                            <v:shape style="position:absolute;left:6312;top:3976;width:42;height:123" coordorigin="6312,3976" coordsize="42,123" path="m6372,4094l6388,4082,6388,4088,6389,4092,6391,4096,6424,4096,6424,4092,6420,4089,6418,4083,6417,4079,6417,3999,6413,3991,6404,3985,6395,3979,6384,3976,6369,3976,6346,3979,6330,3986,6322,3992,6317,4003,6315,4017,6345,4017,6346,4011,6348,4007,6355,4002,6360,4000,6374,4000,6379,4002,6382,4004,6387,4010,6387,4017,6383,4022,6376,4024,6347,4028,6335,4030,6326,4034,6321,4040,6315,4047,6312,4055,6312,4076,6315,4084,6322,4090,6329,4096,6338,4099,6349,4099,6347,4074,6343,4068,6343,4058,6344,4055,6350,4049,6356,4047,6365,4046,6376,4044,6383,4042,6387,4039,6387,4061,6384,4066,6378,4071,6373,4075,6366,4077,6354,4077,6352,4099,6372,4094xe" filled="t" fillcolor="#B465D2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7.585pt;margin-top:196.088pt;width:8.57495pt;height:9.538pt;mso-position-horizontal-relative:page;mso-position-vertical-relative:page;z-index:-13354" coordorigin="5552,3922" coordsize="171,191">
            <v:group style="position:absolute;left:5568;top:3938;width:0;height:158" coordorigin="5568,3938" coordsize="0,158">
              <v:shape style="position:absolute;left:5568;top:3938;width:0;height:158" coordorigin="5568,3938" coordsize="0,158" path="m5568,3938l5568,4096e" filled="f" stroked="t" strokeweight="1.64pt" strokecolor="#B465D2">
                <v:path arrowok="t"/>
              </v:shape>
              <v:group style="position:absolute;left:5605;top:3976;width:108;height:124" coordorigin="5605,3976" coordsize="108,124">
                <v:shape style="position:absolute;left:5605;top:3976;width:108;height:124" coordorigin="5605,3976" coordsize="108,124" path="m5680,4072l5673,4076,5667,4077,5653,4077,5647,4076,5639,4070,5637,4065,5637,4059,5605,4059,5607,4073,5612,4084,5621,4090,5630,4097,5643,4100,5661,4100,5683,4097,5700,4090,5709,4083,5713,4073,5713,4052,5711,4045,5706,4040,5701,4034,5690,4030,5673,4026,5656,4022,5646,4019,5641,4015,5640,4010,5641,4004,5647,4000,5652,3999,5665,3999,5670,4000,5673,4003,5678,4010,5679,4015,5709,4015,5708,4002,5704,3992,5695,3986,5687,3979,5675,3976,5642,3976,5630,3980,5622,3987,5614,3994,5609,4004,5609,4024,5612,4031,5618,4036,5623,4042,5634,4047,5651,4050,5666,4054,5675,4056,5680,4060,5682,4066,5680,407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5.212pt;margin-top:373.37pt;width:3.289pt;height:7.513pt;mso-position-horizontal-relative:page;mso-position-vertical-relative:page;z-index:-13355" coordorigin="6904,7467" coordsize="66,150">
            <v:shape style="position:absolute;left:6904;top:7467;width:66;height:150" coordorigin="6904,7467" coordsize="66,150" path="m6951,7499l6951,7467,6920,7467,6920,7499,6904,7499,6904,7521,6920,7521,6920,7602,6923,7608,6928,7612,6933,7616,6941,7618,6960,7618,6966,7617,6970,7617,6970,7594,6965,7594,6958,7594,6952,7592,6951,7587,6951,7521,6970,7521,6970,7499,6951,7499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33.102pt;margin-top:372.088pt;width:8.78105pt;height:9.538pt;mso-position-horizontal-relative:page;mso-position-vertical-relative:page;z-index:-13356" coordorigin="6662,7442" coordsize="176,191">
            <v:group style="position:absolute;left:6678;top:7458;width:0;height:158" coordorigin="6678,7458" coordsize="0,158">
              <v:shape style="position:absolute;left:6678;top:7458;width:0;height:158" coordorigin="6678,7458" coordsize="0,158" path="m6678,7458l6678,7616e" filled="f" stroked="t" strokeweight="1.64pt" strokecolor="#B465D2">
                <v:path arrowok="t"/>
              </v:shape>
              <v:group style="position:absolute;left:6712;top:7467;width:66;height:150" coordorigin="6712,7467" coordsize="66,150">
                <v:shape style="position:absolute;left:6712;top:7467;width:66;height:150" coordorigin="6712,7467" coordsize="66,150" path="m6758,7499l6758,7467,6727,7467,6727,7499,6712,7499,6712,7521,6727,7521,6727,7602,6730,7608,6735,7612,6740,7616,6749,7618,6767,7618,6773,7617,6777,7617,6777,7594,6772,7594,6765,7594,6759,7592,6758,7587,6758,7521,6777,7521,6777,7499,6758,7499xe" filled="t" fillcolor="#B465D2" stroked="f">
                  <v:path arrowok="t"/>
                  <v:fill/>
                </v:shape>
                <v:group style="position:absolute;left:6786;top:7496;width:42;height:123" coordorigin="6786,7496" coordsize="42,123">
                  <v:shape style="position:absolute;left:6786;top:7496;width:42;height:123" coordorigin="6786,7496" coordsize="42,123" path="m6828,7597l6821,7594,6823,7619,6826,7619,6828,7597xe" filled="t" fillcolor="#B465D2" stroked="f">
                    <v:path arrowok="t"/>
                    <v:fill/>
                  </v:shape>
                  <v:shape style="position:absolute;left:6786;top:7496;width:42;height:123" coordorigin="6786,7496" coordsize="42,123" path="m6846,7614l6862,7602,6862,7608,6863,7612,6865,7616,6898,7616,6898,7612,6894,7609,6892,7603,6891,7599,6891,7519,6887,7511,6878,7505,6869,7499,6858,7496,6843,7496,6820,7499,6804,7506,6796,7512,6791,7523,6789,7537,6819,7537,6820,7531,6822,7527,6829,7522,6834,7520,6848,7520,6853,7522,6856,7524,6861,7530,6861,7537,6857,7542,6850,7544,6821,7548,6809,7550,6801,7554,6795,7560,6789,7567,6786,7575,6786,7596,6789,7604,6796,7610,6803,7616,6812,7619,6823,7619,6821,7594,6817,7588,6817,7578,6818,7575,6824,7569,6830,7567,6839,7566,6850,7564,6857,7562,6861,7559,6861,7581,6858,7586,6852,7591,6847,7595,6840,7597,6828,7597,6826,7619,6846,7614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9.772pt;margin-top:372.331pt;width:29.2808pt;height:11.3621pt;mso-position-horizontal-relative:page;mso-position-vertical-relative:page;z-index:-13357" coordorigin="5995,7447" coordsize="586,227">
            <v:group style="position:absolute;left:6005;top:7458;width:114;height:161" coordorigin="6005,7458" coordsize="114,161">
              <v:shape style="position:absolute;left:6005;top:7458;width:114;height:161" coordorigin="6005,7458" coordsize="114,161" path="m6090,7548l6090,7570,6087,7579,6083,7585,6078,7591,6071,7594,6055,7594,6048,7591,6044,7584,6039,7577,6037,7569,6037,7547,6040,7496,6028,7501,6019,7512,6016,7517,6008,7534,6005,7556,6006,7565,6010,7585,6018,7602,6034,7615,6055,7619,6070,7619,6082,7613,6089,7601,6089,7601,6089,7616,6119,7616,6119,7458,6088,7458,6088,7514,6088,7514,6080,7502,6072,7523,6079,7526,6083,7532,6087,7538,6090,7548xe" filled="t" fillcolor="#B465D2" stroked="f">
                <v:path arrowok="t"/>
                <v:fill/>
              </v:shape>
              <v:shape style="position:absolute;left:6005;top:7458;width:114;height:161" coordorigin="6005,7458" coordsize="114,161" path="m6069,7496l6040,7496,6037,7547,6039,7538,6044,7532,6049,7526,6055,7523,6072,7523,6080,7502,6069,7496xe" filled="t" fillcolor="#B465D2" stroked="f">
                <v:path arrowok="t"/>
                <v:fill/>
              </v:shape>
              <v:group style="position:absolute;left:6146;top:7458;width:31;height:60" coordorigin="6146,7458" coordsize="31,60">
                <v:shape style="position:absolute;left:6146;top:7458;width:31;height:60" coordorigin="6146,7458" coordsize="31,60" path="m6172,7502l6177,7481,6177,7458,6146,7458,6146,7486,6163,7486,6163,7497,6158,7504,6147,7507,6147,7518,6156,7515,6172,7502xe" filled="t" fillcolor="#B465D2" stroked="f">
                  <v:path arrowok="t"/>
                  <v:fill/>
                </v:shape>
                <v:group style="position:absolute;left:6206;top:7457;width:31;height:159" coordorigin="6206,7457" coordsize="31,159">
                  <v:shape style="position:absolute;left:6206;top:7457;width:31;height:159" coordorigin="6206,7457" coordsize="31,159" path="m6206,7457l6206,7485,6237,7485,6237,7457,6206,7457xe" filled="t" fillcolor="#B465D2" stroked="f">
                    <v:path arrowok="t"/>
                    <v:fill/>
                  </v:shape>
                  <v:shape style="position:absolute;left:6206;top:7457;width:31;height:159" coordorigin="6206,7457" coordsize="31,159" path="m6206,7499l6206,7616,6237,7616,6237,7499,6206,7499xe" filled="t" fillcolor="#B465D2" stroked="f">
                    <v:path arrowok="t"/>
                    <v:fill/>
                  </v:shape>
                  <v:group style="position:absolute;left:6206;top:7471;width:31;height:0" coordorigin="6206,7471" coordsize="31,0">
                    <v:shape style="position:absolute;left:6206;top:7471;width:31;height:0" coordorigin="6206,7471" coordsize="31,0" path="m6206,7471l6237,7471e" filled="f" stroked="t" strokeweight="1.53pt" strokecolor="#B465D2">
                      <v:path arrowok="t"/>
                    </v:shape>
                    <v:group style="position:absolute;left:6206;top:7558;width:31;height:0" coordorigin="6206,7558" coordsize="31,0">
                      <v:shape style="position:absolute;left:6206;top:7558;width:31;height:0" coordorigin="6206,7558" coordsize="31,0" path="m6206,7558l6237,7558e" filled="f" stroked="t" strokeweight="5.952pt" strokecolor="#B465D2">
                        <v:path arrowok="t"/>
                      </v:shape>
                      <v:group style="position:absolute;left:6260;top:7496;width:113;height:168" coordorigin="6260,7496" coordsize="113,168">
                        <v:shape style="position:absolute;left:6260;top:7496;width:113;height:168" coordorigin="6260,7496" coordsize="113,168" path="m6292,7546l6294,7538,6298,7532,6303,7526,6309,7523,6309,7496,6294,7496,6283,7501,6274,7512,6270,7517,6262,7534,6260,7556,6260,7564,6264,7585,6274,7601,6283,7611,6295,7617,6325,7617,6336,7611,6341,7599,6342,7600,6342,7632,6334,7641,6304,7641,6297,7637,6296,7629,6262,7629,6263,7640,6268,7648,6278,7654,6287,7661,6299,7664,6314,7664,6321,7664,6343,7660,6342,7557,6342,7568,6340,7576,6335,7582,6331,7588,6324,7591,6308,7591,6302,7588,6298,7582,6294,7576,6292,7568,6292,7546xe" filled="t" fillcolor="#B465D2" stroked="f">
                          <v:path arrowok="t"/>
                          <v:fill/>
                        </v:shape>
                        <v:shape style="position:absolute;left:6260;top:7496;width:113;height:168" coordorigin="6260,7496" coordsize="113,168" path="m6330,7526l6335,7532,6340,7538,6342,7547,6342,7557,6343,7660,6358,7652,6359,7651,6369,7636,6373,7613,6373,7499,6343,7499,6343,7516,6343,7516,6336,7503,6325,7496,6309,7496,6309,7523,6324,7523,6330,7526xe" filled="t" fillcolor="#B465D2" stroked="f">
                          <v:path arrowok="t"/>
                          <v:fill/>
                        </v:shape>
                        <v:group style="position:absolute;left:6401;top:7499;width:105;height:120" coordorigin="6401,7499" coordsize="105,120">
                          <v:shape style="position:absolute;left:6401;top:7499;width:105;height:120" coordorigin="6401,7499" coordsize="105,120" path="m6463,7614l6477,7600,6477,7600,6477,7616,6507,7616,6507,7499,6476,7499,6476,7575,6474,7582,6469,7586,6465,7591,6459,7593,6446,7593,6441,7592,6434,7585,6432,7579,6432,7499,6401,7499,6401,7590,6405,7601,6412,7608,6419,7616,6429,7619,6442,7619,6463,7614xe" filled="t" fillcolor="#B465D2" stroked="f">
                            <v:path arrowok="t"/>
                            <v:fill/>
                          </v:shape>
                          <v:group style="position:absolute;left:6529;top:7496;width:42;height:123" coordorigin="6529,7496" coordsize="42,123">
                            <v:shape style="position:absolute;left:6529;top:7496;width:42;height:123" coordorigin="6529,7496" coordsize="42,123" path="m6571,7597l6564,7594,6566,7619,6569,7619,6571,7597xe" filled="t" fillcolor="#B465D2" stroked="f">
                              <v:path arrowok="t"/>
                              <v:fill/>
                            </v:shape>
                            <v:shape style="position:absolute;left:6529;top:7496;width:42;height:123" coordorigin="6529,7496" coordsize="42,123" path="m6589,7614l6605,7602,6606,7608,6607,7612,6608,7616,6641,7616,6641,7612,6637,7609,6635,7603,6635,7599,6635,7519,6630,7511,6622,7505,6613,7499,6601,7496,6586,7496,6563,7499,6547,7506,6539,7512,6534,7523,6533,7537,6563,7537,6563,7531,6565,7527,6572,7522,6577,7520,6591,7520,6596,7522,6599,7524,6604,7530,6604,7537,6600,7542,6593,7544,6565,7548,6553,7550,6544,7554,6538,7560,6532,7567,6529,7575,6529,7596,6533,7604,6539,7610,6546,7616,6555,7619,6566,7619,6564,7594,6560,7588,6560,7578,6561,7575,6567,7569,6573,7567,6582,7566,6593,7564,6601,7562,6604,7559,6604,7581,6601,7586,6596,7591,6590,7595,6583,7597,6571,7597,6569,7619,6589,7614xe" filled="t" fillcolor="#B465D2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8.458pt;margin-top:372.088pt;width:8.57495pt;height:9.538pt;mso-position-horizontal-relative:page;mso-position-vertical-relative:page;z-index:-13358" coordorigin="5769,7442" coordsize="171,191">
            <v:group style="position:absolute;left:5786;top:7458;width:0;height:158" coordorigin="5786,7458" coordsize="0,158">
              <v:shape style="position:absolute;left:5786;top:7458;width:0;height:158" coordorigin="5786,7458" coordsize="0,158" path="m5786,7458l5786,7616e" filled="f" stroked="t" strokeweight="1.64pt" strokecolor="#B465D2">
                <v:path arrowok="t"/>
              </v:shape>
              <v:group style="position:absolute;left:5823;top:7496;width:108;height:124" coordorigin="5823,7496" coordsize="108,124">
                <v:shape style="position:absolute;left:5823;top:7496;width:108;height:124" coordorigin="5823,7496" coordsize="108,124" path="m5897,7592l5890,7596,5885,7597,5870,7597,5864,7596,5856,7590,5855,7585,5855,7579,5823,7579,5824,7593,5829,7604,5838,7610,5848,7617,5860,7620,5879,7620,5901,7617,5917,7610,5926,7603,5931,7593,5931,7572,5928,7565,5924,7560,5919,7554,5908,7550,5890,7546,5873,7542,5864,7539,5858,7535,5857,7530,5859,7524,5865,7520,5869,7519,5883,7519,5888,7520,5891,7523,5896,7530,5896,7535,5927,7535,5926,7522,5921,7512,5913,7506,5904,7499,5892,7496,5860,7496,5848,7500,5839,7507,5831,7514,5827,7524,5827,7544,5830,7551,5835,7556,5840,7562,5852,7567,5868,7570,5884,7574,5892,7576,5898,7580,5899,7586,5897,759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54pt;margin-top:538.37pt;width:3.289pt;height:7.513pt;mso-position-horizontal-relative:page;mso-position-vertical-relative:page;z-index:-13359" coordorigin="7059,10767" coordsize="66,150">
            <v:shape style="position:absolute;left:7059;top:10767;width:66;height:150" coordorigin="7059,10767" coordsize="66,150" path="m7106,10799l7106,10767,7075,10767,7075,10799,7059,10799,7059,10821,7075,10821,7075,10902,7077,10908,7082,10912,7087,10916,7096,10918,7115,10918,7120,10917,7125,10917,7125,10894,7120,10894,7113,10894,7107,10892,7106,10887,7106,10821,7125,10821,7125,10799,7106,10799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40.844pt;margin-top:537.088pt;width:8.78095pt;height:9.538pt;mso-position-horizontal-relative:page;mso-position-vertical-relative:page;z-index:-13360" coordorigin="6817,10742" coordsize="176,191">
            <v:group style="position:absolute;left:6833;top:10758;width:0;height:158" coordorigin="6833,10758" coordsize="0,158">
              <v:shape style="position:absolute;left:6833;top:10758;width:0;height:158" coordorigin="6833,10758" coordsize="0,158" path="m6833,10758l6833,10916e" filled="f" stroked="t" strokeweight="1.64pt" strokecolor="#B465D2">
                <v:path arrowok="t"/>
              </v:shape>
              <v:group style="position:absolute;left:6866;top:10767;width:66;height:150" coordorigin="6866,10767" coordsize="66,150">
                <v:shape style="position:absolute;left:6866;top:10767;width:66;height:150" coordorigin="6866,10767" coordsize="66,150" path="m6913,10799l6913,10767,6882,10767,6882,10799,6866,10799,6866,10821,6882,10821,6882,10902,6885,10908,6890,10912,6895,10916,6903,10918,6922,10918,6928,10917,6932,10917,6932,10894,6927,10894,6920,10894,6914,10892,6913,10887,6913,10821,6932,10821,6932,10799,6913,10799xe" filled="t" fillcolor="#B465D2" stroked="f">
                  <v:path arrowok="t"/>
                  <v:fill/>
                </v:shape>
                <v:group style="position:absolute;left:6941;top:10796;width:42;height:123" coordorigin="6941,10796" coordsize="42,123">
                  <v:shape style="position:absolute;left:6941;top:10796;width:42;height:123" coordorigin="6941,10796" coordsize="42,123" path="m6983,10897l6976,10894,6978,10919,6981,10919,6983,10897xe" filled="t" fillcolor="#B465D2" stroked="f">
                    <v:path arrowok="t"/>
                    <v:fill/>
                  </v:shape>
                  <v:shape style="position:absolute;left:6941;top:10796;width:42;height:123" coordorigin="6941,10796" coordsize="42,123" path="m7001,10914l7017,10902,7017,10908,7018,10912,7020,10916,7053,10916,7053,10912,7048,10909,7046,10903,7046,10899,7046,10819,7042,10811,7033,10805,7024,10799,7013,10796,6998,10796,6975,10799,6959,10806,6951,10812,6946,10823,6944,10837,6974,10837,6975,10831,6977,10827,6983,10822,6989,10820,7003,10820,7008,10822,7011,10824,7016,10830,7016,10837,7012,10842,7005,10844,6976,10848,6964,10850,6955,10854,6949,10860,6944,10867,6941,10875,6941,10896,6944,10904,6951,10910,6958,10916,6966,10919,6978,10919,6976,10894,6971,10888,6971,10878,6973,10875,6978,10869,6984,10867,6994,10866,7005,10864,7012,10862,7016,10859,7016,10881,7013,10886,7007,10891,7001,10895,6995,10897,6983,10897,6981,10919,7001,10914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07.515pt;margin-top:537.331pt;width:29.2808pt;height:11.3621pt;mso-position-horizontal-relative:page;mso-position-vertical-relative:page;z-index:-13361" coordorigin="6150,10747" coordsize="586,227">
            <v:group style="position:absolute;left:6160;top:10758;width:114;height:161" coordorigin="6160,10758" coordsize="114,161">
              <v:shape style="position:absolute;left:6160;top:10758;width:114;height:161" coordorigin="6160,10758" coordsize="114,161" path="m6245,10848l6245,10870,6242,10879,6237,10885,6233,10891,6226,10894,6209,10894,6203,10891,6199,10884,6194,10877,6192,10869,6192,10847,6195,10796,6183,10801,6174,10812,6171,10817,6163,10834,6160,10856,6161,10865,6165,10885,6173,10902,6189,10915,6210,10919,6225,10919,6236,10913,6243,10901,6244,10901,6244,10916,6274,10916,6274,10758,6243,10758,6243,10814,6243,10814,6235,10802,6227,10823,6233,10826,6238,10832,6242,10838,6245,10848xe" filled="t" fillcolor="#B465D2" stroked="f">
                <v:path arrowok="t"/>
                <v:fill/>
              </v:shape>
              <v:shape style="position:absolute;left:6160;top:10758;width:114;height:161" coordorigin="6160,10758" coordsize="114,161" path="m6224,10796l6195,10796,6192,10847,6194,10838,6199,10832,6203,10826,6210,10823,6227,10823,6235,10802,6224,10796xe" filled="t" fillcolor="#B465D2" stroked="f">
                <v:path arrowok="t"/>
                <v:fill/>
              </v:shape>
              <v:group style="position:absolute;left:6301;top:10758;width:31;height:60" coordorigin="6301,10758" coordsize="31,60">
                <v:shape style="position:absolute;left:6301;top:10758;width:31;height:60" coordorigin="6301,10758" coordsize="31,60" path="m6327,10802l6332,10781,6332,10758,6301,10758,6301,10786,6318,10786,6318,10797,6313,10804,6302,10807,6302,10818,6311,10815,6327,10802xe" filled="t" fillcolor="#B465D2" stroked="f">
                  <v:path arrowok="t"/>
                  <v:fill/>
                </v:shape>
                <v:group style="position:absolute;left:6361;top:10757;width:31;height:159" coordorigin="6361,10757" coordsize="31,159">
                  <v:shape style="position:absolute;left:6361;top:10757;width:31;height:159" coordorigin="6361,10757" coordsize="31,159" path="m6361,10757l6361,10785,6391,10785,6391,10757,6361,10757xe" filled="t" fillcolor="#B465D2" stroked="f">
                    <v:path arrowok="t"/>
                    <v:fill/>
                  </v:shape>
                  <v:shape style="position:absolute;left:6361;top:10757;width:31;height:159" coordorigin="6361,10757" coordsize="31,159" path="m6361,10799l6361,10916,6391,10916,6391,10799,6361,10799xe" filled="t" fillcolor="#B465D2" stroked="f">
                    <v:path arrowok="t"/>
                    <v:fill/>
                  </v:shape>
                  <v:group style="position:absolute;left:6361;top:10771;width:31;height:0" coordorigin="6361,10771" coordsize="31,0">
                    <v:shape style="position:absolute;left:6361;top:10771;width:31;height:0" coordorigin="6361,10771" coordsize="31,0" path="m6361,10771l6391,10771e" filled="f" stroked="t" strokeweight="1.53pt" strokecolor="#B465D2">
                      <v:path arrowok="t"/>
                    </v:shape>
                    <v:group style="position:absolute;left:6361;top:10858;width:31;height:0" coordorigin="6361,10858" coordsize="31,0">
                      <v:shape style="position:absolute;left:6361;top:10858;width:31;height:0" coordorigin="6361,10858" coordsize="31,0" path="m6361,10858l6391,10858e" filled="f" stroked="t" strokeweight="5.952pt" strokecolor="#B465D2">
                        <v:path arrowok="t"/>
                      </v:shape>
                      <v:group style="position:absolute;left:6415;top:10796;width:113;height:168" coordorigin="6415,10796" coordsize="113,168">
                        <v:shape style="position:absolute;left:6415;top:10796;width:113;height:168" coordorigin="6415,10796" coordsize="113,168" path="m6446,10846l6449,10838,6453,10832,6458,10826,6463,10823,6463,10796,6449,10796,6438,10801,6428,10812,6425,10817,6417,10834,6415,10856,6415,10864,6419,10885,6428,10901,6438,10911,6450,10917,6480,10917,6490,10911,6496,10899,6497,10900,6497,10932,6489,10941,6459,10941,6452,10937,6451,10929,6417,10929,6418,10940,6423,10948,6433,10954,6442,10961,6454,10964,6468,10964,6476,10964,6497,10960,6497,10857,6497,10868,6495,10876,6490,10882,6486,10888,6479,10891,6463,10891,6457,10888,6453,10882,6449,10876,6446,10868,6446,10846xe" filled="t" fillcolor="#B465D2" stroked="f">
                          <v:path arrowok="t"/>
                          <v:fill/>
                        </v:shape>
                        <v:shape style="position:absolute;left:6415;top:10796;width:113;height:168" coordorigin="6415,10796" coordsize="113,168" path="m6485,10826l6490,10832,6495,10838,6497,10847,6497,10857,6497,10960,6513,10952,6514,10951,6524,10936,6528,10913,6528,10799,6498,10799,6498,10816,6498,10816,6491,10803,6480,10796,6463,10796,6463,10823,6478,10823,6485,10826xe" filled="t" fillcolor="#B465D2" stroked="f">
                          <v:path arrowok="t"/>
                          <v:fill/>
                        </v:shape>
                        <v:group style="position:absolute;left:6556;top:10799;width:105;height:120" coordorigin="6556,10799" coordsize="105,120">
                          <v:shape style="position:absolute;left:6556;top:10799;width:105;height:120" coordorigin="6556,10799" coordsize="105,120" path="m6617,10914l6632,10900,6632,10900,6632,10916,6662,10916,6662,10799,6631,10799,6631,10875,6629,10882,6624,10886,6620,10891,6614,10893,6601,10893,6596,10892,6589,10885,6587,10879,6587,10799,6556,10799,6556,10890,6560,10901,6567,10908,6574,10916,6584,10919,6597,10919,6617,10914xe" filled="t" fillcolor="#B465D2" stroked="f">
                            <v:path arrowok="t"/>
                            <v:fill/>
                          </v:shape>
                          <v:group style="position:absolute;left:6684;top:10796;width:42;height:123" coordorigin="6684,10796" coordsize="42,123">
                            <v:shape style="position:absolute;left:6684;top:10796;width:42;height:123" coordorigin="6684,10796" coordsize="42,123" path="m6726,10897l6719,10894,6721,10919,6724,10919,6726,10897xe" filled="t" fillcolor="#B465D2" stroked="f">
                              <v:path arrowok="t"/>
                              <v:fill/>
                            </v:shape>
                            <v:shape style="position:absolute;left:6684;top:10796;width:42;height:123" coordorigin="6684,10796" coordsize="42,123" path="m6744,10914l6760,10902,6761,10908,6762,10912,6763,10916,6796,10916,6796,10912,6792,10909,6790,10903,6789,10899,6789,10819,6785,10811,6776,10805,6768,10799,6756,10796,6741,10796,6718,10799,6702,10806,6694,10812,6689,10823,6688,10837,6717,10837,6718,10831,6720,10827,6727,10822,6732,10820,6746,10820,6751,10822,6754,10824,6759,10830,6759,10837,6755,10842,6748,10844,6719,10848,6708,10850,6699,10854,6693,10860,6687,10867,6684,10875,6684,10896,6687,10904,6694,10910,6701,10916,6710,10919,6721,10919,6719,10894,6715,10888,6715,10878,6716,10875,6722,10869,6728,10867,6737,10866,6748,10864,6755,10862,6759,10859,6759,10881,6756,10886,6751,10891,6745,10895,6738,10897,6726,10897,6724,10919,6744,10914xe" filled="t" fillcolor="#B465D2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6.2pt;margin-top:537.088pt;width:8.57495pt;height:9.538pt;mso-position-horizontal-relative:page;mso-position-vertical-relative:page;z-index:-13362" coordorigin="5924,10742" coordsize="171,191">
            <v:group style="position:absolute;left:5940;top:10758;width:0;height:158" coordorigin="5940,10758" coordsize="0,158">
              <v:shape style="position:absolute;left:5940;top:10758;width:0;height:158" coordorigin="5940,10758" coordsize="0,158" path="m5940,10758l5940,10916e" filled="f" stroked="t" strokeweight="1.64pt" strokecolor="#B465D2">
                <v:path arrowok="t"/>
              </v:shape>
              <v:group style="position:absolute;left:5978;top:10796;width:108;height:124" coordorigin="5978,10796" coordsize="108,124">
                <v:shape style="position:absolute;left:5978;top:10796;width:108;height:124" coordorigin="5978,10796" coordsize="108,124" path="m6052,10892l6045,10896,6040,10897,6025,10897,6019,10896,6011,10890,6009,10885,6009,10879,5978,10879,5979,10893,5984,10904,5993,10910,6002,10917,6015,10920,6034,10920,6056,10917,6072,10910,6081,10903,6085,10893,6085,10872,6083,10865,6078,10860,6074,10854,6063,10850,6045,10846,6028,10842,6018,10839,6013,10835,6012,10830,6014,10824,6020,10820,6024,10819,6037,10819,6042,10820,6046,10823,6051,10830,6051,10835,6082,10835,6081,10822,6076,10812,6067,10806,6059,10799,6047,10796,6015,10796,6002,10800,5994,10807,5986,10814,5982,10824,5982,10844,5984,10851,5990,10856,5995,10862,6006,10867,6023,10870,6038,10874,6047,10876,6053,10880,6054,10886,6052,1089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8.673pt;margin-top:658.374pt;width:31.6694pt;height:9.10805pt;mso-position-horizontal-relative:page;mso-position-vertical-relative:page;z-index:-13363" coordorigin="9573,13167" coordsize="633,182">
            <v:group style="position:absolute;left:9583;top:13218;width:94;height:118" coordorigin="9583,13218" coordsize="94,118">
              <v:shape style="position:absolute;left:9583;top:13218;width:94;height:118" coordorigin="9583,13218" coordsize="94,118" path="m9603,13261l9606,13252,9612,13245,9617,13238,9625,13235,9642,13235,9648,13237,9652,13242,9656,13247,9658,13254,9658,13336,9677,13336,9677,13245,9674,13235,9667,13228,9660,13221,9650,13218,9623,13218,9611,13224,9602,13237,9602,13237,9602,13221,9583,13221,9583,13336,9603,13336,9603,13261xe" filled="t" fillcolor="#363435" stroked="f">
                <v:path arrowok="t"/>
                <v:fill/>
              </v:shape>
              <v:group style="position:absolute;left:9710;top:13178;width:19;height:158" coordorigin="9710,13178" coordsize="19,158">
                <v:shape style="position:absolute;left:9710;top:13178;width:19;height:158" coordorigin="9710,13178" coordsize="19,158" path="m9710,13178l9710,13200,9730,13200,9730,13178,9710,13178xe" filled="t" fillcolor="#363435" stroked="f">
                  <v:path arrowok="t"/>
                  <v:fill/>
                </v:shape>
                <v:shape style="position:absolute;left:9710;top:13178;width:19;height:158" coordorigin="9710,13178" coordsize="19,158" path="m9710,13221l9710,13336,9730,13336,9730,13221,9710,13221xe" filled="t" fillcolor="#363435" stroked="f">
                  <v:path arrowok="t"/>
                  <v:fill/>
                </v:shape>
                <v:group style="position:absolute;left:9710;top:13189;width:19;height:0" coordorigin="9710,13189" coordsize="19,0">
                  <v:shape style="position:absolute;left:9710;top:13189;width:19;height:0" coordorigin="9710,13189" coordsize="19,0" path="m9710,13189l9730,13189e" filled="f" stroked="t" strokeweight="1.2pt" strokecolor="#363435">
                    <v:path arrowok="t"/>
                  </v:shape>
                  <v:group style="position:absolute;left:9710;top:13279;width:19;height:0" coordorigin="9710,13279" coordsize="19,0">
                    <v:shape style="position:absolute;left:9710;top:13279;width:19;height:0" coordorigin="9710,13279" coordsize="19,0" path="m9710,13279l9730,13279e" filled="f" stroked="t" strokeweight="5.853pt" strokecolor="#363435">
                      <v:path arrowok="t"/>
                    </v:shape>
                    <v:group style="position:absolute;left:9751;top:13221;width:107;height:115" coordorigin="9751,13221" coordsize="107,115">
                      <v:shape style="position:absolute;left:9751;top:13221;width:107;height:115" coordorigin="9751,13221" coordsize="107,115" path="m9813,13336l9857,13221,9836,13221,9804,13315,9803,13315,9773,13221,9751,13221,9793,13336,9813,13336xe" filled="t" fillcolor="#363435" stroked="f">
                        <v:path arrowok="t"/>
                        <v:fill/>
                      </v:shape>
                      <v:group style="position:absolute;left:9870;top:13218;width:105;height:122" coordorigin="9870,13218" coordsize="105,122">
                        <v:shape style="position:absolute;left:9870;top:13218;width:105;height:122" coordorigin="9870,13218" coordsize="105,122" path="m9890,13297l9890,13285,9974,13285,9974,13271,9969,13251,9961,13235,9945,13222,9925,13218,9920,13218,9905,13238,9913,13235,9931,13235,9939,13238,9944,13243,9950,13248,9953,13257,9954,13269,9890,13269,9891,13260,9884,13235,9879,13241,9872,13259,9870,13282,9870,13287,9874,13308,9884,13324,9901,13336,9922,13340,9936,13340,9947,13336,9955,13330,9965,13322,9971,13312,9973,13300,9953,13300,9953,13306,9950,13311,9944,13316,9938,13320,9932,13323,9913,13323,9904,13319,9899,13313,9893,13306,9890,13297xe" filled="t" fillcolor="#363435" stroked="f">
                          <v:path arrowok="t"/>
                          <v:fill/>
                        </v:shape>
                        <v:shape style="position:absolute;left:9870;top:13218;width:105;height:122" coordorigin="9870,13218" coordsize="105,122" path="m9900,13223l9884,13235,9891,13260,9894,13252,9900,13245,9905,13238,9920,13218,9900,13223xe" filled="t" fillcolor="#363435" stroked="f">
                          <v:path arrowok="t"/>
                          <v:fill/>
                        </v:shape>
                        <v:group style="position:absolute;left:10012;top:13178;width:0;height:158" coordorigin="10012,13178" coordsize="0,158">
                          <v:shape style="position:absolute;left:10012;top:13178;width:0;height:158" coordorigin="10012,13178" coordsize="0,158" path="m10012,13178l10012,13336e" filled="f" stroked="t" strokeweight="1.068pt" strokecolor="#363435">
                            <v:path arrowok="t"/>
                          </v:shape>
                          <v:group style="position:absolute;left:10066;top:13178;width:0;height:158" coordorigin="10066,13178" coordsize="0,158">
                            <v:shape style="position:absolute;left:10066;top:13178;width:0;height:158" coordorigin="10066,13178" coordsize="0,158" path="m10066,13178l10066,13336e" filled="f" stroked="t" strokeweight="1.068pt" strokecolor="#363435">
                              <v:path arrowok="t"/>
                            </v:shape>
                            <v:group style="position:absolute;left:10102;top:13218;width:95;height:122" coordorigin="10102,13218" coordsize="95,122">
                              <v:shape style="position:absolute;left:10102;top:13218;width:95;height:122" coordorigin="10102,13218" coordsize="95,122" path="m10102,13313l10106,13323,10115,13329,10123,13336,10135,13339,10165,13339,10176,13336,10184,13329,10193,13322,10197,13313,10197,13293,10194,13287,10189,13282,10184,13278,10176,13274,10165,13271,10145,13266,10137,13264,10131,13262,10128,13260,10124,13255,10124,13246,10126,13242,10131,13239,10135,13236,10141,13235,10156,13235,10162,13236,10167,13239,10172,13242,10174,13247,10174,13254,10193,13254,10193,13243,10189,13235,10181,13228,10174,13221,10163,13218,10136,13218,10126,13221,10118,13228,10110,13234,10106,13243,10106,13262,10108,13268,10112,13272,10116,13277,10123,13280,10132,13282,10155,13288,10164,13290,10170,13292,10173,13295,10177,13300,10177,13310,10175,13314,10170,13318,10166,13321,10159,13322,10141,13322,10134,13321,10129,13317,10124,13313,10121,13307,10121,13299,10102,13299,10102,1331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9.653pt;margin-top:658.374pt;width:14.6767pt;height:9.10805pt;mso-position-horizontal-relative:page;mso-position-vertical-relative:page;z-index:-13364" coordorigin="9193,13167" coordsize="294,182">
            <v:group style="position:absolute;left:9203;top:13218;width:105;height:122" coordorigin="9203,13218" coordsize="105,122">
              <v:shape style="position:absolute;left:9203;top:13218;width:105;height:122" coordorigin="9203,13218" coordsize="105,122" path="m9224,13297l9224,13285,9308,13285,9307,13271,9303,13251,9295,13235,9279,13222,9258,13218,9254,13218,9239,13238,9246,13235,9265,13235,9272,13238,9278,13243,9283,13248,9287,13257,9288,13269,9224,13269,9224,13260,9218,13235,9213,13241,9205,13259,9203,13282,9203,13287,9207,13308,9217,13324,9235,13336,9256,13340,9269,13340,9280,13336,9289,13330,9298,13322,9304,13312,9306,13300,9287,13300,9286,13306,9283,13311,9278,13316,9272,13320,9265,13323,9246,13323,9238,13319,9232,13313,9227,13306,9224,13297xe" filled="t" fillcolor="#363435" stroked="f">
                <v:path arrowok="t"/>
                <v:fill/>
              </v:shape>
              <v:shape style="position:absolute;left:9203;top:13218;width:105;height:122" coordorigin="9203,13218" coordsize="105,122" path="m9233,13223l9218,13235,9224,13260,9227,13252,9233,13245,9239,13238,9254,13218,9233,13223xe" filled="t" fillcolor="#363435" stroked="f">
                <v:path arrowok="t"/>
                <v:fill/>
              </v:shape>
              <v:group style="position:absolute;left:9345;top:13178;width:0;height:158" coordorigin="9345,13178" coordsize="0,158">
                <v:shape style="position:absolute;left:9345;top:13178;width:0;height:158" coordorigin="9345,13178" coordsize="0,158" path="m9345,13178l9345,13336e" filled="f" stroked="t" strokeweight="1.068pt" strokecolor="#363435">
                  <v:path arrowok="t"/>
                </v:shape>
                <v:group style="position:absolute;left:9382;top:13218;width:95;height:122" coordorigin="9382,13218" coordsize="95,122">
                  <v:shape style="position:absolute;left:9382;top:13218;width:95;height:122" coordorigin="9382,13218" coordsize="95,122" path="m9382,13313l9386,13323,9394,13329,9403,13336,9415,13339,9445,13339,9456,13336,9464,13329,9472,13322,9477,13313,9477,13293,9474,13287,9469,13282,9464,13278,9456,13274,9444,13271,9425,13266,9416,13264,9411,13262,9408,13260,9404,13255,9404,13246,9406,13242,9411,13239,9415,13236,9421,13235,9436,13235,9442,13236,9447,13239,9451,13242,9454,13247,9454,13254,9473,13254,9472,13243,9468,13235,9461,13228,9454,13221,9443,13218,9416,13218,9406,13221,9397,13228,9389,13234,9385,13243,9385,13262,9387,13268,9392,13272,9396,13277,9403,13280,9412,13282,9434,13288,9443,13290,9450,13292,9453,13295,9457,13300,9457,13310,9455,13314,9450,13318,9445,13321,9439,13322,9421,13322,9413,13321,9408,13317,9403,13313,9401,13307,9400,13299,9382,13299,9382,1331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50.874pt;margin-top:658.408pt;width:6.821pt;height:8.8981pt;mso-position-horizontal-relative:page;mso-position-vertical-relative:page;z-index:-13365" coordorigin="9017,13168" coordsize="136,178">
            <v:group style="position:absolute;left:9076;top:13178;width:19;height:158" coordorigin="9076,13178" coordsize="19,158">
              <v:shape style="position:absolute;left:9076;top:13178;width:19;height:158" coordorigin="9076,13178" coordsize="19,158" path="m9076,13178l9076,13200,9095,13200,9095,13178,9076,13178xe" filled="t" fillcolor="#363435" stroked="f">
                <v:path arrowok="t"/>
                <v:fill/>
              </v:shape>
              <v:shape style="position:absolute;left:9076;top:13178;width:19;height:158" coordorigin="9076,13178" coordsize="19,158" path="m9076,13221l9076,13336,9095,13336,9095,13221,9076,13221xe" filled="t" fillcolor="#363435" stroked="f">
                <v:path arrowok="t"/>
                <v:fill/>
              </v:shape>
              <v:group style="position:absolute;left:9076;top:13189;width:19;height:0" coordorigin="9076,13189" coordsize="19,0">
                <v:shape style="position:absolute;left:9076;top:13189;width:19;height:0" coordorigin="9076,13189" coordsize="19,0" path="m9076,13189l9095,13189e" filled="f" stroked="t" strokeweight="1.2pt" strokecolor="#363435">
                  <v:path arrowok="t"/>
                </v:shape>
                <v:group style="position:absolute;left:9076;top:13279;width:19;height:0" coordorigin="9076,13279" coordsize="19,0">
                  <v:shape style="position:absolute;left:9076;top:13279;width:19;height:0" coordorigin="9076,13279" coordsize="19,0" path="m9076,13279l9095,13279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76.201pt;margin-top:691.232pt;width:34.1418pt;height:9.2501pt;mso-position-horizontal-relative:page;mso-position-vertical-relative:page;z-index:-13366" coordorigin="9524,13825" coordsize="683,185">
            <v:group style="position:absolute;left:9535;top:13838;width:0;height:158" coordorigin="9535,13838" coordsize="0,158">
              <v:shape style="position:absolute;left:9535;top:13838;width:0;height:158" coordorigin="9535,13838" coordsize="0,158" path="m9535,13838l9535,13996e" filled="f" stroked="t" strokeweight="1.068pt" strokecolor="#363435">
                <v:path arrowok="t"/>
              </v:shape>
              <v:group style="position:absolute;left:9569;top:13835;width:105;height:165" coordorigin="9569,13835" coordsize="105,165">
                <v:shape style="position:absolute;left:9569;top:13835;width:105;height:165" coordorigin="9569,13835" coordsize="105,165" path="m9590,13957l9590,13945,9674,13945,9673,13931,9669,13911,9661,13895,9645,13882,9625,13878,9620,13878,9605,13898,9613,13895,9631,13895,9639,13898,9644,13903,9650,13908,9653,13917,9654,13929,9590,13929,9590,13920,9584,13895,9579,13901,9572,13919,9569,13942,9570,13947,9574,13968,9584,13984,9601,13996,9622,14000,9636,14000,9647,13996,9655,13990,9665,13982,9670,13972,9673,13960,9653,13960,9653,13966,9650,13971,9644,13976,9638,13980,9631,13983,9612,13983,9604,13979,9598,13973,9593,13966,9590,13957xe" filled="t" fillcolor="#363435" stroked="f">
                  <v:path arrowok="t"/>
                  <v:fill/>
                </v:shape>
                <v:shape style="position:absolute;left:9569;top:13835;width:105;height:165" coordorigin="9569,13835" coordsize="105,165" path="m9600,13883l9584,13895,9590,13920,9593,13912,9599,13905,9605,13898,9620,13878,9600,13883xe" filled="t" fillcolor="#363435" stroked="f">
                  <v:path arrowok="t"/>
                  <v:fill/>
                </v:shape>
                <v:shape style="position:absolute;left:9569;top:13835;width:105;height:165" coordorigin="9569,13835" coordsize="105,165" path="m9618,13835l9595,13835,9619,13866,9633,13866,9618,13835xe" filled="t" fillcolor="#363435" stroked="f">
                  <v:path arrowok="t"/>
                  <v:fill/>
                </v:shape>
                <v:group style="position:absolute;left:9698;top:13878;width:94;height:118" coordorigin="9698,13878" coordsize="94,118">
                  <v:shape style="position:absolute;left:9698;top:13878;width:94;height:118" coordorigin="9698,13878" coordsize="94,118" path="m9718,13921l9721,13912,9726,13905,9732,13898,9739,13895,9757,13895,9763,13897,9767,13902,9771,13907,9773,13914,9773,13996,9792,13996,9792,13905,9789,13895,9782,13888,9775,13881,9765,13878,9738,13878,9726,13884,9717,13897,9717,13897,9717,13881,9698,13881,9698,13996,9718,13996,9718,13921xe" filled="t" fillcolor="#363435" stroked="f">
                    <v:path arrowok="t"/>
                    <v:fill/>
                  </v:shape>
                  <v:group style="position:absolute;left:9815;top:13878;width:98;height:122" coordorigin="9815,13878" coordsize="98,122">
                    <v:shape style="position:absolute;left:9815;top:13878;width:98;height:122" coordorigin="9815,13878" coordsize="98,122" path="m9815,13942l9815,13947,9819,13968,9829,13984,9846,13996,9866,13999,9879,13999,9890,13996,9898,13988,9906,13981,9911,13970,9913,13955,9894,13955,9893,13963,9890,13970,9885,13975,9879,13980,9874,13982,9856,13982,9849,13979,9843,13971,9838,13964,9835,13953,9835,13925,9838,13914,9844,13907,9850,13899,9857,13895,9882,13895,9891,13903,9894,13920,9913,13920,9912,13907,9908,13897,9900,13889,9893,13882,9883,13878,9865,13878,9845,13883,9829,13895,9824,13902,9817,13920,9815,13942xe" filled="t" fillcolor="#363435" stroked="f">
                      <v:path arrowok="t"/>
                      <v:fill/>
                    </v:shape>
                    <v:group style="position:absolute;left:9936;top:13838;width:19;height:158" coordorigin="9936,13838" coordsize="19,158">
                      <v:shape style="position:absolute;left:9936;top:13838;width:19;height:158" coordorigin="9936,13838" coordsize="19,158" path="m9936,13838l9936,13860,9956,13860,9956,13838,9936,13838xe" filled="t" fillcolor="#363435" stroked="f">
                        <v:path arrowok="t"/>
                        <v:fill/>
                      </v:shape>
                      <v:shape style="position:absolute;left:9936;top:13838;width:19;height:158" coordorigin="9936,13838" coordsize="19,158" path="m9936,13881l9936,13996,9956,13996,9956,13881,9936,13881xe" filled="t" fillcolor="#363435" stroked="f">
                        <v:path arrowok="t"/>
                        <v:fill/>
                      </v:shape>
                      <v:group style="position:absolute;left:9936;top:13849;width:19;height:0" coordorigin="9936,13849" coordsize="19,0">
                        <v:shape style="position:absolute;left:9936;top:13849;width:19;height:0" coordorigin="9936,13849" coordsize="19,0" path="m9936,13849l9956,13849e" filled="f" stroked="t" strokeweight="1.2pt" strokecolor="#363435">
                          <v:path arrowok="t"/>
                        </v:shape>
                        <v:group style="position:absolute;left:9936;top:13939;width:19;height:0" coordorigin="9936,13939" coordsize="19,0">
                          <v:shape style="position:absolute;left:9936;top:13939;width:19;height:0" coordorigin="9936,13939" coordsize="19,0" path="m9936,13939l9956,13939e" filled="f" stroked="t" strokeweight="5.853pt" strokecolor="#363435">
                            <v:path arrowok="t"/>
                          </v:shape>
                          <v:group style="position:absolute;left:9981;top:13878;width:105;height:122" coordorigin="9981,13878" coordsize="105,122">
                            <v:shape style="position:absolute;left:9981;top:13878;width:105;height:122" coordorigin="9981,13878" coordsize="105,122" path="m10001,13957l10001,13945,10085,13945,10085,13931,10080,13911,10072,13895,10056,13882,10036,13878,10031,13878,10016,13898,10024,13895,10042,13895,10050,13898,10055,13903,10061,13908,10064,13917,10065,13929,10001,13929,10002,13920,9995,13895,9990,13901,9983,13919,9981,13942,9981,13947,9985,13968,9995,13984,10012,13996,10033,14000,10047,14000,10058,13996,10066,13990,10076,13982,10082,13972,10084,13960,10064,13960,10064,13966,10061,13971,10055,13976,10049,13980,10043,13983,10024,13983,10015,13979,10010,13973,10004,13966,10001,13957xe" filled="t" fillcolor="#363435" stroked="f">
                              <v:path arrowok="t"/>
                              <v:fill/>
                            </v:shape>
                            <v:shape style="position:absolute;left:9981;top:13878;width:105;height:122" coordorigin="9981,13878" coordsize="105,122" path="m10011,13883l9995,13895,10002,13920,10005,13912,10010,13905,10016,13898,10031,13878,10011,13883xe" filled="t" fillcolor="#363435" stroked="f">
                              <v:path arrowok="t"/>
                              <v:fill/>
                            </v:shape>
                            <v:group style="position:absolute;left:10102;top:13878;width:95;height:122" coordorigin="10102,13878" coordsize="95,122">
                              <v:shape style="position:absolute;left:10102;top:13878;width:95;height:122" coordorigin="10102,13878" coordsize="95,122" path="m10102,13973l10106,13983,10115,13989,10123,13996,10135,13999,10165,13999,10176,13996,10184,13989,10193,13982,10197,13973,10197,13953,10194,13947,10189,13942,10184,13938,10176,13934,10165,13931,10145,13926,10137,13924,10131,13922,10128,13920,10124,13915,10124,13906,10126,13902,10131,13899,10135,13896,10141,13895,10156,13895,10162,13896,10167,13899,10172,13902,10174,13907,10174,13914,10193,13914,10193,13903,10189,13895,10181,13888,10174,13881,10163,13878,10136,13878,10126,13881,10118,13888,10110,13894,10106,13903,10106,13922,10108,13928,10112,13932,10116,13937,10123,13940,10132,13942,10155,13948,10164,13950,10170,13952,10173,13955,10177,13960,10177,13970,10175,13974,10170,13978,10166,13981,10159,13982,10141,13982,10134,13981,10129,13977,10124,13973,10121,13967,10121,13959,10102,13959,10102,1397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0.818pt;margin-top:691.408pt;width:13.3073pt;height:9.0631pt;mso-position-horizontal-relative:page;mso-position-vertical-relative:page;z-index:-13367" coordorigin="9216,13828" coordsize="266,181">
            <v:group style="position:absolute;left:9226;top:13881;width:107;height:115" coordorigin="9226,13881" coordsize="107,115">
              <v:shape style="position:absolute;left:9226;top:13881;width:107;height:115" coordorigin="9226,13881" coordsize="107,115" path="m9289,13996l9333,13881,9312,13881,9279,13975,9279,13975,9249,13881,9226,13881,9268,13996,9289,13996xe" filled="t" fillcolor="#363435" stroked="f">
                <v:path arrowok="t"/>
                <v:fill/>
              </v:shape>
              <v:group style="position:absolute;left:9350;top:13838;width:19;height:158" coordorigin="9350,13838" coordsize="19,158">
                <v:shape style="position:absolute;left:9350;top:13838;width:19;height:158" coordorigin="9350,13838" coordsize="19,158" path="m9350,13838l9350,13860,9370,13860,9370,13838,9350,13838xe" filled="t" fillcolor="#363435" stroked="f">
                  <v:path arrowok="t"/>
                  <v:fill/>
                </v:shape>
                <v:shape style="position:absolute;left:9350;top:13838;width:19;height:158" coordorigin="9350,13838" coordsize="19,158" path="m9350,13881l9350,13996,9370,13996,9370,13881,9350,13881xe" filled="t" fillcolor="#363435" stroked="f">
                  <v:path arrowok="t"/>
                  <v:fill/>
                </v:shape>
                <v:group style="position:absolute;left:9350;top:13849;width:19;height:0" coordorigin="9350,13849" coordsize="19,0">
                  <v:shape style="position:absolute;left:9350;top:13849;width:19;height:0" coordorigin="9350,13849" coordsize="19,0" path="m9350,13849l9370,13849e" filled="f" stroked="t" strokeweight="1.2pt" strokecolor="#363435">
                    <v:path arrowok="t"/>
                  </v:shape>
                  <v:group style="position:absolute;left:9350;top:13939;width:19;height:0" coordorigin="9350,13939" coordsize="19,0">
                    <v:shape style="position:absolute;left:9350;top:13939;width:19;height:0" coordorigin="9350,13939" coordsize="19,0" path="m9350,13939l9370,13939e" filled="f" stroked="t" strokeweight="5.853pt" strokecolor="#363435">
                      <v:path arrowok="t"/>
                    </v:shape>
                    <v:group style="position:absolute;left:9394;top:13878;width:78;height:122" coordorigin="9394,13878" coordsize="78,122">
                      <v:shape style="position:absolute;left:9394;top:13878;width:78;height:122" coordorigin="9394,13878" coordsize="78,122" path="m9472,13969l9467,13978,9458,13982,9437,13982,9428,13978,9447,13999,9451,13999,9471,13994,9472,13969xe" filled="t" fillcolor="#363435" stroked="f">
                        <v:path arrowok="t"/>
                        <v:fill/>
                      </v:shape>
                      <v:shape style="position:absolute;left:9394;top:13878;width:78;height:122" coordorigin="9394,13878" coordsize="78,122" path="m9487,13982l9490,13977,9498,13959,9501,13938,9501,13933,9496,13913,9487,13895,9468,13882,9447,13878,9444,13878,9424,13883,9408,13895,9405,13900,9397,13917,9394,13938,9394,13945,9399,13965,9409,13982,9427,13996,9447,13999,9428,13978,9423,13970,9417,13962,9414,13951,9414,13925,9417,13915,9423,13907,9429,13899,9437,13895,9458,13895,9467,13899,9472,13907,9478,13916,9481,13926,9481,13950,9478,13961,9472,13969,9471,13994,9487,13982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44.622pt;margin-top:691.374pt;width:13.5832pt;height:9.10805pt;mso-position-horizontal-relative:page;mso-position-vertical-relative:page;z-index:-13368" coordorigin="8892,13827" coordsize="272,182">
            <v:group style="position:absolute;left:8903;top:13838;width:0;height:158" coordorigin="8903,13838" coordsize="0,158">
              <v:shape style="position:absolute;left:8903;top:13838;width:0;height:158" coordorigin="8903,13838" coordsize="0,158" path="m8903,13838l8903,13996e" filled="f" stroked="t" strokeweight="1.068pt" strokecolor="#363435">
                <v:path arrowok="t"/>
              </v:shape>
              <v:group style="position:absolute;left:8938;top:13878;width:105;height:122" coordorigin="8938,13878" coordsize="105,122">
                <v:shape style="position:absolute;left:8938;top:13878;width:105;height:122" coordorigin="8938,13878" coordsize="105,122" path="m8959,13957l8959,13945,9043,13945,9042,13931,9038,13911,9029,13895,9014,13882,8993,13878,8988,13878,8973,13898,8981,13895,9000,13895,9007,13898,9013,13903,9018,13908,9022,13917,9023,13929,8959,13929,8959,13920,8952,13895,8947,13901,8940,13919,8938,13942,8938,13947,8942,13968,8952,13984,8969,13996,8990,14000,9004,14000,9015,13996,9023,13990,9033,13982,9039,13972,9041,13960,9022,13960,9021,13966,9018,13971,9012,13976,9007,13980,9000,13983,8981,13983,8972,13979,8967,13973,8961,13966,8959,13957xe" filled="t" fillcolor="#363435" stroked="f">
                  <v:path arrowok="t"/>
                  <v:fill/>
                </v:shape>
                <v:shape style="position:absolute;left:8938;top:13878;width:105;height:122" coordorigin="8938,13878" coordsize="105,122" path="m8968,13883l8952,13895,8959,13920,8962,13912,8968,13905,8973,13898,8988,13878,8968,13883xe" filled="t" fillcolor="#363435" stroked="f">
                  <v:path arrowok="t"/>
                  <v:fill/>
                </v:shape>
                <v:group style="position:absolute;left:9059;top:13878;width:95;height:122" coordorigin="9059,13878" coordsize="95,122">
                  <v:shape style="position:absolute;left:9059;top:13878;width:95;height:122" coordorigin="9059,13878" coordsize="95,122" path="m9059,13973l9064,13983,9072,13989,9080,13996,9092,13999,9122,13999,9133,13996,9142,13989,9150,13982,9154,13973,9154,13953,9152,13947,9147,13942,9142,13938,9133,13934,9122,13931,9103,13926,9094,13924,9088,13922,9085,13920,9082,13915,9082,13906,9084,13902,9088,13899,9093,13896,9098,13895,9113,13895,9120,13896,9124,13899,9129,13902,9131,13907,9132,13914,9150,13914,9150,13903,9146,13895,9139,13888,9131,13881,9121,13878,9094,13878,9083,13881,9075,13888,9067,13894,9063,13903,9063,13922,9065,13928,9069,13932,9074,13937,9080,13940,9089,13942,9112,13948,9121,13950,9127,13952,9130,13955,9135,13960,9135,13970,9132,13974,9128,13978,9123,13981,9116,13982,9098,13982,9091,13981,9086,13977,9081,13973,9078,13967,9078,13959,9059,13959,9059,1397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0pt;margin-top:119.056pt;width:510.687pt;height:603.032pt;mso-position-horizontal-relative:page;mso-position-vertical-relative:page;z-index:-13369" coordorigin="0,2381" coordsize="10214,12061">
            <v:shape type="#_x0000_t75" style="position:absolute;left:-270;top:2362;width:5480;height:12200">
              <v:imagedata o:title="" r:id="rId32"/>
            </v:shape>
            <v:shape type="#_x0000_t75" style="position:absolute;left:1693;top:13826;width:7086;height:446">
              <v:imagedata o:title="" r:id="rId33"/>
            </v:shape>
            <v:shape type="#_x0000_t75" style="position:absolute;left:1701;top:13165;width:7279;height:450">
              <v:imagedata o:title="" r:id="rId34"/>
            </v:shape>
            <v:group style="position:absolute;left:1702;top:13275;width:220;height:0" coordorigin="1702,13275" coordsize="220,0">
              <v:shape style="position:absolute;left:1702;top:13275;width:220;height:0" coordorigin="1702,13275" coordsize="220,0" path="m1702,13275l1922,13275e" filled="f" stroked="t" strokeweight="0.903pt" strokecolor="#363435">
                <v:path arrowok="t"/>
              </v:shape>
              <v:shape type="#_x0000_t75" style="position:absolute;left:1693;top:12507;width:2828;height:402">
                <v:imagedata o:title="" r:id="rId35"/>
              </v:shape>
              <v:shape type="#_x0000_t75" style="position:absolute;left:4528;top:12505;width:3034;height:450">
                <v:imagedata o:title="" r:id="rId36"/>
              </v:shape>
              <v:shape type="#_x0000_t75" style="position:absolute;left:7600;top:12507;width:2601;height:224">
                <v:imagedata o:title="" r:id="rId37"/>
              </v:shape>
              <v:shape type="#_x0000_t75" style="position:absolute;left:1693;top:11624;width:8514;height:668">
                <v:imagedata o:title="" r:id="rId38"/>
              </v:shape>
              <v:shape type="#_x0000_t75" style="position:absolute;left:1710;top:11186;width:1702;height:184">
                <v:imagedata o:title="" r:id="rId39"/>
              </v:shape>
              <v:group style="position:absolute;left:3517;top:11326;width:37;height:122" coordorigin="3517,11326" coordsize="37,122">
                <v:shape style="position:absolute;left:3517;top:11326;width:37;height:122" coordorigin="3517,11326" coordsize="37,122" path="m3537,11344l3537,11344,3544,11354,3554,11359,3545,11332,3539,11326,3537,11344xe" filled="t" fillcolor="#363435" stroked="f">
                  <v:path arrowok="t"/>
                  <v:fill/>
                </v:shape>
                <v:shape style="position:absolute;left:3517;top:11326;width:37;height:122" coordorigin="3517,11326" coordsize="37,122" path="m3568,11359l3590,11355,3605,11341,3609,11335,3616,11317,3618,11295,3618,11291,3615,11271,3605,11254,3597,11243,3585,11238,3556,11238,3544,11244,3536,11257,3536,11257,3536,11241,3517,11241,3517,11402,3537,11402,3537,11344,3539,11326,3536,11316,3536,11287,3538,11275,3544,11267,3549,11259,3557,11255,3577,11255,3585,11259,3590,11265,3596,11272,3598,11283,3598,11312,3595,11323,3590,11331,3585,11339,3577,11342,3558,11342,3551,11339,3545,11332,3554,11359,3568,11359xe" filled="t" fillcolor="#363435" stroked="f">
                  <v:path arrowok="t"/>
                  <v:fill/>
                </v:shape>
                <v:group style="position:absolute;left:3636;top:11238;width:105;height:122" coordorigin="3636,11238" coordsize="105,122">
                  <v:shape style="position:absolute;left:3636;top:11238;width:105;height:122" coordorigin="3636,11238" coordsize="105,122" path="m3656,11317l3656,11305,3740,11305,3740,11291,3735,11271,3727,11255,3711,11242,3691,11238,3686,11238,3671,11258,3679,11255,3697,11255,3705,11258,3710,11263,3716,11268,3719,11277,3720,11289,3656,11289,3657,11280,3650,11255,3645,11261,3638,11279,3636,11302,3636,11307,3640,11328,3650,11344,3667,11356,3688,11360,3702,11360,3713,11356,3721,11350,3731,11342,3737,11332,3739,11320,3719,11320,3719,11326,3716,11331,3710,11336,3704,11340,3698,11343,3679,11343,3670,11339,3665,11333,3659,11326,3656,11317xe" filled="t" fillcolor="#363435" stroked="f">
                    <v:path arrowok="t"/>
                    <v:fill/>
                  </v:shape>
                  <v:shape style="position:absolute;left:3636;top:11238;width:105;height:122" coordorigin="3636,11238" coordsize="105,122" path="m3666,11243l3650,11255,3657,11280,3660,11272,3666,11265,3671,11258,3686,11238,3666,11243xe" filled="t" fillcolor="#363435" stroked="f">
                    <v:path arrowok="t"/>
                    <v:fill/>
                  </v:shape>
                  <v:group style="position:absolute;left:3763;top:11238;width:56;height:118" coordorigin="3763,11238" coordsize="56,118">
                    <v:shape style="position:absolute;left:3763;top:11238;width:56;height:118" coordorigin="3763,11238" coordsize="56,118" path="m3814,11238l3801,11238,3790,11245,3782,11260,3781,11260,3781,11241,3763,11241,3763,11356,3782,11356,3782,11280,3785,11273,3791,11267,3796,11261,3803,11258,3819,11258,3819,11238,3814,11238xe" filled="t" fillcolor="#363435" stroked="f">
                      <v:path arrowok="t"/>
                      <v:fill/>
                    </v:shape>
                    <v:group style="position:absolute;left:3827;top:11238;width:95;height:122" coordorigin="3827,11238" coordsize="95,122">
                      <v:shape style="position:absolute;left:3827;top:11238;width:95;height:122" coordorigin="3827,11238" coordsize="95,122" path="m3828,11333l3832,11343,3840,11349,3848,11356,3861,11359,3891,11359,3902,11356,3910,11349,3918,11342,3922,11333,3922,11313,3920,11307,3915,11302,3910,11298,3902,11294,3890,11291,3871,11286,3862,11284,3856,11282,3854,11280,3850,11275,3850,11266,3852,11262,3856,11259,3861,11256,3866,11255,3881,11255,3888,11256,3892,11259,3897,11262,3900,11267,3900,11274,3919,11274,3918,11263,3914,11255,3907,11248,3899,11241,3889,11238,3862,11238,3851,11241,3843,11248,3835,11254,3831,11263,3831,11282,3833,11288,3837,11292,3842,11297,3849,11300,3858,11302,3880,11308,3889,11310,3895,11312,3898,11315,3903,11320,3903,11330,3901,11334,3896,11338,3891,11341,3885,11342,3867,11342,3859,11341,3854,11337,3849,11333,3846,11327,3846,11319,3827,11319,3828,11333xe" filled="t" fillcolor="#363435" stroked="f">
                        <v:path arrowok="t"/>
                        <v:fill/>
                      </v:shape>
                      <v:group style="position:absolute;left:3939;top:11238;width:78;height:122" coordorigin="3939,11238" coordsize="78,122">
                        <v:shape style="position:absolute;left:3939;top:11238;width:78;height:122" coordorigin="3939,11238" coordsize="78,122" path="m4017,11329l4011,11338,4003,11342,3981,11342,3973,11338,3992,11359,3996,11359,4016,11354,4017,11329xe" filled="t" fillcolor="#363435" stroked="f">
                          <v:path arrowok="t"/>
                          <v:fill/>
                        </v:shape>
                        <v:shape style="position:absolute;left:3939;top:11238;width:78;height:122" coordorigin="3939,11238" coordsize="78,122" path="m4031,11342l4034,11337,4043,11319,4045,11298,4045,11293,4041,11273,4031,11255,4013,11242,3992,11238,3989,11238,3969,11243,3953,11255,3950,11260,3941,11277,3939,11298,3939,11305,3943,11325,3953,11342,3971,11356,3992,11359,3973,11338,3967,11330,3961,11322,3958,11311,3958,11285,3961,11275,3967,11267,3973,11259,3982,11255,4003,11255,4011,11259,4017,11267,4023,11276,4025,11286,4025,11310,4023,11321,4017,11329,4016,11354,4031,11342xe" filled="t" fillcolor="#363435" stroked="f">
                          <v:path arrowok="t"/>
                          <v:fill/>
                        </v:shape>
                        <v:group style="position:absolute;left:4068;top:11238;width:94;height:118" coordorigin="4068,11238" coordsize="94,118">
                          <v:shape style="position:absolute;left:4068;top:11238;width:94;height:118" coordorigin="4068,11238" coordsize="94,118" path="m4087,11281l4090,11272,4096,11265,4102,11258,4109,11255,4126,11255,4133,11257,4137,11262,4140,11267,4142,11274,4142,11356,4162,11356,4162,11265,4158,11255,4151,11248,4144,11241,4134,11238,4107,11238,4096,11244,4087,11257,4086,11257,4086,11241,4068,11241,4068,11356,4087,11356,4087,11281xe" filled="t" fillcolor="#363435" stroked="f">
                            <v:path arrowok="t"/>
                            <v:fill/>
                          </v:shape>
                          <v:group style="position:absolute;left:4183;top:11238;width:66;height:122" coordorigin="4183,11238" coordsize="66,122">
                            <v:shape style="position:absolute;left:4183;top:11238;width:66;height:122" coordorigin="4183,11238" coordsize="66,122" path="m4249,11335l4241,11341,4233,11343,4217,11343,4211,11342,4219,11359,4225,11359,4245,11354,4249,11335xe" filled="t" fillcolor="#363435" stroked="f">
                              <v:path arrowok="t"/>
                              <v:fill/>
                            </v:shape>
                            <v:shape style="position:absolute;left:4183;top:11238;width:66;height:122" coordorigin="4183,11238" coordsize="66,122" path="m4209,11241l4201,11247,4193,11254,4189,11263,4189,11276,4207,11276,4208,11268,4210,11263,4214,11259,4219,11256,4225,11254,4242,11254,4249,11255,4253,11259,4258,11262,4260,11267,4260,11281,4257,11285,4251,11286,4217,11290,4206,11292,4197,11295,4192,11302,4186,11308,4183,11316,4183,11336,4186,11344,4193,11350,4200,11356,4208,11359,4219,11359,4211,11342,4205,11335,4203,11330,4203,11318,4205,11314,4213,11308,4219,11306,4228,11305,4239,11303,4247,11302,4251,11301,4255,11300,4259,11297,4259,11324,4256,11330,4249,11335,4245,11354,4261,11341,4261,11347,4263,11351,4269,11357,4274,11358,4284,11358,4292,11356,4292,11342,4285,11343,4281,11343,4279,11341,4279,11259,4275,11252,4267,11246,4258,11241,4248,11238,4221,11238,4209,11241xe" filled="t" fillcolor="#363435" stroked="f">
                              <v:path arrowok="t"/>
                              <v:fill/>
                            </v:shape>
                            <v:shape type="#_x0000_t75" style="position:absolute;left:4354;top:11185;width:4639;height:230">
                              <v:imagedata o:title="" r:id="rId40"/>
                            </v:shape>
                            <v:shape type="#_x0000_t75" style="position:absolute;left:1700;top:10748;width:1828;height:224">
                              <v:imagedata o:title="" r:id="rId41"/>
                            </v:shape>
                            <v:shape type="#_x0000_t75" style="position:absolute;left:3659;top:10742;width:2184;height:230">
                              <v:imagedata o:title="" r:id="rId42"/>
                            </v:shape>
                            <v:shape type="#_x0000_t75" style="position:absolute;left:1694;top:9205;width:8512;height:1330">
                              <v:imagedata o:title="" r:id="rId43"/>
                            </v:shape>
                            <v:group style="position:absolute;left:5384;top:10098;width:0;height:158" coordorigin="5384,10098" coordsize="0,158">
                              <v:shape style="position:absolute;left:5384;top:10098;width:0;height:158" coordorigin="5384,10098" coordsize="0,158" path="m5384,10098l5384,10256e" filled="f" stroked="t" strokeweight="1.068pt" strokecolor="#363435">
                                <v:path arrowok="t"/>
                              </v:shape>
                              <v:group style="position:absolute;left:5417;top:10138;width:66;height:122" coordorigin="5417,10138" coordsize="66,122">
                                <v:shape style="position:absolute;left:5417;top:10138;width:66;height:122" coordorigin="5417,10138" coordsize="66,122" path="m5483,10235l5476,10241,5467,10243,5451,10243,5445,10242,5453,10259,5459,10259,5479,10254,5483,10235xe" filled="t" fillcolor="#363435" stroked="f">
                                  <v:path arrowok="t"/>
                                  <v:fill/>
                                </v:shape>
                                <v:shape style="position:absolute;left:5417;top:10138;width:66;height:122" coordorigin="5417,10138" coordsize="66,122" path="m5443,10141l5435,10147,5427,10154,5423,10163,5423,10176,5441,10176,5442,10168,5444,10163,5449,10159,5453,10156,5459,10154,5476,10154,5483,10155,5488,10159,5492,10162,5494,10167,5494,10181,5491,10185,5485,10186,5451,10190,5440,10192,5432,10195,5426,10202,5420,10208,5417,10216,5417,10236,5421,10244,5427,10250,5434,10256,5442,10259,5453,10259,5445,10242,5439,10235,5437,10230,5437,10218,5439,10214,5447,10208,5453,10206,5462,10205,5473,10203,5481,10202,5485,10201,5489,10200,5494,10197,5494,10224,5490,10230,5483,10235,5479,10254,5495,10241,5495,10247,5497,10251,5503,10257,5508,10258,5518,10258,5526,10256,5526,10242,5519,10243,5515,10243,5513,10241,5513,10159,5509,10152,5501,10146,5493,10141,5482,10138,5455,10138,5443,10141xe" filled="t" fillcolor="#363435" stroked="f">
                                  <v:path arrowok="t"/>
                                  <v:fill/>
                                </v:shape>
                                <v:shape type="#_x0000_t75" style="position:absolute;left:1699;top:7885;width:8508;height:1110">
                                  <v:imagedata o:title="" r:id="rId44"/>
                                </v:shape>
                                <v:shape type="#_x0000_t75" style="position:absolute;left:1700;top:7441;width:3989;height:231">
                                  <v:imagedata o:title="" r:id="rId45"/>
                                </v:shape>
                                <v:shape type="#_x0000_t75" style="position:absolute;left:1694;top:5905;width:8519;height:1330">
                                  <v:imagedata o:title="" r:id="rId46"/>
                                </v:shape>
                                <v:shape type="#_x0000_t75" style="position:absolute;left:1658;top:4364;width:8556;height:1285">
                                  <v:imagedata o:title="" r:id="rId47"/>
                                </v:shape>
                                <v:shape type="#_x0000_t75" style="position:absolute;left:1700;top:3921;width:3771;height:231">
                                  <v:imagedata o:title="" r:id="rId48"/>
                                </v:shape>
                                <v:shape type="#_x0000_t75" style="position:absolute;left:1699;top:2825;width:8511;height:845">
                                  <v:imagedata o:title="" r:id="rId49"/>
                                </v:shape>
                                <v:group style="position:absolute;left:1710;top:2400;width:107;height:156" coordorigin="1710,2400" coordsize="107,156">
                                  <v:shape style="position:absolute;left:1710;top:2400;width:107;height:156" coordorigin="1710,2400" coordsize="107,156" path="m1749,2529l1754,2522,1759,2518,1764,2514,1772,2508,1784,2500,1797,2491,1806,2482,1810,2475,1814,2467,1816,2458,1816,2434,1811,2423,1801,2414,1801,2413,1784,2403,1763,2400,1747,2400,1735,2405,1725,2414,1714,2433,1711,2455,1741,2455,1741,2444,1743,2436,1747,2432,1751,2428,1756,2426,1770,2426,1775,2428,1779,2432,1783,2437,1785,2442,1785,2455,1784,2461,1780,2466,1769,2476,1749,2492,1747,2494,1730,2508,1719,2522,1713,2531,1710,2542,1710,2556,1816,2556,1816,2529,1749,2529xe" filled="t" fillcolor="#B465D2" stroked="f">
                                    <v:path arrowok="t"/>
                                    <v:fill/>
                                  </v:shape>
                                  <v:group style="position:absolute;left:1842;top:2540;width:33;height:0" coordorigin="1842,2540" coordsize="33,0">
                                    <v:shape style="position:absolute;left:1842;top:2540;width:33;height:0" coordorigin="1842,2540" coordsize="33,0" path="m1842,2540l1875,2540e" filled="f" stroked="t" strokeweight="1.706pt" strokecolor="#B465D2">
                                      <v:path arrowok="t"/>
                                    </v:shape>
                                    <v:group style="position:absolute;left:1907;top:2400;width:68;height:156" coordorigin="1907,2400" coordsize="68,156">
                                      <v:shape style="position:absolute;left:1907;top:2400;width:68;height:156" coordorigin="1907,2400" coordsize="68,156" path="m1944,2449l1944,2556,1975,2556,1975,2400,1949,2400,1949,2408,1945,2415,1939,2420,1932,2424,1923,2427,1907,2427,1907,2449,1944,2449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2030;top:2540;width:33;height:0" coordorigin="2030,2540" coordsize="33,0">
                                        <v:shape style="position:absolute;left:2030;top:2540;width:33;height:0" coordorigin="2030,2540" coordsize="33,0" path="m2030,2540l2063,2540e" filled="f" stroked="t" strokeweight="1.706pt" strokecolor="#B465D2">
                                          <v:path arrowok="t"/>
                                        </v:shape>
                                        <v:group style="position:absolute;left:2143;top:2398;width:134;height:158" coordorigin="2143,2398" coordsize="134,158">
                                          <v:shape style="position:absolute;left:2143;top:2398;width:134;height:158" coordorigin="2143,2398" coordsize="134,158" path="m2175,2529l2175,2425,2212,2398,2143,2398,2143,2556,2211,2556,2226,2555,2227,2524,2218,2529,2175,2529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2143;top:2398;width:134;height:158" coordorigin="2143,2398" coordsize="134,158" path="m2245,2547l2259,2533,2270,2515,2275,2496,2277,2473,2275,2455,2270,2435,2260,2419,2252,2410,2234,2401,2212,2398,2175,2425,2220,2425,2228,2430,2234,2438,2240,2446,2243,2459,2243,2476,2241,2498,2234,2515,2227,2524,2226,2555,2245,2547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2294;top:2436;width:112;height:123" coordorigin="2294,2436" coordsize="112,123">
                                            <v:shape style="position:absolute;left:2294;top:2436;width:112;height:123" coordorigin="2294,2436" coordsize="112,123" path="m2406,2506l2406,2500,2405,2488,2401,2468,2391,2452,2389,2450,2372,2439,2367,2468,2371,2473,2374,2479,2374,2486,2325,2486,2328,2470,2344,2436,2323,2442,2308,2453,2304,2459,2296,2477,2294,2499,2294,2507,2299,2527,2309,2543,2314,2548,2331,2556,2353,2559,2365,2559,2376,2556,2385,2550,2395,2543,2401,2534,2405,2522,2373,2522,2370,2529,2362,2533,2358,2535,2345,2535,2338,2532,2333,2527,2328,2523,2325,2515,2325,2506,2406,2506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2294;top:2436;width:112;height:123" coordorigin="2294,2436" coordsize="112,123" path="m2328,2470l2336,2461,2357,2461,2363,2464,2367,2468,2372,2439,2351,2436,2344,2436,2328,2470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2413;top:2396;width:67;height:160" coordorigin="2413,2396" coordsize="67,160">
                                              <v:shape style="position:absolute;left:2413;top:2396;width:67;height:160" coordorigin="2413,2396" coordsize="67,160" path="m2475,2421l2479,2422,2479,2396,2474,2396,2453,2396,2444,2399,2438,2404,2432,2410,2429,2418,2429,2439,2413,2439,2413,2461,2429,2461,2429,2556,2460,2556,2460,2461,2480,2461,2480,2439,2460,2439,2460,2435,2460,2428,2464,2422,2469,2421,2475,2421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2498;top:2397;width:31;height:160" coordorigin="2498,2397" coordsize="31,160">
                                                <v:shape style="position:absolute;left:2498;top:2397;width:31;height:160" coordorigin="2498,2397" coordsize="31,160" path="m2498,2397l2498,2425,2529,2425,2529,2397,2498,2397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2498;top:2397;width:31;height:160" coordorigin="2498,2397" coordsize="31,160" path="m2498,2439l2498,2556,2529,2556,2529,2439,2498,2439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2498;top:2411;width:31;height:0" coordorigin="2498,2411" coordsize="31,0">
                                                  <v:shape style="position:absolute;left:2498;top:2411;width:31;height:0" coordorigin="2498,2411" coordsize="31,0" path="m2498,2411l2529,2411e" filled="f" stroked="t" strokeweight="1.53pt" strokecolor="#B465D2">
                                                    <v:path arrowok="t"/>
                                                  </v:shape>
                                                  <v:group style="position:absolute;left:2498;top:2498;width:31;height:0" coordorigin="2498,2498" coordsize="31,0">
                                                    <v:shape style="position:absolute;left:2498;top:2498;width:31;height:0" coordorigin="2498,2498" coordsize="31,0" path="m2498,2498l2529,2498e" filled="f" stroked="t" strokeweight="5.952pt" strokecolor="#B465D2">
                                                      <v:path arrowok="t"/>
                                                    </v:shape>
                                                    <v:group style="position:absolute;left:2559;top:2436;width:106;height:120" coordorigin="2559,2436" coordsize="106,120">
                                                      <v:shape style="position:absolute;left:2559;top:2436;width:106;height:120" coordorigin="2559,2436" coordsize="106,120" path="m2590,2556l2590,2481,2592,2474,2597,2469,2601,2464,2607,2462,2621,2462,2627,2464,2633,2471,2634,2477,2634,2556,2665,2556,2665,2463,2661,2453,2654,2446,2646,2439,2636,2436,2624,2436,2603,2441,2589,2456,2589,2456,2589,2439,2559,2439,2559,2556,2590,255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2694;top:2397;width:31;height:160" coordorigin="2694,2397" coordsize="31,160">
                                                        <v:shape style="position:absolute;left:2694;top:2397;width:31;height:160" coordorigin="2694,2397" coordsize="31,160" path="m2694,2397l2694,2425,2725,2425,2725,2397,2694,2397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2694;top:2397;width:31;height:160" coordorigin="2694,2397" coordsize="31,160" path="m2694,2439l2694,2556,2725,2556,2725,2439,2694,243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2694;top:2411;width:31;height:0" coordorigin="2694,2411" coordsize="31,0">
                                                          <v:shape style="position:absolute;left:2694;top:2411;width:31;height:0" coordorigin="2694,2411" coordsize="31,0" path="m2694,2411l2725,2411e" filled="f" stroked="t" strokeweight="1.53pt" strokecolor="#B465D2">
                                                            <v:path arrowok="t"/>
                                                          </v:shape>
                                                          <v:group style="position:absolute;left:2694;top:2498;width:31;height:0" coordorigin="2694,2498" coordsize="31,0">
                                                            <v:shape style="position:absolute;left:2694;top:2498;width:31;height:0" coordorigin="2694,2498" coordsize="31,0" path="m2694,2498l2725,2498e" filled="f" stroked="t" strokeweight="5.952pt" strokecolor="#B465D2">
                                                              <v:path arrowok="t"/>
                                                            </v:shape>
                                                            <v:group style="position:absolute;left:2748;top:2436;width:108;height:123" coordorigin="2748,2436" coordsize="108,123">
                                                              <v:shape style="position:absolute;left:2748;top:2436;width:108;height:123" coordorigin="2748,2436" coordsize="108,123" path="m2748,2501l2748,2507,2752,2527,2762,2544,2780,2556,2802,2559,2817,2559,2830,2555,2839,2547,2848,2538,2854,2527,2855,2513,2824,2513,2824,2519,2821,2524,2818,2528,2814,2532,2809,2534,2796,2534,2790,2531,2786,2526,2782,2521,2780,2511,2780,2486,2782,2478,2786,2471,2790,2465,2796,2462,2809,2462,2814,2463,2821,2470,2823,2474,2824,2481,2855,2481,2854,2466,2849,2455,2839,2447,2830,2440,2818,2436,2799,2436,2778,2441,2763,2452,2757,2460,2750,2478,2748,2501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878;top:2397;width:31;height:160" coordorigin="2878,2397" coordsize="31,160">
                                                                <v:shape style="position:absolute;left:2878;top:2397;width:31;height:160" coordorigin="2878,2397" coordsize="31,160" path="m2878,2397l2878,2425,2908,2425,2908,2397,2878,2397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2878;top:2397;width:31;height:160" coordorigin="2878,2397" coordsize="31,160" path="m2878,2439l2878,2556,2908,2556,2908,2439,2878,2439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878;top:2411;width:31;height:0" coordorigin="2878,2411" coordsize="31,0">
                                                                  <v:shape style="position:absolute;left:2878;top:2411;width:31;height:0" coordorigin="2878,2411" coordsize="31,0" path="m2878,2411l2908,2411e" filled="f" stroked="t" strokeweight="1.53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2878;top:2498;width:31;height:0" coordorigin="2878,2498" coordsize="31,0">
                                                                    <v:shape style="position:absolute;left:2878;top:2498;width:31;height:0" coordorigin="2878,2498" coordsize="31,0" path="m2878,2498l2908,2498e" filled="f" stroked="t" strokeweight="5.952pt" strokecolor="#B465D2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2932;top:2391;width:100;height:168" coordorigin="2932,2391" coordsize="100,168">
                                                                      <v:shape style="position:absolute;left:2932;top:2391;width:100;height:168" coordorigin="2932,2391" coordsize="100,168" path="m2998,2391l2977,2423,2999,2423,3032,2391,2998,2391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2932;top:2391;width:100;height:168" coordorigin="2932,2391" coordsize="100,168" path="m2963,2486l2966,2477,2971,2471,2976,2465,2982,2462,3000,2462,3007,2465,3012,2471,3017,2478,3019,2486,3019,2509,3017,2518,3012,2524,3018,2554,3034,2543,3039,2537,3048,2519,3051,2498,3050,2489,3045,2469,3034,2453,3030,2448,3012,2439,2991,2436,2985,2436,2965,2441,2948,2452,2943,2458,2935,2476,2932,2498,2932,2507,2937,2527,2948,2543,2953,2547,2970,2556,2971,2524,2966,2518,2963,2509,2963,2486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2932;top:2391;width:100;height:168" coordorigin="2932,2391" coordsize="100,168" path="m3012,2524l3007,2530,3000,2533,2982,2533,2975,2530,2971,2524,2970,2556,2991,2559,2998,2559,3018,2554,3012,2524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11.697pt;height:600.897pt;mso-position-horizontal-relative:page;mso-position-vertical-relative:page;z-index:-13337" coordorigin="0,2424" coordsize="10234,12018">
            <v:shape type="#_x0000_t75" style="position:absolute;left:-270;top:2362;width:5480;height:12200">
              <v:imagedata o:title="" r:id="rId50"/>
            </v:shape>
            <v:shape type="#_x0000_t75" style="position:absolute;left:1683;top:8234;width:8512;height:1328">
              <v:imagedata o:title="" r:id="rId51"/>
            </v:shape>
            <v:group style="position:absolute;left:2222;top:7808;width:0;height:158" coordorigin="2222,7808" coordsize="0,158">
              <v:shape style="position:absolute;left:2222;top:7808;width:0;height:158" coordorigin="2222,7808" coordsize="0,158" path="m2222,7808l2222,7966e" filled="f" stroked="t" strokeweight="1.068pt" strokecolor="#363435">
                <v:path arrowok="t"/>
              </v:shape>
              <v:group style="position:absolute;left:2254;top:7848;width:66;height:122" coordorigin="2254,7848" coordsize="66,122">
                <v:shape style="position:absolute;left:2254;top:7848;width:66;height:122" coordorigin="2254,7848" coordsize="66,122" path="m2320,7945l2313,7951,2304,7953,2288,7953,2283,7951,2290,7969,2296,7969,2316,7963,2320,7945xe" filled="t" fillcolor="#363435" stroked="f">
                  <v:path arrowok="t"/>
                  <v:fill/>
                </v:shape>
                <v:shape style="position:absolute;left:2254;top:7848;width:66;height:122" coordorigin="2254,7848" coordsize="66,122" path="m2280,7851l2272,7857,2264,7863,2260,7873,2260,7886,2278,7886,2279,7878,2281,7873,2286,7869,2290,7865,2296,7864,2313,7864,2320,7865,2325,7869,2329,7872,2331,7876,2331,7891,2328,7895,2322,7896,2288,7900,2277,7902,2269,7905,2263,7912,2257,7918,2254,7926,2254,7946,2258,7954,2264,7960,2271,7966,2280,7969,2290,7969,2283,7951,2276,7944,2274,7940,2274,7928,2276,7924,2284,7918,2290,7916,2299,7915,2310,7913,2318,7912,2322,7911,2326,7910,2331,7907,2331,7934,2327,7940,2320,7945,2316,7963,2332,7951,2332,7957,2334,7961,2340,7967,2345,7968,2356,7968,2363,7966,2363,7952,2356,7953,2352,7953,2350,7951,2350,7869,2346,7861,2338,7856,2330,7850,2319,7848,2292,7848,2280,7851xe" filled="t" fillcolor="#363435" stroked="f">
                  <v:path arrowok="t"/>
                  <v:fill/>
                </v:shape>
                <v:shape type="#_x0000_t75" style="position:absolute;left:1889;top:5375;width:5004;height:2647">
                  <v:imagedata o:title="" r:id="rId52"/>
                </v:shape>
                <v:shape type="#_x0000_t75" style="position:absolute;left:4559;top:7575;width:3086;height:227">
                  <v:imagedata o:title="" r:id="rId53"/>
                </v:shape>
                <v:shape type="#_x0000_t75" style="position:absolute;left:1725;top:4715;width:3284;height:450">
                  <v:imagedata o:title="" r:id="rId54"/>
                </v:shape>
                <v:shape type="#_x0000_t75" style="position:absolute;left:5091;top:4715;width:1909;height:230">
                  <v:imagedata o:title="" r:id="rId55"/>
                </v:shape>
                <v:shape type="#_x0000_t75" style="position:absolute;left:1726;top:3834;width:8508;height:626">
                  <v:imagedata o:title="" r:id="rId56"/>
                </v:shape>
                <v:shape type="#_x0000_t75" style="position:absolute;left:1724;top:3171;width:2067;height:453">
                  <v:imagedata o:title="" r:id="rId57"/>
                </v:shape>
                <v:group style="position:absolute;left:3892;top:3188;width:0;height:158" coordorigin="3892,3188" coordsize="0,158">
                  <v:shape style="position:absolute;left:3892;top:3188;width:0;height:158" coordorigin="3892,3188" coordsize="0,158" path="m3892,3188l3892,3346e" filled="f" stroked="t" strokeweight="1.64pt" strokecolor="#B465D2">
                    <v:path arrowok="t"/>
                  </v:shape>
                  <v:group style="position:absolute;left:3933;top:3226;width:112;height:123" coordorigin="3933,3226" coordsize="112,123">
                    <v:shape style="position:absolute;left:3933;top:3226;width:112;height:123" coordorigin="3933,3226" coordsize="112,123" path="m4045,3296l4045,3290,4044,3278,4039,3257,4030,3242,4028,3240,4011,3229,4006,3258,4010,3262,4012,3268,4013,3276,3964,3276,3966,3259,3982,3226,3962,3231,3947,3243,3943,3249,3935,3267,3933,3289,3933,3297,3938,3317,3948,3333,3953,3338,3970,3346,3992,3349,4004,3349,4015,3346,4024,3339,4034,3333,4040,3324,4044,3312,4012,3312,4008,3319,4001,3323,3997,3324,3983,3324,3977,3322,3972,3317,3967,3313,3964,3305,3963,3296,4045,3296xe" filled="t" fillcolor="#B465D2" stroked="f">
                      <v:path arrowok="t"/>
                      <v:fill/>
                    </v:shape>
                    <v:shape style="position:absolute;left:3933;top:3226;width:112;height:123" coordorigin="3933,3226" coordsize="112,123" path="m3966,3259l3975,3251,3996,3251,4002,3253,4006,3258,4011,3229,3990,3226,3982,3226,3966,3259xe" filled="t" fillcolor="#B465D2" stroked="f">
                      <v:path arrowok="t"/>
                      <v:fill/>
                    </v:shape>
                    <v:group style="position:absolute;left:4061;top:3226;width:108;height:124" coordorigin="4061,3226" coordsize="108,124">
                      <v:shape style="position:absolute;left:4061;top:3226;width:108;height:124" coordorigin="4061,3226" coordsize="108,124" path="m4135,3322l4128,3326,4123,3327,4108,3327,4102,3326,4094,3320,4092,3315,4092,3309,4061,3309,4062,3323,4067,3333,4076,3340,4085,3347,4098,3350,4116,3350,4139,3347,4155,3340,4164,3333,4168,3323,4168,3302,4166,3295,4161,3290,4156,3284,4145,3279,4128,3275,4111,3271,4101,3269,4096,3265,4095,3260,4096,3254,4102,3250,4107,3249,4120,3249,4125,3250,4128,3253,4133,3260,4134,3265,4164,3265,4163,3252,4159,3242,4150,3236,4142,3229,4130,3226,4098,3226,4085,3230,4077,3237,4069,3244,4064,3254,4064,3274,4067,3280,4073,3286,4078,3292,4089,3297,4106,3300,4121,3303,4130,3306,4135,3310,4137,3316,4135,3322xe" filled="t" fillcolor="#B465D2" stroked="f">
                        <v:path arrowok="t"/>
                        <v:fill/>
                      </v:shape>
                      <v:group style="position:absolute;left:4259;top:3226;width:77;height:166" coordorigin="4259,3226" coordsize="77,166">
                        <v:shape style="position:absolute;left:4259;top:3226;width:77;height:166" coordorigin="4259,3226" coordsize="77,166" path="m4324,3226l4308,3226,4288,3231,4292,3268,4297,3262,4302,3256,4308,3252,4324,3252,4330,3256,4335,3233,4324,3226xe" filled="t" fillcolor="#B465D2" stroked="f">
                          <v:path arrowok="t"/>
                          <v:fill/>
                        </v:shape>
                        <v:shape style="position:absolute;left:4259;top:3226;width:77;height:166" coordorigin="4259,3226" coordsize="77,166" path="m4372,3392l4372,3229,4343,3229,4343,3246,4343,3246,4335,3233,4330,3256,4335,3262,4340,3268,4342,3277,4342,3299,4340,3308,4335,3314,4331,3320,4325,3323,4308,3323,4301,3320,4297,3315,4292,3309,4290,3301,4290,3278,4292,3268,4288,3231,4272,3244,4268,3250,4261,3268,4259,3290,4259,3294,4262,3314,4272,3332,4287,3345,4308,3349,4324,3349,4335,3343,4341,3331,4342,3331,4342,3392,4372,3392xe" filled="t" fillcolor="#B465D2" stroked="f">
                          <v:path arrowok="t"/>
                          <v:fill/>
                        </v:shape>
                        <v:group style="position:absolute;left:4405;top:3229;width:105;height:120" coordorigin="4405,3229" coordsize="105,120">
                          <v:shape style="position:absolute;left:4405;top:3229;width:105;height:120" coordorigin="4405,3229" coordsize="105,120" path="m4466,3344l4480,3329,4481,3329,4481,3346,4510,3346,4510,3229,4479,3229,4479,3305,4477,3312,4472,3316,4468,3321,4462,3323,4449,3323,4444,3321,4437,3314,4435,3309,4435,3229,4405,3229,4405,3320,4408,3331,4415,3338,4422,3345,4432,3349,4445,3349,4466,3344xe" filled="t" fillcolor="#B465D2" stroked="f">
                            <v:path arrowok="t"/>
                            <v:fill/>
                          </v:shape>
                          <v:group style="position:absolute;left:4535;top:3226;width:42;height:123" coordorigin="4535,3226" coordsize="42,123">
                            <v:shape style="position:absolute;left:4535;top:3226;width:42;height:123" coordorigin="4535,3226" coordsize="42,123" path="m4577,3327l4570,3324,4572,3349,4575,3349,4577,3327xe" filled="t" fillcolor="#B465D2" stroked="f">
                              <v:path arrowok="t"/>
                              <v:fill/>
                            </v:shape>
                            <v:shape style="position:absolute;left:4535;top:3226;width:42;height:123" coordorigin="4535,3226" coordsize="42,123" path="m4595,3344l4611,3332,4611,3337,4612,3342,4614,3346,4647,3346,4647,3341,4643,3339,4641,3333,4640,3328,4640,3249,4636,3240,4627,3235,4619,3229,4607,3226,4592,3226,4569,3228,4553,3236,4545,3242,4540,3253,4539,3267,4568,3267,4569,3261,4571,3257,4578,3252,4583,3250,4597,3250,4602,3251,4605,3254,4610,3260,4610,3267,4606,3272,4599,3274,4570,3278,4558,3279,4550,3284,4544,3290,4538,3297,4535,3305,4535,3325,4538,3334,4545,3340,4552,3346,4561,3349,4572,3349,4570,3324,4566,3318,4566,3308,4567,3305,4573,3299,4579,3297,4588,3296,4599,3294,4606,3292,4610,3289,4610,3311,4607,3316,4601,3320,4596,3325,4589,3327,4577,3327,4575,3349,4595,3344xe" filled="t" fillcolor="#B465D2" stroked="f">
                              <v:path arrowok="t"/>
                              <v:fill/>
                            </v:shape>
                            <v:group style="position:absolute;left:4687;top:3188;width:0;height:158" coordorigin="4687,3188" coordsize="0,158">
                              <v:shape style="position:absolute;left:4687;top:3188;width:0;height:158" coordorigin="4687,3188" coordsize="0,158" path="m4687,3188l4687,3346e" filled="f" stroked="t" strokeweight="1.64pt" strokecolor="#B465D2">
                                <v:path arrowok="t"/>
                              </v:shape>
                              <v:group style="position:absolute;left:4727;top:3226;width:108;height:124" coordorigin="4727,3226" coordsize="108,124">
                                <v:shape style="position:absolute;left:4727;top:3226;width:108;height:124" coordorigin="4727,3226" coordsize="108,124" path="m4801,3322l4794,3326,4789,3327,4774,3327,4768,3326,4760,3320,4758,3315,4758,3309,4727,3309,4728,3323,4733,3333,4742,3340,4751,3347,4764,3350,4783,3350,4805,3347,4821,3340,4830,3333,4834,3323,4834,3302,4832,3295,4827,3290,4823,3284,4811,3279,4794,3275,4777,3271,4767,3269,4762,3265,4761,3260,4762,3254,4768,3250,4773,3249,4786,3249,4791,3250,4794,3253,4799,3260,4800,3265,4830,3265,4829,3252,4825,3242,4816,3236,4808,3229,4796,3226,4764,3226,4751,3230,4743,3237,4735,3244,4731,3254,4731,3274,4733,3280,4739,3286,4744,3292,4755,3297,4772,3300,4787,3303,4796,3306,4801,3310,4803,3316,4801,3322xe" filled="t" fillcolor="#B465D2" stroked="f">
                                  <v:path arrowok="t"/>
                                  <v:fill/>
                                </v:shape>
                                <v:group style="position:absolute;left:4931;top:3188;width:106;height:158" coordorigin="4931,3188" coordsize="106,158">
                                  <v:shape style="position:absolute;left:4931;top:3188;width:106;height:158" coordorigin="4931,3188" coordsize="106,158" path="m4970,3232l4963,3244,4962,3244,4962,3188,4931,3188,4931,3346,4962,3346,4962,3271,4964,3265,4969,3259,4973,3254,4979,3252,4993,3252,4998,3254,5005,3261,5006,3266,5006,3346,5037,3346,5037,3253,5034,3244,5026,3237,5019,3229,5009,3226,4981,3226,4970,3232xe" filled="t" fillcolor="#B465D2" stroked="f">
                                    <v:path arrowok="t"/>
                                    <v:fill/>
                                  </v:shape>
                                  <v:group style="position:absolute;left:5061;top:3226;width:42;height:123" coordorigin="5061,3226" coordsize="42,123">
                                    <v:shape style="position:absolute;left:5061;top:3226;width:42;height:123" coordorigin="5061,3226" coordsize="42,123" path="m5103,3327l5096,3324,5098,3349,5101,3349,5103,3327xe" filled="t" fillcolor="#B465D2" stroked="f">
                                      <v:path arrowok="t"/>
                                      <v:fill/>
                                    </v:shape>
                                    <v:shape style="position:absolute;left:5061;top:3226;width:42;height:123" coordorigin="5061,3226" coordsize="42,123" path="m5121,3344l5137,3332,5137,3337,5138,3342,5140,3346,5173,3346,5173,3341,5169,3339,5167,3333,5166,3328,5166,3249,5162,3240,5153,3235,5144,3229,5133,3226,5118,3226,5095,3228,5079,3236,5071,3242,5066,3253,5064,3267,5094,3267,5095,3261,5097,3257,5103,3252,5109,3250,5123,3250,5128,3251,5131,3254,5136,3260,5136,3267,5132,3272,5125,3274,5096,3278,5084,3279,5075,3284,5069,3290,5064,3297,5061,3305,5061,3325,5064,3334,5071,3340,5078,3346,5086,3349,5098,3349,5096,3324,5091,3318,5091,3308,5093,3305,5099,3299,5105,3297,5114,3296,5125,3294,5132,3292,5136,3289,5136,3311,5133,3316,5127,3320,5121,3325,5115,3327,5103,3327,5101,3349,5121,3344xe" filled="t" fillcolor="#B465D2" stroked="f">
                                      <v:path arrowok="t"/>
                                      <v:fill/>
                                    </v:shape>
                                    <v:group style="position:absolute;left:5262;top:3188;width:114;height:161" coordorigin="5262,3188" coordsize="114,161">
                                      <v:shape style="position:absolute;left:5262;top:3188;width:114;height:161" coordorigin="5262,3188" coordsize="114,161" path="m5346,3278l5346,3300,5344,3308,5339,3315,5334,3321,5328,3324,5311,3324,5305,3320,5301,3314,5296,3307,5294,3299,5294,3277,5297,3226,5285,3231,5276,3242,5272,3247,5265,3264,5262,3286,5262,3295,5266,3315,5275,3332,5291,3345,5311,3349,5327,3349,5338,3343,5345,3331,5346,3331,5346,3346,5376,3346,5376,3188,5345,3188,5345,3244,5345,3244,5337,3232,5329,3252,5335,3256,5340,3262,5344,3268,5346,3278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5262;top:3188;width:114;height:161" coordorigin="5262,3188" coordsize="114,161" path="m5326,3226l5297,3226,5294,3277,5296,3268,5301,3262,5305,3256,5312,3252,5329,3252,5337,3232,5326,3226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5405;top:3188;width:31;height:60" coordorigin="5405,3188" coordsize="31,60">
                                        <v:shape style="position:absolute;left:5405;top:3188;width:31;height:60" coordorigin="5405,3188" coordsize="31,60" path="m5431,3232l5436,3211,5436,3188,5405,3188,5405,3216,5422,3216,5422,3227,5417,3234,5406,3237,5406,3248,5415,3245,5431,3232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5460;top:3226;width:112;height:123" coordorigin="5460,3226" coordsize="112,123">
                                          <v:shape style="position:absolute;left:5460;top:3226;width:112;height:123" coordorigin="5460,3226" coordsize="112,123" path="m5572,3296l5572,3290,5572,3278,5567,3257,5558,3242,5555,3240,5539,3229,5533,3258,5538,3262,5540,3268,5541,3276,5492,3276,5494,3259,5510,3226,5490,3231,5475,3243,5470,3249,5463,3267,5460,3289,5461,3297,5465,3317,5475,3333,5480,3338,5497,3346,5520,3349,5532,3349,5543,3346,5552,3339,5561,3333,5567,3324,5571,3312,5539,3312,5536,3319,5529,3323,5524,3324,5511,3324,5504,3322,5499,3317,5494,3313,5492,3305,5491,3296,5572,3296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5460;top:3226;width:112;height:123" coordorigin="5460,3226" coordsize="112,123" path="m5494,3259l5502,3251,5524,3251,5529,3253,5533,3258,5539,3229,5517,3226,5510,3226,5494,3259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5580;top:3229;width:116;height:117" coordorigin="5580,3229" coordsize="116,117">
                                            <v:shape style="position:absolute;left:5580;top:3229;width:116;height:117" coordorigin="5580,3229" coordsize="116,117" path="m5580,3346l5617,3346,5637,3311,5658,3346,5696,3346,5656,3286,5694,3229,5658,3229,5639,3263,5619,3229,5582,3229,5620,3286,5580,3346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5704;top:3226;width:112;height:123" coordorigin="5704,3226" coordsize="112,123">
                                              <v:shape style="position:absolute;left:5704;top:3226;width:112;height:123" coordorigin="5704,3226" coordsize="112,123" path="m5816,3296l5816,3290,5815,3278,5810,3257,5801,3242,5799,3240,5782,3229,5777,3258,5781,3262,5783,3268,5784,3276,5735,3276,5737,3259,5753,3226,5733,3231,5718,3243,5714,3249,5706,3267,5704,3289,5704,3297,5709,3317,5719,3333,5724,3338,5741,3346,5763,3349,5775,3349,5786,3346,5795,3339,5804,3333,5811,3324,5814,3312,5783,3312,5779,3319,5772,3323,5768,3324,5754,3324,5748,3322,5743,3317,5738,3313,5735,3305,5734,3296,5816,329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5704;top:3226;width:112;height:123" coordorigin="5704,3226" coordsize="112,123" path="m5737,3259l5746,3251,5767,3251,5772,3253,5777,3258,5782,3229,5761,3226,5753,3226,5737,3259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840;top:3226;width:68;height:120" coordorigin="5840,3226" coordsize="68,120">
                                                <v:shape style="position:absolute;left:5840;top:3226;width:68;height:120" coordorigin="5840,3226" coordsize="68,120" path="m5908,3258l5908,3226,5902,3226,5894,3226,5888,3228,5882,3232,5877,3236,5873,3242,5869,3249,5869,3249,5869,3229,5840,3229,5840,3346,5870,3346,5870,3276,5873,3269,5877,3264,5882,3259,5889,3257,5903,3257,5908,3258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5921;top:3226;width:108;height:123" coordorigin="5921,3226" coordsize="108,123">
                                                  <v:shape style="position:absolute;left:5921;top:3226;width:108;height:123" coordorigin="5921,3226" coordsize="108,123" path="m5921,3291l5921,3297,5925,3317,5935,3334,5953,3346,5975,3349,5990,3349,6002,3345,6012,3336,6021,3328,6026,3317,6028,3303,5997,3303,5996,3309,5994,3314,5990,3318,5987,3322,5982,3324,5969,3324,5963,3321,5959,3316,5954,3310,5952,3300,5952,3276,5954,3267,5959,3261,5963,3255,5969,3252,5982,3252,5987,3253,5994,3259,5996,3264,5997,3271,6028,3271,6027,3256,6022,3245,6012,3237,6002,3230,5990,3226,5971,3226,5951,3231,5935,3242,5930,3250,5923,3268,5921,3291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6053;top:3186;width:31;height:159" coordorigin="6053,3186" coordsize="31,159">
                                                    <v:shape style="position:absolute;left:6053;top:3186;width:31;height:159" coordorigin="6053,3186" coordsize="31,159" path="m6053,3186l6053,3215,6084,3215,6084,3186,6053,318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6053;top:3186;width:31;height:159" coordorigin="6053,3186" coordsize="31,159" path="m6053,3229l6053,3346,6084,3346,6084,3229,6053,3229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6053;top:3201;width:31;height:0" coordorigin="6053,3201" coordsize="31,0">
                                                      <v:shape style="position:absolute;left:6053;top:3201;width:31;height:0" coordorigin="6053,3201" coordsize="31,0" path="m6053,3201l6084,3201e" filled="f" stroked="t" strokeweight="1.53pt" strokecolor="#B465D2">
                                                        <v:path arrowok="t"/>
                                                      </v:shape>
                                                      <v:group style="position:absolute;left:6053;top:3287;width:31;height:0" coordorigin="6053,3287" coordsize="31,0">
                                                        <v:shape style="position:absolute;left:6053;top:3287;width:31;height:0" coordorigin="6053,3287" coordsize="31,0" path="m6053,3287l6084,3287e" filled="f" stroked="t" strokeweight="5.952pt" strokecolor="#B465D2">
                                                          <v:path arrowok="t"/>
                                                        </v:shape>
                                                        <v:group style="position:absolute;left:6116;top:3226;width:68;height:120" coordorigin="6116,3226" coordsize="68,120">
                                                          <v:shape style="position:absolute;left:6116;top:3226;width:68;height:120" coordorigin="6116,3226" coordsize="68,120" path="m6184,3258l6184,3226,6178,3226,6171,3226,6164,3228,6159,3232,6154,3236,6150,3242,6146,3249,6146,3249,6146,3229,6116,3229,6116,3346,6147,3346,6147,3276,6149,3269,6154,3264,6159,3259,6166,3257,6180,3257,6184,325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type="#_x0000_t75" style="position:absolute;left:1718;top:2515;width:8463;height:447">
                                                            <v:imagedata o:title="" r:id="rId58"/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299"/>
      </w:pPr>
      <w:r>
        <w:pict>
          <v:group style="position:absolute;margin-left:313.82pt;margin-top:4.54747e-013pt;width:5.42035pt;height:9.538pt;mso-position-horizontal-relative:page;mso-position-vertical-relative:paragraph;z-index:-13329" coordorigin="6276,0" coordsize="108,191">
            <v:group style="position:absolute;left:6293;top:16;width:0;height:158" coordorigin="6293,16" coordsize="0,158">
              <v:shape style="position:absolute;left:6293;top:16;width:0;height:158" coordorigin="6293,16" coordsize="0,158" path="m6293,16l6293,174e" filled="f" stroked="t" strokeweight="1.64pt" strokecolor="#B465D2">
                <v:path arrowok="t"/>
              </v:shape>
              <v:group style="position:absolute;left:6333;top:54;width:42;height:123" coordorigin="6333,54" coordsize="42,123">
                <v:shape style="position:absolute;left:6333;top:54;width:42;height:123" coordorigin="6333,54" coordsize="42,123" path="m6375,155l6368,152,6370,177,6373,177,6375,155xe" filled="t" fillcolor="#B465D2" stroked="f">
                  <v:path arrowok="t"/>
                  <v:fill/>
                </v:shape>
                <v:shape style="position:absolute;left:6333;top:54;width:42;height:123" coordorigin="6333,54" coordsize="42,123" path="m6393,173l6409,160,6410,166,6411,170,6412,174,6445,174,6445,170,6441,167,6439,161,6438,157,6438,77,6434,69,6425,63,6417,57,6405,54,6390,54,6367,57,6351,64,6343,71,6338,81,6337,95,6366,95,6367,89,6369,85,6376,80,6381,79,6395,79,6400,80,6403,82,6408,88,6408,95,6404,100,6397,102,6368,106,6356,108,6348,112,6342,118,6336,125,6333,133,6333,154,6336,162,6343,168,6350,174,6359,177,6370,177,6368,152,6364,146,6364,137,6365,133,6371,127,6377,125,6386,124,6397,122,6404,120,6408,118,6408,139,6405,144,6399,149,6394,153,6387,155,6375,155,6373,177,6393,173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5.945pt;margin-top:-0.03205pt;width:48.6562pt;height:11.6371pt;mso-position-horizontal-relative:page;mso-position-vertical-relative:paragraph;z-index:-13328" coordorigin="6519,-1" coordsize="973,233">
            <v:group style="position:absolute;left:6529;top:57;width:117;height:117" coordorigin="6529,57" coordsize="117,117">
              <v:shape style="position:absolute;left:6529;top:57;width:117;height:117" coordorigin="6529,57" coordsize="117,117" path="m6603,174l6645,57,6612,57,6588,144,6587,144,6563,57,6529,57,6571,174,6603,174xe" filled="t" fillcolor="#B465D2" stroked="f">
                <v:path arrowok="t"/>
                <v:fill/>
              </v:shape>
              <v:group style="position:absolute;left:6665;top:15;width:31;height:159" coordorigin="6665,15" coordsize="31,159">
                <v:shape style="position:absolute;left:6665;top:15;width:31;height:159" coordorigin="6665,15" coordsize="31,159" path="m6665,15l6665,43,6696,43,6696,15,6665,15xe" filled="t" fillcolor="#B465D2" stroked="f">
                  <v:path arrowok="t"/>
                  <v:fill/>
                </v:shape>
                <v:shape style="position:absolute;left:6665;top:15;width:31;height:159" coordorigin="6665,15" coordsize="31,159" path="m6665,57l6665,174,6696,174,6696,57,6665,57xe" filled="t" fillcolor="#B465D2" stroked="f">
                  <v:path arrowok="t"/>
                  <v:fill/>
                </v:shape>
                <v:group style="position:absolute;left:6665;top:29;width:31;height:0" coordorigin="6665,29" coordsize="31,0">
                  <v:shape style="position:absolute;left:6665;top:29;width:31;height:0" coordorigin="6665,29" coordsize="31,0" path="m6665,29l6696,29e" filled="f" stroked="t" strokeweight="1.53pt" strokecolor="#B465D2">
                    <v:path arrowok="t"/>
                  </v:shape>
                  <v:group style="position:absolute;left:6665;top:116;width:31;height:0" coordorigin="6665,116" coordsize="31,0">
                    <v:shape style="position:absolute;left:6665;top:116;width:31;height:0" coordorigin="6665,116" coordsize="31,0" path="m6665,116l6696,116e" filled="f" stroked="t" strokeweight="5.952pt" strokecolor="#B465D2">
                      <v:path arrowok="t"/>
                    </v:shape>
                    <v:group style="position:absolute;left:6722;top:54;width:113;height:168" coordorigin="6722,54" coordsize="113,168">
                      <v:shape style="position:absolute;left:6722;top:54;width:113;height:168" coordorigin="6722,54" coordsize="113,168" path="m6754,105l6756,96,6760,90,6765,84,6771,81,6771,54,6757,54,6745,60,6736,70,6732,75,6725,92,6722,115,6722,123,6727,143,6736,159,6745,170,6757,175,6787,175,6798,169,6804,157,6804,158,6804,190,6796,199,6766,199,6759,195,6758,187,6725,187,6725,198,6730,206,6740,213,6749,219,6761,222,6776,222,6783,222,6805,218,6804,115,6804,126,6802,135,6798,140,6793,146,6787,149,6770,149,6764,146,6760,140,6756,134,6754,126,6754,105xe" filled="t" fillcolor="#B465D2" stroked="f">
                        <v:path arrowok="t"/>
                        <v:fill/>
                      </v:shape>
                      <v:shape style="position:absolute;left:6722;top:54;width:113;height:168" coordorigin="6722,54" coordsize="113,168" path="m6792,84l6797,90,6802,97,6804,105,6804,115,6805,218,6820,210,6821,209,6831,194,6835,172,6835,57,6805,57,6805,75,6805,75,6798,61,6787,54,6771,54,6771,81,6786,81,6792,84xe" filled="t" fillcolor="#B465D2" stroked="f">
                        <v:path arrowok="t"/>
                        <v:fill/>
                      </v:shape>
                      <v:group style="position:absolute;left:6867;top:15;width:31;height:159" coordorigin="6867,15" coordsize="31,159">
                        <v:shape style="position:absolute;left:6867;top:15;width:31;height:159" coordorigin="6867,15" coordsize="31,159" path="m6867,15l6867,43,6897,43,6897,15,6867,15xe" filled="t" fillcolor="#B465D2" stroked="f">
                          <v:path arrowok="t"/>
                          <v:fill/>
                        </v:shape>
                        <v:shape style="position:absolute;left:6867;top:15;width:31;height:159" coordorigin="6867,15" coordsize="31,159" path="m6867,57l6867,174,6897,174,6897,57,6867,57xe" filled="t" fillcolor="#B465D2" stroked="f">
                          <v:path arrowok="t"/>
                          <v:fill/>
                        </v:shape>
                        <v:group style="position:absolute;left:6867;top:29;width:31;height:0" coordorigin="6867,29" coordsize="31,0">
                          <v:shape style="position:absolute;left:6867;top:29;width:31;height:0" coordorigin="6867,29" coordsize="31,0" path="m6867,29l6897,29e" filled="f" stroked="t" strokeweight="1.53pt" strokecolor="#B465D2">
                            <v:path arrowok="t"/>
                          </v:shape>
                          <v:group style="position:absolute;left:6867;top:116;width:31;height:0" coordorigin="6867,116" coordsize="31,0">
                            <v:shape style="position:absolute;left:6867;top:116;width:31;height:0" coordorigin="6867,116" coordsize="31,0" path="m6867,116l6897,116e" filled="f" stroked="t" strokeweight="5.952pt" strokecolor="#B465D2">
                              <v:path arrowok="t"/>
                            </v:shape>
                            <v:group style="position:absolute;left:6945;top:16;width:0;height:158" coordorigin="6945,16" coordsize="0,158">
                              <v:shape style="position:absolute;left:6945;top:16;width:0;height:158" coordorigin="6945,16" coordsize="0,158" path="m6945,16l6945,174e" filled="f" stroked="t" strokeweight="1.64pt" strokecolor="#B465D2">
                                <v:path arrowok="t"/>
                              </v:shape>
                              <v:group style="position:absolute;left:6986;top:9;width:112;height:168" coordorigin="6986,9" coordsize="112,168">
                                <v:shape style="position:absolute;left:6986;top:9;width:112;height:168" coordorigin="6986,9" coordsize="112,168" path="m7046,173l7062,160,7062,166,7063,170,7065,174,7098,174,7098,170,7093,167,7091,161,7091,157,7091,77,7087,69,7078,63,7069,57,7058,54,7042,54,7020,57,7004,64,6996,71,6991,81,6989,95,7019,95,7020,89,7022,85,7028,80,7034,79,7047,79,7053,80,7056,82,7061,88,7061,95,7056,100,7050,102,7021,106,7009,108,7000,112,6994,118,6988,125,6986,133,6986,154,6989,162,6996,168,7002,174,7011,177,7022,177,7021,152,7016,146,7016,137,7018,133,7023,127,7029,125,7039,124,7050,122,7057,120,7061,118,7061,139,7058,144,7052,149,7046,153,7039,155,7027,155,7025,177,7046,173xe" filled="t" fillcolor="#B465D2" stroked="f">
                                  <v:path arrowok="t"/>
                                  <v:fill/>
                                </v:shape>
                                <v:shape style="position:absolute;left:6986;top:9;width:112;height:168" coordorigin="6986,9" coordsize="112,168" path="m7027,155l7021,152,7022,177,7025,177,7027,155xe" filled="t" fillcolor="#B465D2" stroked="f">
                                  <v:path arrowok="t"/>
                                  <v:fill/>
                                </v:shape>
                                <v:shape style="position:absolute;left:6986;top:9;width:112;height:168" coordorigin="6986,9" coordsize="112,168" path="m7036,9l7002,9,7034,41,7057,41,7036,9xe" filled="t" fillcolor="#B465D2" stroked="f">
                                  <v:path arrowok="t"/>
                                  <v:fill/>
                                </v:shape>
                                <v:group style="position:absolute;left:7122;top:54;width:106;height:120" coordorigin="7122,54" coordsize="106,120">
                                  <v:shape style="position:absolute;left:7122;top:54;width:106;height:120" coordorigin="7122,54" coordsize="106,120" path="m7153,174l7153,99,7155,92,7159,87,7164,83,7170,80,7184,80,7189,82,7195,90,7197,95,7197,174,7228,174,7228,81,7224,71,7216,65,7209,58,7199,54,7186,54,7166,59,7152,74,7151,74,7151,57,7122,57,7122,174,7153,174xe" filled="t" fillcolor="#B465D2" stroked="f">
                                    <v:path arrowok="t"/>
                                    <v:fill/>
                                  </v:shape>
                                  <v:group style="position:absolute;left:7252;top:54;width:108;height:123" coordorigin="7252,54" coordsize="108,123">
                                    <v:shape style="position:absolute;left:7252;top:54;width:108;height:123" coordorigin="7252,54" coordsize="108,123" path="m7252,119l7252,125,7257,146,7266,162,7285,174,7306,177,7322,177,7334,173,7343,165,7352,156,7358,145,7360,132,7328,132,7328,137,7326,142,7322,146,7318,150,7314,152,7300,152,7295,149,7290,144,7286,139,7284,129,7284,104,7286,96,7290,90,7294,83,7300,80,7314,80,7318,82,7325,88,7328,93,7329,99,7360,99,7359,84,7353,73,7344,66,7334,58,7322,54,7303,54,7283,59,7267,71,7261,78,7255,96,7252,119xe" filled="t" fillcolor="#B465D2" stroked="f">
                                      <v:path arrowok="t"/>
                                      <v:fill/>
                                    </v:shape>
                                    <v:group style="position:absolute;left:7385;top:15;width:31;height:159" coordorigin="7385,15" coordsize="31,159">
                                      <v:shape style="position:absolute;left:7385;top:15;width:31;height:159" coordorigin="7385,15" coordsize="31,159" path="m7385,15l7385,43,7415,43,7415,15,7385,15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7385;top:15;width:31;height:159" coordorigin="7385,15" coordsize="31,159" path="m7385,57l7385,174,7415,174,7415,57,7385,57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7385;top:29;width:31;height:0" coordorigin="7385,29" coordsize="31,0">
                                        <v:shape style="position:absolute;left:7385;top:29;width:31;height:0" coordorigin="7385,29" coordsize="31,0" path="m7385,29l7415,29e" filled="f" stroked="t" strokeweight="1.53pt" strokecolor="#B465D2">
                                          <v:path arrowok="t"/>
                                        </v:shape>
                                        <v:group style="position:absolute;left:7385;top:116;width:31;height:0" coordorigin="7385,116" coordsize="31,0">
                                          <v:shape style="position:absolute;left:7385;top:116;width:31;height:0" coordorigin="7385,116" coordsize="31,0" path="m7385,116l7415,116e" filled="f" stroked="t" strokeweight="5.952pt" strokecolor="#B465D2">
                                            <v:path arrowok="t"/>
                                          </v:shape>
                                          <v:group style="position:absolute;left:7440;top:54;width:42;height:123" coordorigin="7440,54" coordsize="42,123">
                                            <v:shape style="position:absolute;left:7440;top:54;width:42;height:123" coordorigin="7440,54" coordsize="42,123" path="m7482,155l7475,152,7477,177,7480,177,7482,155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7440;top:54;width:42;height:123" coordorigin="7440,54" coordsize="42,123" path="m7500,173l7516,160,7517,166,7518,170,7519,174,7552,174,7552,170,7548,167,7546,161,7545,157,7545,77,7541,69,7532,63,7524,57,7512,54,7497,54,7474,57,7458,64,7450,71,7445,81,7444,95,7474,95,7474,89,7476,85,7483,80,7488,79,7502,79,7507,80,7510,82,7515,88,7515,95,7511,100,7504,102,7475,106,7464,108,7455,112,7449,118,7443,125,7440,133,7440,154,7443,162,7450,168,7457,174,7466,177,7477,177,7475,152,7471,146,7471,137,7472,133,7478,127,7484,125,7493,124,7504,122,7512,120,7515,118,7515,139,7512,144,7507,149,7501,153,7494,155,7482,155,7480,177,7500,173xe" filled="t" fillcolor="#B465D2" stroked="f">
                                              <v:path arrowok="t"/>
                                              <v:fill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2.371pt;margin-top:0pt;width:5.42035pt;height:9.538pt;mso-position-horizontal-relative:page;mso-position-vertical-relative:paragraph;z-index:-13327" coordorigin="7647,0" coordsize="108,191">
            <v:group style="position:absolute;left:7664;top:16;width:0;height:158" coordorigin="7664,16" coordsize="0,158">
              <v:shape style="position:absolute;left:7664;top:16;width:0;height:158" coordorigin="7664,16" coordsize="0,158" path="m7664,16l7664,174e" filled="f" stroked="t" strokeweight="1.64pt" strokecolor="#B465D2">
                <v:path arrowok="t"/>
              </v:shape>
              <v:group style="position:absolute;left:7704;top:54;width:42;height:123" coordorigin="7704,54" coordsize="42,123">
                <v:shape style="position:absolute;left:7704;top:54;width:42;height:123" coordorigin="7704,54" coordsize="42,123" path="m7746,155l7739,152,7741,177,7744,177,7746,155xe" filled="t" fillcolor="#B465D2" stroked="f">
                  <v:path arrowok="t"/>
                  <v:fill/>
                </v:shape>
                <v:shape style="position:absolute;left:7704;top:54;width:42;height:123" coordorigin="7704,54" coordsize="42,123" path="m7764,173l7780,160,7781,166,7782,170,7783,174,7816,174,7816,170,7812,167,7810,161,7809,157,7809,77,7805,69,7796,63,7788,57,7776,54,7761,54,7738,57,7722,64,7714,71,7709,81,7708,95,7737,95,7738,89,7740,85,7747,80,7752,79,7766,79,7771,80,7774,82,7779,88,7779,95,7775,100,7768,102,7739,106,7728,108,7719,112,7713,118,7707,125,7704,133,7704,154,7707,162,7714,168,7721,174,7730,177,7741,177,7739,152,7735,146,7735,137,7736,133,7742,127,7748,125,7757,124,7768,122,7775,120,7779,118,7779,139,7776,144,7770,149,7765,153,7758,155,7746,155,7744,177,7764,173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95.611pt;margin-top:6.8499pt;width:2.4406pt;height:6.16pt;mso-position-horizontal-relative:page;mso-position-vertical-relative:paragraph;z-index:-13326" coordorigin="7912,137" coordsize="49,123">
            <v:shape style="position:absolute;left:7912;top:137;width:49;height:123" coordorigin="7912,137" coordsize="49,123" path="m7953,149l7949,143,7944,137,7943,159,7943,159,7950,171,7961,177,7960,152,7953,149xe" filled="t" fillcolor="#B465D2" stroked="f">
              <v:path arrowok="t"/>
              <v:fill/>
            </v:shape>
            <v:shape style="position:absolute;left:7912;top:137;width:49;height:123" coordorigin="7912,137" coordsize="49,123" path="m7943,220l7943,159,7944,137,7942,129,7942,106,7944,97,7948,90,7952,84,7959,81,7976,81,7983,84,7987,90,7992,96,7994,105,7994,127,7992,135,7987,142,7983,149,7977,152,7960,152,7961,177,7977,177,7998,173,8013,160,8016,154,8023,136,8026,114,8025,107,8021,86,8012,70,8003,60,7991,54,7977,54,7956,59,7942,74,7942,74,7942,57,7912,57,7912,220,7943,220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01.687pt;margin-top:2.21195pt;width:33.9511pt;height:7.2041pt;mso-position-horizontal-relative:page;mso-position-vertical-relative:paragraph;z-index:-13325" coordorigin="8034,44" coordsize="679,144">
            <v:group style="position:absolute;left:8044;top:54;width:112;height:123" coordorigin="8044,54" coordsize="112,123">
              <v:shape style="position:absolute;left:8044;top:54;width:112;height:123" coordorigin="8044,54" coordsize="112,123" path="m8156,124l8156,119,8155,106,8151,86,8141,70,8139,68,8122,58,8117,86,8121,91,8124,97,8124,104,8075,104,8077,88,8094,55,8073,60,8058,72,8054,78,8046,96,8044,117,8044,125,8049,146,8059,161,8064,166,8081,175,8103,177,8115,177,8126,174,8135,168,8145,161,8151,152,8155,140,8123,140,8120,147,8112,152,8108,153,8094,153,8088,150,8083,146,8078,141,8075,134,8075,124,8156,124xe" filled="t" fillcolor="#B465D2" stroked="f">
                <v:path arrowok="t"/>
                <v:fill/>
              </v:shape>
              <v:shape style="position:absolute;left:8044;top:54;width:112;height:123" coordorigin="8044,54" coordsize="112,123" path="m8077,88l8086,80,8107,80,8113,82,8117,86,8122,58,8101,54,8094,55,8077,88xe" filled="t" fillcolor="#B465D2" stroked="f">
                <v:path arrowok="t"/>
                <v:fill/>
              </v:shape>
              <v:group style="position:absolute;left:8180;top:54;width:68;height:120" coordorigin="8180,54" coordsize="68,120">
                <v:shape style="position:absolute;left:8180;top:54;width:68;height:120" coordorigin="8180,54" coordsize="68,120" path="m8248,86l8248,55,8242,54,8234,54,8228,56,8223,60,8218,64,8213,70,8210,78,8209,78,8209,57,8180,57,8180,174,8211,174,8211,104,8213,97,8218,92,8222,88,8229,85,8243,85,8248,86xe" filled="t" fillcolor="#B465D2" stroked="f">
                  <v:path arrowok="t"/>
                  <v:fill/>
                </v:shape>
                <v:group style="position:absolute;left:8261;top:54;width:108;height:124" coordorigin="8261,54" coordsize="108,124">
                  <v:shape style="position:absolute;left:8261;top:54;width:108;height:124" coordorigin="8261,54" coordsize="108,124" path="m8335,150l8328,154,8323,155,8308,155,8302,154,8294,148,8293,143,8293,137,8261,137,8262,152,8267,162,8276,168,8286,175,8298,178,8317,178,8339,175,8355,168,8364,161,8369,151,8369,130,8366,123,8362,118,8357,113,8346,108,8328,104,8311,100,8302,97,8296,94,8295,88,8297,82,8303,78,8307,77,8321,77,8326,79,8329,81,8334,88,8334,93,8365,93,8364,80,8359,71,8351,64,8342,58,8330,54,8298,54,8286,58,8277,65,8269,73,8265,82,8265,102,8268,109,8273,115,8278,120,8290,125,8306,129,8322,132,8330,134,8336,138,8337,144,8335,150xe" filled="t" fillcolor="#B465D2" stroked="f">
                    <v:path arrowok="t"/>
                    <v:fill/>
                  </v:shape>
                  <v:group style="position:absolute;left:8387;top:54;width:86;height:123" coordorigin="8387,54" coordsize="86,123">
                    <v:shape style="position:absolute;left:8387;top:54;width:86;height:123" coordorigin="8387,54" coordsize="86,123" path="m8467,142l8463,148,8456,151,8438,151,8431,148,8426,142,8426,174,8447,177,8453,177,8473,172,8467,142xe" filled="t" fillcolor="#B465D2" stroked="f">
                      <v:path arrowok="t"/>
                      <v:fill/>
                    </v:shape>
                    <v:shape style="position:absolute;left:8387;top:54;width:86;height:123" coordorigin="8387,54" coordsize="86,123" path="m8419,104l8421,95,8426,89,8431,83,8438,80,8456,80,8463,83,8467,90,8472,96,8474,105,8474,127,8472,136,8467,142,8473,172,8490,161,8495,155,8503,138,8506,116,8506,107,8500,87,8490,71,8485,67,8468,57,8447,54,8440,54,8420,59,8404,70,8398,76,8390,94,8387,116,8388,125,8393,145,8404,161,8408,165,8426,174,8426,142,8421,136,8419,128,8419,104xe" filled="t" fillcolor="#B465D2" stroked="f">
                      <v:path arrowok="t"/>
                      <v:fill/>
                    </v:shape>
                    <v:group style="position:absolute;left:8532;top:54;width:106;height:120" coordorigin="8532,54" coordsize="106,120">
                      <v:shape style="position:absolute;left:8532;top:54;width:106;height:120" coordorigin="8532,54" coordsize="106,120" path="m8562,174l8562,99,8565,92,8569,87,8573,83,8579,80,8594,80,8599,82,8605,90,8607,95,8607,174,8637,174,8637,81,8634,71,8626,65,8618,58,8608,54,8596,54,8576,59,8562,74,8561,74,8561,57,8532,57,8532,174,8562,174xe" filled="t" fillcolor="#B465D2" stroked="f">
                        <v:path arrowok="t"/>
                        <v:fill/>
                      </v:shape>
                      <v:group style="position:absolute;left:8661;top:54;width:42;height:123" coordorigin="8661,54" coordsize="42,123">
                        <v:shape style="position:absolute;left:8661;top:54;width:42;height:123" coordorigin="8661,54" coordsize="42,123" path="m8703,155l8696,152,8698,177,8701,177,8703,155xe" filled="t" fillcolor="#B465D2" stroked="f">
                          <v:path arrowok="t"/>
                          <v:fill/>
                        </v:shape>
                        <v:shape style="position:absolute;left:8661;top:54;width:42;height:123" coordorigin="8661,54" coordsize="42,123" path="m8721,173l8737,160,8738,166,8739,170,8740,174,8773,174,8773,170,8769,167,8767,161,8766,157,8766,77,8762,69,8753,63,8745,57,8733,54,8718,54,8695,57,8679,64,8671,71,8666,81,8665,95,8694,95,8695,89,8697,85,8704,80,8709,79,8723,79,8728,80,8731,82,8736,88,8736,95,8732,100,8725,102,8696,106,8684,108,8676,112,8670,118,8664,125,8661,133,8661,154,8664,162,8671,168,8678,174,8687,177,8698,177,8696,152,8692,146,8692,137,8693,133,8699,127,8705,125,8714,124,8725,122,8732,120,8736,118,8736,139,8733,144,8727,149,8722,153,8715,155,8703,155,8701,177,8721,173xe" filled="t" fillcolor="#B465D2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5.8913pt;margin-top:92.7259pt;width:228.801pt;height:22.3511pt;mso-position-horizontal-relative:page;mso-position-vertical-relative:page;z-index:-13324" coordorigin="1718,1855" coordsize="4576,447">
            <v:shape type="#_x0000_t75" style="position:absolute;left:1718;top:1857;width:3372;height:444">
              <v:imagedata o:title="" r:id="rId59"/>
            </v:shape>
            <v:shape type="#_x0000_t75" style="position:absolute;left:5084;top:1855;width:1210;height:447">
              <v:imagedata o:title="" r:id="rId60"/>
            </v:shape>
            <v:group style="position:absolute;left:4718;top:1868;width:19;height:158" coordorigin="4718,1868" coordsize="19,158">
              <v:shape style="position:absolute;left:4718;top:1868;width:19;height:158" coordorigin="4718,1868" coordsize="19,158" path="m4718,1868l4718,1890,4738,1890,4738,1868,4718,1868xe" filled="t" fillcolor="#363435" stroked="f">
                <v:path arrowok="t"/>
                <v:fill/>
              </v:shape>
              <v:shape style="position:absolute;left:4718;top:1868;width:19;height:158" coordorigin="4718,1868" coordsize="19,158" path="m4718,1911l4718,2026,4738,2026,4738,1911,4718,1911xe" filled="t" fillcolor="#363435" stroked="f">
                <v:path arrowok="t"/>
                <v:fill/>
              </v:shape>
              <v:group style="position:absolute;left:4718;top:1879;width:19;height:0" coordorigin="4718,1879" coordsize="19,0">
                <v:shape style="position:absolute;left:4718;top:1879;width:19;height:0" coordorigin="4718,1879" coordsize="19,0" path="m4718,1879l4738,1879e" filled="f" stroked="t" strokeweight="1.2pt" strokecolor="#363435">
                  <v:path arrowok="t"/>
                </v:shape>
                <v:group style="position:absolute;left:4718;top:1968;width:19;height:0" coordorigin="4718,1968" coordsize="19,0">
                  <v:shape style="position:absolute;left:4718;top:1968;width:19;height:0" coordorigin="4718,1968" coordsize="19,0" path="m4718,1968l4738,1968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19.717pt;margin-top:-65.714pt;width:191.979pt;height:22.286pt;mso-position-horizontal-relative:page;mso-position-vertical-relative:paragraph;z-index:-13323" coordorigin="6394,-1314" coordsize="3840,446">
            <v:shape type="#_x0000_t75" style="position:absolute;left:6394;top:-1314;width:3790;height:446">
              <v:imagedata o:title="" r:id="rId61"/>
            </v:shape>
            <v:group style="position:absolute;left:10156;top:-1304;width:19;height:158" coordorigin="10156,-1304" coordsize="19,158">
              <v:shape style="position:absolute;left:10156;top:-1304;width:19;height:158" coordorigin="10156,-1304" coordsize="19,158" path="m10156,-1304l10156,-1282,10175,-1282,10175,-1304,10156,-1304xe" filled="t" fillcolor="#363435" stroked="f">
                <v:path arrowok="t"/>
                <v:fill/>
              </v:shape>
              <v:shape style="position:absolute;left:10156;top:-1304;width:19;height:158" coordorigin="10156,-1304" coordsize="19,158" path="m10156,-1261l10156,-1146,10175,-1146,10175,-1261,10156,-1261xe" filled="t" fillcolor="#363435" stroked="f">
                <v:path arrowok="t"/>
                <v:fill/>
              </v:shape>
              <v:group style="position:absolute;left:10156;top:-1293;width:19;height:0" coordorigin="10156,-1293" coordsize="19,0">
                <v:shape style="position:absolute;left:10156;top:-1293;width:19;height:0" coordorigin="10156,-1293" coordsize="19,0" path="m10156,-1293l10175,-1293e" filled="f" stroked="t" strokeweight="1.2pt" strokecolor="#363435">
                  <v:path arrowok="t"/>
                </v:shape>
                <v:group style="position:absolute;left:10156;top:-1203;width:19;height:0" coordorigin="10156,-1203" coordsize="19,0">
                  <v:shape style="position:absolute;left:10156;top:-1203;width:19;height:0" coordorigin="10156,-1203" coordsize="19,0" path="m10156,-1203l10175,-1203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shape type="#_x0000_t75" style="width:66.7303pt;height:11.4951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567"/>
      </w:pPr>
      <w:r>
        <w:pict>
          <v:group style="position:absolute;margin-left:354.867pt;margin-top:-4.54747e-013pt;width:5.81465pt;height:9.09705pt;mso-position-horizontal-relative:page;mso-position-vertical-relative:paragraph;z-index:-13332" coordorigin="7097,0" coordsize="116,182">
            <v:group style="position:absolute;left:7108;top:11;width:0;height:158" coordorigin="7108,11" coordsize="0,158">
              <v:shape style="position:absolute;left:7108;top:11;width:0;height:158" coordorigin="7108,11" coordsize="0,158" path="m7108,11l7108,169e" filled="f" stroked="t" strokeweight="1.068pt" strokecolor="#363435">
                <v:path arrowok="t"/>
              </v:shape>
              <v:group style="position:absolute;left:7138;top:50;width:66;height:122" coordorigin="7138,50" coordsize="66,122">
                <v:shape style="position:absolute;left:7138;top:50;width:66;height:122" coordorigin="7138,50" coordsize="66,122" path="m7204,148l7196,153,7188,156,7172,156,7166,154,7174,172,7180,172,7200,166,7204,148xe" filled="t" fillcolor="#363435" stroked="f">
                  <v:path arrowok="t"/>
                  <v:fill/>
                </v:shape>
                <v:shape style="position:absolute;left:7138;top:50;width:66;height:122" coordorigin="7138,50" coordsize="66,122" path="m7164,53l7156,60,7148,66,7144,76,7144,89,7162,89,7162,81,7165,75,7169,72,7174,68,7180,66,7197,66,7204,68,7208,71,7213,74,7215,79,7215,93,7212,98,7206,99,7172,103,7161,104,7152,108,7147,114,7141,120,7138,129,7138,149,7141,157,7148,163,7155,169,7163,172,7174,172,7166,154,7160,147,7158,142,7158,131,7160,127,7168,120,7174,118,7182,117,7194,116,7202,114,7206,114,7210,113,7214,110,7214,136,7211,143,7204,148,7200,166,7216,153,7216,159,7218,164,7224,169,7229,171,7239,171,7247,169,7247,155,7240,155,7236,155,7234,153,7234,72,7230,64,7222,59,7213,53,7203,50,7176,50,7164,5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65.594pt;margin-top:6.9105pt;width:1.854pt;height:6.083pt;mso-position-horizontal-relative:page;mso-position-vertical-relative:paragraph;z-index:-13331" coordorigin="7312,138" coordsize="37,122">
            <v:shape style="position:absolute;left:7312;top:138;width:37;height:122" coordorigin="7312,138" coordsize="37,122" path="m7331,156l7332,156,7339,167,7349,172,7339,145,7333,138,7331,156xe" filled="t" fillcolor="#363435" stroked="f">
              <v:path arrowok="t"/>
              <v:fill/>
            </v:shape>
            <v:shape style="position:absolute;left:7312;top:138;width:37;height:122" coordorigin="7312,138" coordsize="37,122" path="m7362,172l7385,167,7400,154,7404,148,7411,129,7413,108,7413,104,7409,83,7400,66,7391,56,7380,50,7350,50,7339,57,7331,70,7330,70,7330,54,7312,54,7312,214,7331,214,7331,156,7333,138,7330,129,7330,100,7333,88,7338,80,7343,72,7351,68,7372,68,7380,71,7385,78,7390,85,7393,96,7393,124,7390,135,7385,143,7379,151,7372,155,7353,155,7345,152,7339,145,7349,172,7362,172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70.896pt;margin-top:2.01395pt;width:31.0545pt;height:7.0941pt;mso-position-horizontal-relative:page;mso-position-vertical-relative:paragraph;z-index:-13330" coordorigin="7418,40" coordsize="621,142">
            <v:group style="position:absolute;left:7428;top:50;width:105;height:122" coordorigin="7428,50" coordsize="105,122">
              <v:shape style="position:absolute;left:7428;top:50;width:105;height:122" coordorigin="7428,50" coordsize="105,122" path="m7449,129l7449,117,7533,117,7532,104,7528,83,7520,68,7504,55,7483,50,7479,50,7464,71,7471,68,7490,68,7497,70,7503,75,7508,81,7512,89,7513,102,7449,102,7449,92,7443,67,7438,74,7430,92,7428,114,7428,119,7432,140,7442,156,7459,168,7480,172,7494,172,7505,169,7514,162,7523,154,7529,144,7531,133,7512,133,7511,138,7508,143,7502,148,7497,153,7490,155,7471,155,7463,152,7457,145,7451,139,7449,129xe" filled="t" fillcolor="#363435" stroked="f">
                <v:path arrowok="t"/>
                <v:fill/>
              </v:shape>
              <v:shape style="position:absolute;left:7428;top:50;width:105;height:122" coordorigin="7428,50" coordsize="105,122" path="m7458,55l7443,67,7449,92,7452,84,7458,78,7464,71,7479,50,7458,55xe" filled="t" fillcolor="#363435" stroked="f">
                <v:path arrowok="t"/>
                <v:fill/>
              </v:shape>
              <v:group style="position:absolute;left:7553;top:50;width:56;height:118" coordorigin="7553,50" coordsize="56,118">
                <v:shape style="position:absolute;left:7553;top:50;width:56;height:118" coordorigin="7553,50" coordsize="56,118" path="m7604,50l7591,50,7580,58,7572,73,7571,73,7571,54,7553,54,7553,169,7572,169,7572,93,7575,86,7581,80,7586,74,7593,71,7609,71,7609,51,7604,50xe" filled="t" fillcolor="#363435" stroked="f">
                  <v:path arrowok="t"/>
                  <v:fill/>
                </v:shape>
                <v:group style="position:absolute;left:7615;top:50;width:95;height:122" coordorigin="7615,50" coordsize="95,122">
                  <v:shape style="position:absolute;left:7615;top:50;width:95;height:122" coordorigin="7615,50" coordsize="95,122" path="m7615,145l7619,155,7628,162,7636,169,7648,172,7678,172,7689,168,7697,161,7706,154,7710,145,7710,126,7707,119,7702,115,7697,110,7689,106,7677,104,7658,99,7650,96,7644,94,7641,92,7637,87,7637,78,7639,74,7644,71,7648,69,7654,67,7669,67,7675,69,7680,72,7685,75,7687,80,7687,86,7706,86,7706,76,7702,67,7694,60,7687,54,7676,50,7649,50,7639,54,7631,60,7623,67,7618,76,7618,94,7621,100,7625,105,7629,109,7636,113,7645,115,7668,120,7677,122,7683,125,7686,127,7690,133,7690,143,7688,147,7683,150,7679,153,7672,155,7654,155,7647,153,7642,149,7637,145,7634,140,7634,132,7615,132,7615,145xe" filled="t" fillcolor="#363435" stroked="f">
                    <v:path arrowok="t"/>
                    <v:fill/>
                  </v:shape>
                  <v:group style="position:absolute;left:7724;top:50;width:78;height:122" coordorigin="7724,50" coordsize="78,122">
                    <v:shape style="position:absolute;left:7724;top:50;width:78;height:122" coordorigin="7724,50" coordsize="78,122" path="m7802,142l7796,151,7788,155,7766,155,7758,151,7777,172,7781,172,7801,167,7802,142xe" filled="t" fillcolor="#363435" stroked="f">
                      <v:path arrowok="t"/>
                      <v:fill/>
                    </v:shape>
                    <v:shape style="position:absolute;left:7724;top:50;width:78;height:122" coordorigin="7724,50" coordsize="78,122" path="m7816,154l7819,150,7828,132,7830,111,7830,105,7826,85,7816,68,7798,54,7777,50,7774,50,7754,55,7738,68,7735,72,7726,90,7724,111,7724,118,7728,138,7738,155,7756,168,7777,172,7758,151,7752,143,7746,134,7743,124,7743,98,7746,87,7752,79,7759,71,7767,67,7788,67,7796,71,7802,80,7808,88,7811,99,7811,123,7808,133,7802,142,7801,167,7816,154xe" filled="t" fillcolor="#363435" stroked="f">
                      <v:path arrowok="t"/>
                      <v:fill/>
                    </v:shape>
                    <v:group style="position:absolute;left:7851;top:50;width:94;height:118" coordorigin="7851,50" coordsize="94,118">
                      <v:shape style="position:absolute;left:7851;top:50;width:94;height:118" coordorigin="7851,50" coordsize="94,118" path="m7870,94l7873,84,7879,78,7884,71,7892,68,7909,68,7915,70,7919,75,7923,79,7925,87,7925,169,7944,169,7944,77,7941,68,7934,61,7927,54,7917,50,7890,50,7878,57,7869,70,7869,70,7869,54,7851,54,7851,169,7870,169,7870,94xe" filled="t" fillcolor="#363435" stroked="f">
                        <v:path arrowok="t"/>
                        <v:fill/>
                      </v:shape>
                      <v:group style="position:absolute;left:7963;top:50;width:66;height:122" coordorigin="7963,50" coordsize="66,122">
                        <v:shape style="position:absolute;left:7963;top:50;width:66;height:122" coordorigin="7963,50" coordsize="66,122" path="m8029,148l8022,153,8014,156,7997,156,7992,154,8000,172,8006,172,8025,166,8029,148xe" filled="t" fillcolor="#363435" stroked="f">
                          <v:path arrowok="t"/>
                          <v:fill/>
                        </v:shape>
                        <v:shape style="position:absolute;left:7963;top:50;width:66;height:122" coordorigin="7963,50" coordsize="66,122" path="m7990,53l7982,60,7974,66,7969,76,7969,89,7987,89,7988,81,7990,75,7995,72,7999,68,8005,66,8023,66,8029,68,8034,71,8038,74,8040,79,8040,93,8037,98,8031,99,7997,103,7986,104,7978,108,7972,114,7966,120,7963,129,7963,149,7967,157,7973,163,7980,169,7989,172,8000,172,7992,154,7985,147,7983,142,7983,131,7985,127,7993,120,7999,118,8008,117,8019,116,8027,114,8031,114,8035,113,8040,110,8040,136,8036,143,8029,148,8025,166,8041,153,8041,159,8043,164,8049,169,8054,171,8065,171,8072,169,8072,155,8066,155,8061,155,8059,153,8059,72,8055,64,8047,59,8039,53,8029,50,8001,50,7990,53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03.416pt;height:11.352pt">
            <v:imagedata o:title="" r:id="rId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26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386.999pt;margin-top:22.1421pt;width:43.4874pt;height:9.09705pt;mso-position-horizontal-relative:page;mso-position-vertical-relative:paragraph;z-index:-13336" coordorigin="7740,443" coordsize="870,182">
            <v:group style="position:absolute;left:7750;top:493;width:155;height:118" coordorigin="7750,493" coordsize="155,118">
              <v:shape style="position:absolute;left:7750;top:493;width:155;height:118" coordorigin="7750,493" coordsize="155,118" path="m7845,500l7840,505,7834,512,7828,499,7818,493,7789,493,7777,500,7769,513,7768,513,7768,496,7750,496,7750,611,7769,611,7769,537,7772,528,7778,521,7783,514,7790,511,7806,511,7810,512,7816,520,7818,525,7818,611,7837,611,7837,533,7840,526,7845,520,7850,514,7857,511,7872,511,7877,513,7880,517,7884,522,7885,528,7885,611,7905,611,7905,519,7901,509,7894,503,7888,496,7879,493,7862,493,7855,495,7850,497,7845,500xe" filled="t" fillcolor="#363435" stroked="f">
                <v:path arrowok="t"/>
                <v:fill/>
              </v:shape>
              <v:group style="position:absolute;left:7926;top:493;width:66;height:122" coordorigin="7926,493" coordsize="66,122">
                <v:shape style="position:absolute;left:7926;top:493;width:66;height:122" coordorigin="7926,493" coordsize="66,122" path="m7992,591l7984,596,7976,599,7960,599,7954,597,7962,615,7968,615,7988,609,7992,591xe" filled="t" fillcolor="#363435" stroked="f">
                  <v:path arrowok="t"/>
                  <v:fill/>
                </v:shape>
                <v:shape style="position:absolute;left:7926;top:493;width:66;height:122" coordorigin="7926,493" coordsize="66,122" path="m7952,496l7944,503,7936,509,7932,518,7932,531,7950,531,7950,524,7953,518,7957,515,7962,511,7968,509,7985,509,7992,511,7996,514,8001,517,8003,522,8003,536,8000,541,7994,542,7960,546,7949,547,7940,551,7935,557,7929,563,7926,571,7926,591,7929,599,7936,606,7943,612,7951,615,7962,615,7954,597,7948,590,7946,585,7946,574,7948,569,7956,563,7962,561,7970,560,7982,559,7990,557,7994,556,7998,555,8002,553,8002,579,7999,586,7992,591,7988,609,8004,596,8004,602,8006,607,8012,612,8017,614,8027,614,8034,612,8034,597,8028,598,8024,598,8022,596,8022,515,8018,507,8010,501,8001,496,7991,493,7964,493,7952,496xe" filled="t" fillcolor="#363435" stroked="f">
                  <v:path arrowok="t"/>
                  <v:fill/>
                </v:shape>
                <v:group style="position:absolute;left:8046;top:493;width:95;height:122" coordorigin="8046,493" coordsize="95,122">
                  <v:shape style="position:absolute;left:8046;top:493;width:95;height:122" coordorigin="8046,493" coordsize="95,122" path="m8046,588l8050,598,8059,605,8067,611,8079,615,8109,615,8120,611,8128,604,8137,597,8141,588,8141,568,8138,562,8133,558,8128,553,8120,549,8109,546,8089,542,8081,539,8075,537,8072,535,8068,530,8068,521,8071,517,8075,514,8079,511,8085,510,8100,510,8106,512,8111,515,8116,518,8118,522,8118,529,8137,529,8137,519,8133,510,8125,503,8118,497,8107,493,8080,493,8070,496,8062,503,8054,510,8050,519,8050,537,8052,543,8056,548,8060,552,8067,555,8076,558,8099,563,8108,565,8114,568,8117,570,8122,576,8122,585,8119,590,8114,593,8110,596,8103,598,8085,598,8078,596,8073,592,8068,588,8065,582,8065,575,8046,575,8046,588xe" filled="t" fillcolor="#363435" stroked="f">
                    <v:path arrowok="t"/>
                    <v:fill/>
                  </v:shape>
                  <v:group style="position:absolute;left:8157;top:493;width:98;height:122" coordorigin="8157,493" coordsize="98,122">
                    <v:shape style="position:absolute;left:8157;top:493;width:98;height:122" coordorigin="8157,493" coordsize="98,122" path="m8157,557l8157,562,8161,583,8171,599,8188,611,8208,615,8221,615,8232,611,8240,603,8248,596,8253,585,8255,571,8236,571,8235,579,8231,585,8226,590,8221,595,8216,598,8198,598,8191,594,8185,587,8180,580,8177,568,8177,540,8180,530,8186,522,8192,514,8199,511,8224,511,8233,519,8236,535,8255,535,8254,522,8250,512,8242,505,8235,497,8225,493,8207,493,8187,498,8171,511,8166,517,8159,535,8157,557xe" filled="t" fillcolor="#363435" stroked="f">
                      <v:path arrowok="t"/>
                      <v:fill/>
                    </v:shape>
                    <v:group style="position:absolute;left:8286;top:454;width:0;height:158" coordorigin="8286,454" coordsize="0,158">
                      <v:shape style="position:absolute;left:8286;top:454;width:0;height:158" coordorigin="8286,454" coordsize="0,158" path="m8286,454l8286,611e" filled="f" stroked="t" strokeweight="1.068pt" strokecolor="#363435">
                        <v:path arrowok="t"/>
                      </v:shape>
                      <v:group style="position:absolute;left:8325;top:454;width:19;height:158" coordorigin="8325,454" coordsize="19,158">
                        <v:shape style="position:absolute;left:8325;top:454;width:19;height:158" coordorigin="8325,454" coordsize="19,158" path="m8325,454l8325,476,8345,476,8345,454,8325,454xe" filled="t" fillcolor="#363435" stroked="f">
                          <v:path arrowok="t"/>
                          <v:fill/>
                        </v:shape>
                        <v:shape style="position:absolute;left:8325;top:454;width:19;height:158" coordorigin="8325,454" coordsize="19,158" path="m8325,496l8325,611,8345,611,8345,496,8325,496xe" filled="t" fillcolor="#363435" stroked="f">
                          <v:path arrowok="t"/>
                          <v:fill/>
                        </v:shape>
                        <v:group style="position:absolute;left:8325;top:465;width:19;height:0" coordorigin="8325,465" coordsize="19,0">
                          <v:shape style="position:absolute;left:8325;top:465;width:19;height:0" coordorigin="8325,465" coordsize="19,0" path="m8325,465l8345,465e" filled="f" stroked="t" strokeweight="1.2pt" strokecolor="#363435">
                            <v:path arrowok="t"/>
                          </v:shape>
                          <v:group style="position:absolute;left:8325;top:554;width:19;height:0" coordorigin="8325,554" coordsize="19,0">
                            <v:shape style="position:absolute;left:8325;top:554;width:19;height:0" coordorigin="8325,554" coordsize="19,0" path="m8325,554l8345,554e" filled="f" stroked="t" strokeweight="5.853pt" strokecolor="#363435">
                              <v:path arrowok="t"/>
                            </v:shape>
                            <v:group style="position:absolute;left:8366;top:493;width:95;height:122" coordorigin="8366,493" coordsize="95,122">
                              <v:shape style="position:absolute;left:8366;top:493;width:95;height:122" coordorigin="8366,493" coordsize="95,122" path="m8366,588l8371,598,8379,605,8387,611,8399,615,8429,615,8440,611,8449,604,8457,597,8461,588,8461,568,8459,562,8454,558,8449,553,8440,549,8429,546,8410,542,8401,539,8395,537,8392,535,8388,530,8388,521,8391,517,8395,514,8400,511,8405,510,8420,510,8427,512,8431,515,8436,518,8438,522,8439,529,8457,529,8457,519,8453,510,8446,503,8438,497,8427,493,8401,493,8390,496,8382,503,8374,510,8370,519,8370,537,8372,543,8376,548,8381,552,8387,555,8396,558,8419,563,8428,565,8434,568,8437,570,8442,576,8442,585,8439,590,8435,593,8430,596,8423,598,8405,598,8398,596,8393,592,8388,588,8385,582,8385,575,8366,575,8366,588xe" filled="t" fillcolor="#363435" stroked="f">
                                <v:path arrowok="t"/>
                                <v:fill/>
                              </v:shape>
                              <v:group style="position:absolute;left:8472;top:464;width:53;height:149" coordorigin="8472,464" coordsize="53,149">
                                <v:shape style="position:absolute;left:8472;top:464;width:53;height:149" coordorigin="8472,464" coordsize="53,149" path="m8507,496l8507,464,8488,464,8488,496,8472,496,8472,512,8488,512,8488,597,8490,603,8497,611,8503,613,8514,613,8518,613,8526,612,8526,596,8514,596,8508,592,8507,587,8507,512,8526,512,8526,496,8507,496xe" filled="t" fillcolor="#363435" stroked="f">
                                  <v:path arrowok="t"/>
                                  <v:fill/>
                                </v:shape>
                                <v:group style="position:absolute;left:8534;top:493;width:66;height:122" coordorigin="8534,493" coordsize="66,122">
                                  <v:shape style="position:absolute;left:8534;top:493;width:66;height:122" coordorigin="8534,493" coordsize="66,122" path="m8600,591l8593,596,8584,599,8568,599,8562,597,8570,615,8576,615,8596,609,8600,591xe" filled="t" fillcolor="#363435" stroked="f">
                                    <v:path arrowok="t"/>
                                    <v:fill/>
                                  </v:shape>
                                  <v:shape style="position:absolute;left:8534;top:493;width:66;height:122" coordorigin="8534,493" coordsize="66,122" path="m8560,496l8552,503,8544,509,8540,518,8540,531,8558,531,8559,524,8561,518,8566,515,8570,511,8576,509,8593,509,8600,511,8604,514,8609,517,8611,522,8611,536,8608,541,8602,542,8568,546,8557,547,8549,551,8543,557,8537,563,8534,571,8534,591,8537,599,8544,606,8551,612,8559,615,8570,615,8562,597,8556,590,8554,585,8554,574,8556,569,8564,563,8570,561,8579,560,8590,559,8598,557,8602,556,8606,555,8610,553,8610,579,8607,586,8600,591,8596,609,8612,596,8612,602,8614,607,8620,612,8625,614,8635,614,8643,612,8643,597,8636,598,8632,598,8630,596,8630,515,8626,507,8618,501,8610,496,8599,493,8572,493,8560,496xe" filled="t" fillcolor="#363435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4.97pt;margin-top:24.156pt;width:12.0559pt;height:7.0941pt;mso-position-horizontal-relative:page;mso-position-vertical-relative:paragraph;z-index:-13335" coordorigin="8699,483" coordsize="241,142">
            <v:group style="position:absolute;left:8709;top:493;width:105;height:122" coordorigin="8709,493" coordsize="105,122">
              <v:shape style="position:absolute;left:8709;top:493;width:105;height:122" coordorigin="8709,493" coordsize="105,122" path="m8730,572l8730,560,8814,560,8813,547,8809,526,8801,511,8785,497,8765,493,8760,493,8745,514,8753,511,8771,511,8779,513,8784,518,8790,524,8793,532,8794,545,8730,545,8730,535,8724,510,8719,517,8712,535,8709,557,8710,562,8714,583,8724,599,8741,611,8762,615,8776,615,8787,611,8795,605,8805,597,8810,587,8813,575,8793,575,8793,581,8790,586,8784,591,8778,596,8771,598,8752,598,8744,595,8738,588,8733,582,8730,572xe" filled="t" fillcolor="#363435" stroked="f">
                <v:path arrowok="t"/>
                <v:fill/>
              </v:shape>
              <v:shape style="position:absolute;left:8709;top:493;width:105;height:122" coordorigin="8709,493" coordsize="105,122" path="m8740,498l8724,510,8730,535,8733,527,8739,520,8745,514,8760,493,8740,498xe" filled="t" fillcolor="#363435" stroked="f">
                <v:path arrowok="t"/>
                <v:fill/>
              </v:shape>
              <v:group style="position:absolute;left:8837;top:493;width:94;height:118" coordorigin="8837,493" coordsize="94,118">
                <v:shape style="position:absolute;left:8837;top:493;width:94;height:118" coordorigin="8837,493" coordsize="94,118" path="m8856,536l8859,527,8865,520,8871,514,8878,511,8895,511,8902,513,8905,517,8909,522,8911,530,8911,611,8931,611,8931,520,8927,510,8920,503,8913,497,8903,493,8876,493,8865,500,8856,513,8855,513,8855,496,8837,496,8837,611,8856,611,8856,536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50.546pt;margin-top:22pt;width:31.3379pt;height:9.2391pt;mso-position-horizontal-relative:page;mso-position-vertical-relative:paragraph;z-index:-13334" coordorigin="9011,440" coordsize="627,185">
            <v:group style="position:absolute;left:9022;top:454;width:0;height:158" coordorigin="9022,454" coordsize="0,158">
              <v:shape style="position:absolute;left:9022;top:454;width:0;height:158" coordorigin="9022,454" coordsize="0,158" path="m9022,454l9022,611e" filled="f" stroked="t" strokeweight="1.068pt" strokecolor="#363435">
                <v:path arrowok="t"/>
              </v:shape>
              <v:group style="position:absolute;left:9058;top:454;width:23;height:56" coordorigin="9058,454" coordsize="23,56">
                <v:shape style="position:absolute;left:9058;top:454;width:23;height:56" coordorigin="9058,454" coordsize="23,56" path="m9058,499l9058,510,9066,508,9071,504,9075,498,9079,493,9080,485,9080,454,9058,454,9058,477,9069,477,9069,491,9065,498,9058,499xe" filled="t" fillcolor="#363435" stroked="f">
                  <v:path arrowok="t"/>
                  <v:fill/>
                </v:shape>
                <v:group style="position:absolute;left:9103;top:450;width:108;height:165" coordorigin="9103,450" coordsize="108,165">
                  <v:shape style="position:absolute;left:9103;top:450;width:108;height:165" coordorigin="9103,450" coordsize="108,165" path="m9129,496l9121,503,9113,509,9109,518,9109,531,9127,531,9128,524,9130,518,9135,515,9139,511,9145,509,9162,509,9169,511,9174,514,9178,517,9180,522,9180,536,9177,541,9171,542,9137,546,9126,547,9118,551,9112,557,9106,563,9103,571,9103,591,9107,599,9113,606,9120,612,9128,615,9139,615,9131,597,9125,590,9123,585,9123,574,9125,569,9133,563,9139,561,9148,560,9159,559,9167,557,9171,556,9175,555,9179,553,9179,579,9176,586,9169,591,9165,609,9181,596,9181,602,9183,607,9189,612,9194,614,9204,614,9212,612,9212,597,9205,598,9201,598,9199,596,9199,515,9195,507,9187,501,9179,496,9168,493,9141,493,9129,496xe" filled="t" fillcolor="#363435" stroked="f">
                    <v:path arrowok="t"/>
                    <v:fill/>
                  </v:shape>
                  <v:shape style="position:absolute;left:9103;top:450;width:108;height:165" coordorigin="9103,450" coordsize="108,165" path="m9169,591l9162,596,9153,599,9137,599,9131,597,9139,615,9145,615,9165,609,9169,591xe" filled="t" fillcolor="#363435" stroked="f">
                    <v:path arrowok="t"/>
                    <v:fill/>
                  </v:shape>
                  <v:shape style="position:absolute;left:9103;top:450;width:108;height:165" coordorigin="9103,450" coordsize="108,165" path="m9149,450l9127,450,9151,481,9165,481,9149,450xe" filled="t" fillcolor="#363435" stroked="f">
                    <v:path arrowok="t"/>
                    <v:fill/>
                  </v:shape>
                  <v:group style="position:absolute;left:9231;top:493;width:155;height:118" coordorigin="9231,493" coordsize="155,118">
                    <v:shape style="position:absolute;left:9231;top:493;width:155;height:118" coordorigin="9231,493" coordsize="155,118" path="m9326,500l9320,505,9315,512,9309,499,9299,493,9270,493,9258,500,9249,513,9249,513,9249,496,9231,496,9231,611,9250,611,9250,537,9253,528,9258,521,9264,514,9271,511,9286,511,9291,512,9297,520,9298,525,9298,611,9318,611,9318,533,9320,526,9326,520,9331,514,9337,511,9352,511,9358,513,9361,517,9365,522,9366,528,9366,611,9386,611,9386,519,9382,509,9375,503,9368,496,9360,493,9342,493,9336,495,9331,497,9326,500xe" filled="t" fillcolor="#363435" stroked="f">
                      <v:path arrowok="t"/>
                      <v:fill/>
                    </v:shape>
                    <v:group style="position:absolute;left:9413;top:454;width:101;height:161" coordorigin="9413,454" coordsize="101,161">
                      <v:shape style="position:absolute;left:9413;top:454;width:101;height:161" coordorigin="9413,454" coordsize="101,161" path="m9464,615l9485,610,9501,597,9505,591,9512,572,9514,551,9514,546,9510,526,9501,509,9492,498,9481,493,9452,493,9441,499,9434,530,9440,522,9445,515,9452,511,9473,511,9481,514,9486,520,9491,527,9494,538,9494,567,9491,578,9486,586,9480,594,9473,598,9455,598,9447,595,9441,588,9450,615,9464,615xe" filled="t" fillcolor="#363435" stroked="f">
                        <v:path arrowok="t"/>
                        <v:fill/>
                      </v:shape>
                      <v:shape style="position:absolute;left:9413;top:454;width:101;height:161" coordorigin="9413,454" coordsize="101,161" path="m9432,542l9434,530,9441,499,9433,511,9433,511,9433,454,9413,454,9413,611,9431,611,9431,597,9432,597,9439,609,9450,615,9441,588,9435,582,9432,571,9432,542xe" filled="t" fillcolor="#363435" stroked="f">
                        <v:path arrowok="t"/>
                        <v:fill/>
                      </v:shape>
                      <v:group style="position:absolute;left:9537;top:454;width:19;height:158" coordorigin="9537,454" coordsize="19,158">
                        <v:shape style="position:absolute;left:9537;top:454;width:19;height:158" coordorigin="9537,454" coordsize="19,158" path="m9537,454l9537,476,9557,476,9557,454,9537,454xe" filled="t" fillcolor="#363435" stroked="f">
                          <v:path arrowok="t"/>
                          <v:fill/>
                        </v:shape>
                        <v:shape style="position:absolute;left:9537;top:454;width:19;height:158" coordorigin="9537,454" coordsize="19,158" path="m9537,496l9537,611,9557,611,9557,496,9537,496xe" filled="t" fillcolor="#363435" stroked="f">
                          <v:path arrowok="t"/>
                          <v:fill/>
                        </v:shape>
                        <v:group style="position:absolute;left:9537;top:465;width:19;height:0" coordorigin="9537,465" coordsize="19,0">
                          <v:shape style="position:absolute;left:9537;top:465;width:19;height:0" coordorigin="9537,465" coordsize="19,0" path="m9537,465l9557,465e" filled="f" stroked="t" strokeweight="1.2pt" strokecolor="#363435">
                            <v:path arrowok="t"/>
                          </v:shape>
                          <v:group style="position:absolute;left:9537;top:554;width:19;height:0" coordorigin="9537,554" coordsize="19,0">
                            <v:shape style="position:absolute;left:9537;top:554;width:19;height:0" coordorigin="9537,554" coordsize="19,0" path="m9537,554l9557,554e" filled="f" stroked="t" strokeweight="5.853pt" strokecolor="#363435">
                              <v:path arrowok="t"/>
                            </v:shape>
                            <v:group style="position:absolute;left:9574;top:464;width:53;height:149" coordorigin="9574,464" coordsize="53,149">
                              <v:shape style="position:absolute;left:9574;top:464;width:53;height:149" coordorigin="9574,464" coordsize="53,149" path="m9609,496l9609,464,9590,464,9590,496,9574,496,9574,512,9590,512,9590,597,9592,603,9599,611,9605,613,9616,613,9621,613,9628,612,9628,596,9616,596,9610,592,9609,587,9609,512,9628,512,9628,496,9609,496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84.223pt;margin-top:22.176pt;width:12.5041pt;height:9.0741pt;mso-position-horizontal-relative:page;mso-position-vertical-relative:paragraph;z-index:-13333" coordorigin="9684,444" coordsize="250,181">
            <v:group style="position:absolute;left:9694;top:454;width:79;height:161" coordorigin="9694,454" coordsize="79,161">
              <v:shape style="position:absolute;left:9694;top:454;width:79;height:161" coordorigin="9694,454" coordsize="79,161" path="m9774,581l9768,588,9762,595,9754,598,9736,598,9729,594,9724,611,9745,615,9759,615,9771,608,9774,581xe" filled="t" fillcolor="#363435" stroked="f">
                <v:path arrowok="t"/>
                <v:fill/>
              </v:shape>
              <v:shape style="position:absolute;left:9694;top:454;width:79;height:161" coordorigin="9694,454" coordsize="79,161" path="m9714,538l9717,527,9723,520,9728,514,9736,511,9756,511,9764,515,9769,523,9774,531,9777,543,9777,572,9774,581,9771,608,9778,596,9778,596,9778,611,9797,611,9797,454,9777,454,9777,511,9777,513,9768,500,9757,493,9728,493,9716,498,9707,509,9697,529,9694,551,9695,559,9699,580,9708,597,9708,598,9724,611,9729,594,9723,586,9717,579,9714,568,9714,538xe" filled="t" fillcolor="#363435" stroked="f">
                <v:path arrowok="t"/>
                <v:fill/>
              </v:shape>
              <v:group style="position:absolute;left:9820;top:493;width:105;height:122" coordorigin="9820,493" coordsize="105,122">
                <v:shape style="position:absolute;left:9820;top:493;width:105;height:122" coordorigin="9820,493" coordsize="105,122" path="m9841,572l9841,560,9925,560,9924,547,9920,526,9911,511,9896,497,9875,493,9870,493,9855,514,9863,511,9882,511,9889,513,9895,518,9900,524,9904,532,9905,545,9841,545,9841,535,9834,510,9829,517,9822,535,9820,557,9820,562,9824,583,9834,599,9851,611,9872,615,9886,615,9897,611,9905,605,9915,597,9921,587,9923,575,9904,575,9903,581,9900,586,9894,591,9889,596,9882,598,9863,598,9854,595,9849,588,9843,582,9841,572xe" filled="t" fillcolor="#363435" stroked="f">
                  <v:path arrowok="t"/>
                  <v:fill/>
                </v:shape>
                <v:shape style="position:absolute;left:9820;top:493;width:105;height:122" coordorigin="9820,493" coordsize="105,122" path="m9850,498l9834,510,9841,535,9844,527,9850,520,9855,514,9870,493,9850,49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width:159.109pt;height:11.3511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29" w:footer="1142" w:top="1300" w:bottom="280" w:left="1020" w:right="460"/>
          <w:headerReference w:type="default" r:id="rId65"/>
          <w:pgSz w:w="11900" w:h="16820"/>
        </w:sectPr>
      </w:pPr>
      <w:r>
        <w:pict>
          <v:group style="position:absolute;margin-left:190.047pt;margin-top:91.6273pt;width:3.07342pt;height:9.79329pt;mso-position-horizontal-relative:page;mso-position-vertical-relative:page;z-index:-13319" coordorigin="3801,1833" coordsize="61,196">
            <v:shape style="position:absolute;left:3801;top:1833;width:61;height:196" coordorigin="3801,1833" coordsize="61,196" path="m3846,1879l3841,1873,3834,1855,3831,1833,3833,1898,3833,1898,3845,1911,3862,1920,3862,1892,3846,1879xe" filled="t" fillcolor="#B465D2" stroked="f">
              <v:path arrowok="t"/>
              <v:fill/>
            </v:shape>
            <v:shape style="position:absolute;left:3801;top:1833;width:61;height:196" coordorigin="3801,1833" coordsize="61,196" path="m3883,1923l3893,1923,3913,1918,3931,1909,3945,1894,3954,1879,3961,1861,3965,1841,3966,1818,3966,1806,3962,1785,3955,1767,3945,1751,3928,1735,3909,1727,3888,1724,3883,1724,3863,1729,3846,1740,3832,1756,3831,1756,3831,1730,3801,1730,3801,1993,3833,1993,3833,1898,3831,1833,3831,1831,3833,1807,3837,1788,3844,1772,3861,1757,3882,1753,3885,1753,3906,1757,3921,1770,3927,1780,3932,1799,3933,1823,3932,1840,3928,1860,3920,1876,3903,1891,3883,1896,3882,1896,3862,1892,3862,1920,3883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165.273pt;margin-top:85.7158pt;width:18.6128pt;height:10.9541pt;mso-position-horizontal-relative:page;mso-position-vertical-relative:page;z-index:-13320" coordorigin="3305,1714" coordsize="372,219">
            <v:group style="position:absolute;left:3315;top:1730;width:152;height:194" coordorigin="3315,1730" coordsize="152,194">
              <v:shape style="position:absolute;left:3315;top:1730;width:152;height:194" coordorigin="3315,1730" coordsize="152,194" path="m3347,1730l3315,1730,3315,1865,3316,1873,3321,1893,3333,1909,3355,1921,3377,1923,3387,1923,3407,1918,3424,1907,3436,1890,3437,1891,3437,1918,3467,1918,3467,1730,3435,1730,3435,1833,3435,1841,3431,1862,3422,1878,3404,1892,3384,1896,3372,1896,3363,1892,3357,1885,3350,1879,3347,1868,3347,1730xe" filled="t" fillcolor="#B465D2" stroked="f">
                <v:path arrowok="t"/>
                <v:fill/>
              </v:shape>
              <v:group style="position:absolute;left:3514;top:1724;width:153;height:194" coordorigin="3514,1724" coordsize="153,194">
                <v:shape style="position:absolute;left:3514;top:1724;width:153;height:194" coordorigin="3514,1724" coordsize="153,194" path="m3545,1756l3544,1756,3544,1730,3514,1730,3514,1918,3546,1918,3546,1815,3546,1805,3551,1785,3560,1769,3570,1758,3582,1753,3610,1753,3621,1757,3627,1764,3633,1772,3636,1784,3636,1918,3668,1918,3668,1790,3667,1777,3661,1757,3651,1741,3642,1734,3624,1727,3602,1724,3596,1725,3577,1729,3560,1740,3545,1756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0pt;margin-top:116.293pt;width:512.194pt;height:605.795pt;mso-position-horizontal-relative:page;mso-position-vertical-relative:page;z-index:-13321" coordorigin="0,2326" coordsize="10244,12116">
            <v:shape type="#_x0000_t75" style="position:absolute;left:-270;top:2362;width:5480;height:12200">
              <v:imagedata o:title="" r:id="rId66"/>
            </v:shape>
            <v:shape type="#_x0000_t75" style="position:absolute;left:1689;top:13547;width:8519;height:890">
              <v:imagedata o:title="" r:id="rId67"/>
            </v:shape>
            <v:shape type="#_x0000_t75" style="position:absolute;left:1684;top:11787;width:8518;height:1547">
              <v:imagedata o:title="" r:id="rId68"/>
            </v:shape>
            <v:shape type="#_x0000_t75" style="position:absolute;left:1647;top:10026;width:8555;height:1552">
              <v:imagedata o:title="" r:id="rId69"/>
            </v:shape>
            <v:shape type="#_x0000_t75" style="position:absolute;left:1647;top:8487;width:8597;height:1330">
              <v:imagedata o:title="" r:id="rId70"/>
            </v:shape>
            <v:group style="position:absolute;left:1699;top:8062;width:108;height:160" coordorigin="1699,8062" coordsize="108,160">
              <v:shape style="position:absolute;left:1699;top:8062;width:108;height:160" coordorigin="1699,8062" coordsize="108,160" path="m1807,8186l1807,8165,1806,8160,1804,8155,1802,8151,1800,8147,1795,8141,1789,8138,1783,8135,1796,8129,1802,8119,1802,8092,1798,8081,1789,8073,1779,8066,1768,8062,1753,8062,1731,8065,1715,8075,1707,8084,1702,8096,1702,8112,1731,8112,1731,8103,1732,8097,1736,8093,1740,8088,1745,8086,1758,8086,1763,8088,1770,8096,1771,8101,1771,8114,1769,8119,1762,8126,1755,8128,1740,8128,1740,8150,1754,8150,1762,8151,1767,8155,1773,8158,1775,8164,1775,8180,1773,8186,1769,8191,1765,8195,1759,8198,1745,8198,1739,8195,1735,8190,1731,8186,1729,8179,1729,8170,1699,8170,1703,8194,1714,8209,1732,8219,1754,8222,1755,8222,1775,8218,1792,8208,1802,8198,1807,8186xe" filled="t" fillcolor="#B465D2" stroked="f">
                <v:path arrowok="t"/>
                <v:fill/>
              </v:shape>
              <v:group style="position:absolute;left:1832;top:8202;width:33;height:0" coordorigin="1832,8202" coordsize="33,0">
                <v:shape style="position:absolute;left:1832;top:8202;width:33;height:0" coordorigin="1832,8202" coordsize="33,0" path="m1832,8202l1865,8202e" filled="f" stroked="t" strokeweight="1.706pt" strokecolor="#B465D2">
                  <v:path arrowok="t"/>
                </v:shape>
                <v:group style="position:absolute;left:1887;top:8062;width:107;height:156" coordorigin="1887,8062" coordsize="107,156">
                  <v:shape style="position:absolute;left:1887;top:8062;width:107;height:156" coordorigin="1887,8062" coordsize="107,156" path="m1926,8191l1931,8184,1936,8180,1941,8176,1949,8170,1961,8162,1974,8153,1983,8144,1987,8136,1991,8129,1993,8120,1993,8096,1988,8084,1978,8075,1978,8075,1961,8065,1939,8062,1924,8062,1912,8066,1902,8076,1891,8095,1888,8117,1918,8117,1918,8106,1920,8098,1924,8094,1928,8090,1933,8088,1947,8088,1952,8090,1956,8094,1960,8099,1962,8104,1962,8117,1960,8122,1957,8128,1946,8138,1926,8154,1924,8155,1907,8170,1896,8183,1890,8193,1887,8204,1887,8218,1993,8218,1993,8191,1926,8191xe" filled="t" fillcolor="#B465D2" stroked="f">
                    <v:path arrowok="t"/>
                    <v:fill/>
                  </v:shape>
                  <v:group style="position:absolute;left:2019;top:8202;width:33;height:0" coordorigin="2019,8202" coordsize="33,0">
                    <v:shape style="position:absolute;left:2019;top:8202;width:33;height:0" coordorigin="2019,8202" coordsize="33,0" path="m2019,8202l2052,8202e" filled="f" stroked="t" strokeweight="1.706pt" strokecolor="#B465D2">
                      <v:path arrowok="t"/>
                    </v:shape>
                    <v:group style="position:absolute;left:2132;top:8060;width:134;height:158" coordorigin="2132,8060" coordsize="134,158">
                      <v:shape style="position:absolute;left:2132;top:8060;width:134;height:158" coordorigin="2132,8060" coordsize="134,158" path="m2165,8191l2165,8087,2202,8060,2132,8060,2132,8218,2201,8218,2215,8217,2217,8186,2208,8191,2165,8191xe" filled="t" fillcolor="#B465D2" stroked="f">
                        <v:path arrowok="t"/>
                        <v:fill/>
                      </v:shape>
                      <v:shape style="position:absolute;left:2132;top:8060;width:134;height:158" coordorigin="2132,8060" coordsize="134,158" path="m2234,8209l2249,8195,2259,8177,2264,8158,2266,8135,2265,8117,2259,8097,2250,8081,2242,8072,2224,8063,2202,8060,2165,8087,2209,8087,2218,8091,2224,8100,2230,8108,2232,8121,2232,8138,2230,8160,2223,8177,2217,8186,2215,8217,2234,8209xe" filled="t" fillcolor="#B465D2" stroked="f">
                        <v:path arrowok="t"/>
                        <v:fill/>
                      </v:shape>
                      <v:group style="position:absolute;left:2283;top:8098;width:112;height:123" coordorigin="2283,8098" coordsize="112,123">
                        <v:shape style="position:absolute;left:2283;top:8098;width:112;height:123" coordorigin="2283,8098" coordsize="112,123" path="m2396,8168l2396,8162,2395,8150,2390,8129,2381,8114,2378,8112,2362,8101,2357,8130,2361,8134,2363,8140,2364,8148,2315,8148,2317,8131,2333,8098,2313,8103,2298,8115,2293,8121,2286,8139,2283,8161,2284,8169,2288,8189,2299,8205,2303,8209,2321,8218,2343,8221,2355,8221,2366,8218,2375,8211,2384,8205,2391,8196,2394,8184,2363,8184,2359,8191,2352,8195,2347,8196,2334,8196,2327,8194,2323,8189,2318,8185,2315,8177,2314,8168,2396,8168xe" filled="t" fillcolor="#B465D2" stroked="f">
                          <v:path arrowok="t"/>
                          <v:fill/>
                        </v:shape>
                        <v:shape style="position:absolute;left:2283;top:8098;width:112;height:123" coordorigin="2283,8098" coordsize="112,123" path="m2317,8131l2325,8123,2347,8123,2352,8125,2357,8130,2362,8101,2341,8098,2333,8098,2317,8131xe" filled="t" fillcolor="#B465D2" stroked="f">
                          <v:path arrowok="t"/>
                          <v:fill/>
                        </v:shape>
                        <v:group style="position:absolute;left:2402;top:8058;width:67;height:160" coordorigin="2402,8058" coordsize="67,160">
                          <v:shape style="position:absolute;left:2402;top:8058;width:67;height:160" coordorigin="2402,8058" coordsize="67,160" path="m2464,8083l2469,8083,2469,8058,2464,8058,2443,8058,2433,8061,2428,8066,2422,8071,2419,8080,2419,8101,2402,8101,2402,8123,2419,8123,2419,8218,2449,8218,2449,8123,2469,8123,2469,8101,2449,8101,2449,8096,2450,8090,2453,8084,2459,8083,2464,8083xe" filled="t" fillcolor="#B465D2" stroked="f">
                            <v:path arrowok="t"/>
                            <v:fill/>
                          </v:shape>
                          <v:group style="position:absolute;left:2488;top:8058;width:31;height:160" coordorigin="2488,8058" coordsize="31,160">
                            <v:shape style="position:absolute;left:2488;top:8058;width:31;height:160" coordorigin="2488,8058" coordsize="31,160" path="m2488,8058l2488,8087,2519,8087,2519,8058,2488,8058xe" filled="t" fillcolor="#B465D2" stroked="f">
                              <v:path arrowok="t"/>
                              <v:fill/>
                            </v:shape>
                            <v:shape style="position:absolute;left:2488;top:8058;width:31;height:160" coordorigin="2488,8058" coordsize="31,160" path="m2488,8101l2488,8218,2519,8218,2519,8101,2488,8101xe" filled="t" fillcolor="#B465D2" stroked="f">
                              <v:path arrowok="t"/>
                              <v:fill/>
                            </v:shape>
                            <v:group style="position:absolute;left:2488;top:8073;width:31;height:0" coordorigin="2488,8073" coordsize="31,0">
                              <v:shape style="position:absolute;left:2488;top:8073;width:31;height:0" coordorigin="2488,8073" coordsize="31,0" path="m2488,8073l2519,8073e" filled="f" stroked="t" strokeweight="1.53pt" strokecolor="#B465D2">
                                <v:path arrowok="t"/>
                              </v:shape>
                              <v:group style="position:absolute;left:2488;top:8159;width:31;height:0" coordorigin="2488,8159" coordsize="31,0">
                                <v:shape style="position:absolute;left:2488;top:8159;width:31;height:0" coordorigin="2488,8159" coordsize="31,0" path="m2488,8159l2519,8159e" filled="f" stroked="t" strokeweight="5.952pt" strokecolor="#B465D2">
                                  <v:path arrowok="t"/>
                                </v:shape>
                                <v:group style="position:absolute;left:2549;top:8098;width:106;height:120" coordorigin="2549,8098" coordsize="106,120">
                                  <v:shape style="position:absolute;left:2549;top:8098;width:106;height:120" coordorigin="2549,8098" coordsize="106,120" path="m2580,8218l2580,8143,2582,8136,2586,8131,2591,8126,2596,8124,2611,8124,2616,8126,2622,8133,2624,8139,2624,8218,2655,8218,2655,8125,2651,8115,2643,8108,2636,8101,2626,8098,2613,8098,2593,8103,2579,8118,2578,8118,2578,8101,2549,8101,2549,8218,2580,8218xe" filled="t" fillcolor="#B465D2" stroked="f">
                                    <v:path arrowok="t"/>
                                    <v:fill/>
                                  </v:shape>
                                  <v:group style="position:absolute;left:2683;top:8058;width:31;height:160" coordorigin="2683,8058" coordsize="31,160">
                                    <v:shape style="position:absolute;left:2683;top:8058;width:31;height:160" coordorigin="2683,8058" coordsize="31,160" path="m2683,8058l2683,8087,2714,8087,2714,8058,2683,8058xe" filled="t" fillcolor="#B465D2" stroked="f">
                                      <v:path arrowok="t"/>
                                      <v:fill/>
                                    </v:shape>
                                    <v:shape style="position:absolute;left:2683;top:8058;width:31;height:160" coordorigin="2683,8058" coordsize="31,160" path="m2683,8101l2683,8218,2714,8218,2714,8101,2683,8101xe" filled="t" fillcolor="#B465D2" stroked="f">
                                      <v:path arrowok="t"/>
                                      <v:fill/>
                                    </v:shape>
                                    <v:group style="position:absolute;left:2683;top:8073;width:31;height:0" coordorigin="2683,8073" coordsize="31,0">
                                      <v:shape style="position:absolute;left:2683;top:8073;width:31;height:0" coordorigin="2683,8073" coordsize="31,0" path="m2683,8073l2714,8073e" filled="f" stroked="t" strokeweight="1.53pt" strokecolor="#B465D2">
                                        <v:path arrowok="t"/>
                                      </v:shape>
                                      <v:group style="position:absolute;left:2683;top:8159;width:31;height:0" coordorigin="2683,8159" coordsize="31,0">
                                        <v:shape style="position:absolute;left:2683;top:8159;width:31;height:0" coordorigin="2683,8159" coordsize="31,0" path="m2683,8159l2714,8159e" filled="f" stroked="t" strokeweight="5.952pt" strokecolor="#B465D2">
                                          <v:path arrowok="t"/>
                                        </v:shape>
                                        <v:group style="position:absolute;left:2737;top:8098;width:108;height:123" coordorigin="2737,8098" coordsize="108,123">
                                          <v:shape style="position:absolute;left:2737;top:8098;width:108;height:123" coordorigin="2737,8098" coordsize="108,123" path="m2737,8163l2738,8169,2742,8189,2751,8206,2770,8218,2791,8221,2807,8221,2819,8217,2828,8208,2838,8200,2843,8189,2845,8175,2814,8175,2813,8181,2811,8186,2807,8190,2803,8194,2799,8196,2786,8196,2780,8193,2776,8188,2771,8182,2769,8172,2769,8148,2771,8139,2775,8133,2780,8127,2786,8124,2799,8124,2804,8125,2810,8131,2813,8136,2814,8143,2845,8143,2844,8128,2838,8117,2829,8109,2819,8102,2807,8098,2788,8098,2768,8103,2752,8114,2747,8122,2740,8140,2737,8163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2867;top:8058;width:31;height:160" coordorigin="2867,8058" coordsize="31,160">
                                            <v:shape style="position:absolute;left:2867;top:8058;width:31;height:160" coordorigin="2867,8058" coordsize="31,160" path="m2867,8058l2867,8087,2898,8087,2898,8058,2867,8058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2867;top:8058;width:31;height:160" coordorigin="2867,8058" coordsize="31,160" path="m2867,8101l2867,8218,2898,8218,2898,8101,2867,8101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2867;top:8073;width:31;height:0" coordorigin="2867,8073" coordsize="31,0">
                                              <v:shape style="position:absolute;left:2867;top:8073;width:31;height:0" coordorigin="2867,8073" coordsize="31,0" path="m2867,8073l2898,8073e" filled="f" stroked="t" strokeweight="1.53pt" strokecolor="#B465D2">
                                                <v:path arrowok="t"/>
                                              </v:shape>
                                              <v:group style="position:absolute;left:2867;top:8159;width:31;height:0" coordorigin="2867,8159" coordsize="31,0">
                                                <v:shape style="position:absolute;left:2867;top:8159;width:31;height:0" coordorigin="2867,8159" coordsize="31,0" path="m2867,8159l2898,8159e" filled="f" stroked="t" strokeweight="5.952pt" strokecolor="#B465D2">
                                                  <v:path arrowok="t"/>
                                                </v:shape>
                                                <v:group style="position:absolute;left:2921;top:8053;width:100;height:168" coordorigin="2921,8053" coordsize="100,168">
                                                  <v:shape style="position:absolute;left:2921;top:8053;width:100;height:168" coordorigin="2921,8053" coordsize="100,168" path="m2987,8053l2967,8085,2989,8085,3021,8053,2987,805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2921;top:8053;width:100;height:168" coordorigin="2921,8053" coordsize="100,168" path="m2953,8148l2955,8139,2960,8133,2965,8127,2972,8124,2990,8124,2997,8127,3002,8133,3006,8140,3009,8148,3009,8171,3006,8180,3002,8186,3008,8216,3024,8205,3029,8199,3037,8181,3040,8159,3040,8150,3035,8130,3024,8114,3019,8110,3002,8101,2981,8098,2974,8098,2954,8103,2938,8114,2933,8120,2924,8138,2921,8159,2922,8169,2927,8189,2938,8205,2942,8209,2960,8218,2960,8186,2955,8180,2953,8171,2953,8148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2921;top:8053;width:100;height:168" coordorigin="2921,8053" coordsize="100,168" path="m3002,8186l2997,8192,2990,8195,2972,8195,2965,8192,2960,8186,2960,8218,2981,8221,2988,8221,3008,8216,3002,818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1688;top:6946;width:8517;height:891">
                                                    <v:imagedata o:title="" r:id="rId71"/>
                                                  </v:shape>
                                                  <v:shape type="#_x0000_t75" style="position:absolute;left:1647;top:5846;width:8558;height:888">
                                                    <v:imagedata o:title="" r:id="rId72"/>
                                                  </v:shape>
                                                  <v:shape type="#_x0000_t75" style="position:absolute;left:1689;top:4527;width:8555;height:1107">
                                                    <v:imagedata o:title="" r:id="rId73"/>
                                                  </v:shape>
                                                  <v:shape type="#_x0000_t75" style="position:absolute;left:1688;top:2766;width:8556;height:1551">
                                                    <v:imagedata o:title="" r:id="rId74"/>
                                                  </v:shape>
                                                  <v:group style="position:absolute;left:1709;top:2780;width:101;height:158" coordorigin="1709,2780" coordsize="101,158">
                                                    <v:shape style="position:absolute;left:1709;top:2780;width:101;height:158" coordorigin="1709,2780" coordsize="101,158" path="m1730,2919l1730,2780,1709,2780,1709,2938,1811,2938,1811,2919,1730,2919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820;top:2820;width:66;height:122" coordorigin="1820,2820" coordsize="66,122">
                                                      <v:shape style="position:absolute;left:1820;top:2820;width:66;height:122" coordorigin="1820,2820" coordsize="66,122" path="m1886,2917l1879,2923,1870,2925,1854,2925,1848,2923,1856,2941,1862,2941,1882,2935,1886,2917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1820;top:2820;width:66;height:122" coordorigin="1820,2820" coordsize="66,122" path="m1846,2823l1838,2829,1830,2835,1826,2845,1826,2858,1844,2858,1845,2850,1847,2845,1852,2841,1856,2837,1862,2836,1879,2836,1886,2837,1891,2841,1895,2844,1897,2848,1897,2863,1894,2867,1888,2868,1854,2872,1843,2874,1835,2877,1829,2884,1823,2890,1820,2898,1820,2918,1824,2926,1830,2932,1837,2938,1845,2941,1856,2941,1848,2923,1842,2916,1840,2912,1840,2900,1842,2896,1850,2890,1856,2888,1865,2887,1876,2885,1884,2884,1888,2883,1892,2882,1897,2879,1897,2906,1893,2912,1886,2917,1882,2935,1898,2923,1898,2929,1900,2933,1906,2939,1911,2940,1922,2940,1929,2938,1929,2924,1922,2925,1918,2925,1916,2923,1916,2841,1912,2833,1904,2828,1896,2822,1885,2820,1858,2820,1846,2823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699;top:2342;width:108;height:160" coordorigin="1699,2342" coordsize="108,160">
                                                        <v:shape style="position:absolute;left:1699;top:2342;width:108;height:160" coordorigin="1699,2342" coordsize="108,160" path="m1807,2466l1807,2445,1806,2440,1804,2435,1802,2431,1800,2427,1795,2421,1789,2418,1783,2415,1796,2409,1802,2399,1802,2372,1798,2361,1789,2353,1779,2346,1768,2342,1753,2342,1731,2345,1715,2355,1707,2364,1702,2376,1702,2392,1731,2392,1731,2383,1732,2377,1736,2373,1740,2368,1745,2366,1758,2366,1763,2368,1770,2376,1771,2381,1771,2394,1769,2399,1762,2406,1755,2408,1740,2408,1740,2430,1754,2430,1762,2431,1767,2435,1773,2438,1775,2444,1775,2460,1773,2466,1769,2471,1765,2475,1759,2478,1745,2478,1739,2475,1735,2470,1731,2466,1729,2459,1729,2450,1699,2450,1703,2474,1714,2489,1732,2499,1754,2502,1755,2502,1775,2498,1792,2488,1802,2478,1807,246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832;top:2482;width:33;height:0" coordorigin="1832,2482" coordsize="33,0">
                                                          <v:shape style="position:absolute;left:1832;top:2482;width:33;height:0" coordorigin="1832,2482" coordsize="33,0" path="m1832,2482l1865,2482e" filled="f" stroked="t" strokeweight="1.706pt" strokecolor="#B465D2">
                                                            <v:path arrowok="t"/>
                                                          </v:shape>
                                                          <v:group style="position:absolute;left:1896;top:2342;width:68;height:156" coordorigin="1896,2342" coordsize="68,156">
                                                            <v:shape style="position:absolute;left:1896;top:2342;width:68;height:156" coordorigin="1896,2342" coordsize="68,156" path="m1933,2390l1933,2498,1964,2498,1964,2342,1939,2342,1938,2350,1935,2356,1928,2361,1922,2366,1913,2369,1896,2369,1896,2390,1933,2390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2019;top:2482;width:33;height:0" coordorigin="2019,2482" coordsize="33,0">
                                                              <v:shape style="position:absolute;left:2019;top:2482;width:33;height:0" coordorigin="2019,2482" coordsize="33,0" path="m2019,2482l2052,2482e" filled="f" stroked="t" strokeweight="1.706pt" strokecolor="#B465D2">
                                                                <v:path arrowok="t"/>
                                                              </v:shape>
                                                              <v:group style="position:absolute;left:2126;top:2336;width:141;height:166" coordorigin="2126,2336" coordsize="141,166">
                                                                <v:shape style="position:absolute;left:2126;top:2336;width:141;height:166" coordorigin="2126,2336" coordsize="141,166" path="m2145,2480l2158,2491,2176,2499,2198,2502,2210,2501,2229,2496,2245,2485,2250,2480,2261,2463,2267,2444,2234,2444,2232,2451,2219,2468,2199,2474,2186,2474,2177,2469,2170,2459,2162,2441,2159,2420,2159,2417,2162,2396,2170,2379,2177,2369,2187,2364,2199,2364,2204,2365,2223,2373,2234,2392,2267,2392,2266,2387,2259,2368,2246,2352,2238,2346,2220,2338,2198,2336,2179,2338,2160,2346,2145,2359,2134,2378,2128,2397,2126,2419,2126,2424,2129,2446,2135,2465,2145,248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283;top:2378;width:86;height:123" coordorigin="2283,2378" coordsize="86,123">
                                                                  <v:shape style="position:absolute;left:2283;top:2378;width:86;height:123" coordorigin="2283,2378" coordsize="86,123" path="m2364,2466l2359,2472,2352,2475,2334,2475,2327,2472,2322,2466,2322,2498,2343,2501,2350,2501,2370,2496,2364,2466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283;top:2378;width:86;height:123" coordorigin="2283,2378" coordsize="86,123" path="m2315,2428l2318,2419,2323,2413,2327,2407,2334,2404,2352,2404,2359,2407,2364,2413,2368,2420,2371,2428,2371,2451,2368,2460,2364,2466,2370,2496,2386,2485,2391,2479,2400,2461,2402,2439,2402,2430,2397,2410,2386,2394,2381,2390,2364,2381,2343,2378,2336,2378,2317,2383,2300,2394,2295,2400,2286,2418,2283,2439,2284,2449,2289,2469,2300,2485,2305,2489,2322,2498,2322,2466,2317,2460,2315,2451,2315,2428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2425;top:2378;width:106;height:120" coordorigin="2425,2378" coordsize="106,120">
                                                                    <v:shape style="position:absolute;left:2425;top:2378;width:106;height:120" coordorigin="2425,2378" coordsize="106,120" path="m2456,2498l2456,2423,2458,2416,2463,2411,2467,2406,2473,2404,2488,2404,2493,2406,2499,2413,2500,2419,2500,2498,2531,2498,2531,2405,2527,2395,2520,2388,2512,2381,2502,2378,2490,2378,2469,2383,2455,2398,2455,2398,2455,2381,2425,2381,2425,2498,2456,2498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548;top:2349;width:66;height:150" coordorigin="2548,2349" coordsize="66,150">
                                                                      <v:shape style="position:absolute;left:2548;top:2349;width:66;height:150" coordorigin="2548,2349" coordsize="66,150" path="m2594,2381l2594,2349,2564,2349,2564,2381,2548,2381,2548,2403,2564,2403,2564,2484,2566,2490,2571,2494,2576,2498,2585,2500,2603,2500,2609,2499,2613,2498,2613,2476,2608,2476,2601,2476,2595,2474,2594,2469,2594,2403,2613,2403,2613,2381,2594,2381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624;top:2378;width:112;height:123" coordorigin="2624,2378" coordsize="112,123">
                                                                        <v:shape style="position:absolute;left:2624;top:2378;width:112;height:123" coordorigin="2624,2378" coordsize="112,123" path="m2736,2448l2736,2442,2736,2430,2731,2409,2722,2394,2719,2392,2702,2381,2697,2410,2702,2414,2704,2420,2705,2428,2656,2428,2658,2411,2674,2378,2653,2383,2638,2395,2634,2401,2627,2419,2624,2441,2624,2449,2629,2469,2639,2485,2644,2489,2661,2498,2683,2501,2696,2501,2706,2498,2716,2491,2725,2485,2731,2476,2735,2464,2703,2464,2700,2471,2693,2475,2688,2476,2675,2476,2668,2474,2663,2469,2658,2465,2656,2457,2655,2448,2736,244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2624;top:2378;width:112;height:123" coordorigin="2624,2378" coordsize="112,123" path="m2658,2411l2666,2403,2688,2403,2693,2405,2697,2410,2702,2381,2681,2378,2674,2378,2658,2411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2741;top:2381;width:116;height:117" coordorigin="2741,2381" coordsize="116,117">
                                                                          <v:shape style="position:absolute;left:2741;top:2381;width:116;height:117" coordorigin="2741,2381" coordsize="116,117" path="m2741,2498l2778,2498,2799,2463,2819,2498,2857,2498,2817,2438,2856,2381,2819,2381,2800,2415,2780,2381,2743,2381,2781,2438,2741,2498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2862;top:2349;width:66;height:150" coordorigin="2862,2349" coordsize="66,150">
                                                                            <v:shape style="position:absolute;left:2862;top:2349;width:66;height:150" coordorigin="2862,2349" coordsize="66,150" path="m2909,2381l2909,2349,2878,2349,2878,2381,2862,2381,2862,2403,2878,2403,2878,2484,2881,2490,2886,2494,2891,2498,2899,2500,2918,2500,2924,2499,2928,2498,2928,2476,2923,2476,2916,2476,2910,2474,2909,2469,2909,2403,2928,2403,2928,2381,2909,2381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2pt;margin-top:21.7758pt;width:483pt;height:78.584pt;mso-position-horizontal-relative:page;mso-position-vertical-relative:page;z-index:-13322" coordorigin="664,436" coordsize="9660,1572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04;top:1665;width:176;height:260" coordorigin="1704,1665" coordsize="176,260">
                <v:shape style="position:absolute;left:1704;top:1665;width:176;height:260" coordorigin="1704,1665" coordsize="176,260" path="m1736,1841l1704,1841,1705,1854,1710,1876,1718,1893,1729,1906,1747,1917,1766,1923,1788,1925,1801,1924,1822,1920,1841,1913,1855,1902,1870,1883,1877,1865,1879,1843,1878,1829,1871,1809,1857,1795,1837,1784,1839,1783,1856,1771,1866,1754,1869,1732,1868,1718,1861,1699,1848,1683,1833,1673,1814,1667,1791,1665,1786,1665,1763,1668,1745,1675,1730,1687,1718,1706,1712,1725,1710,1748,1741,1748,1741,1746,1744,1725,1753,1708,1761,1698,1773,1693,1805,1693,1817,1697,1825,1705,1833,1713,1837,1722,1837,1747,1832,1758,1824,1764,1815,1771,1803,1775,1783,1775,1777,1774,1772,1774,1772,1801,1777,1801,1786,1801,1794,1801,1816,1805,1831,1813,1841,1821,1845,1832,1845,1862,1840,1873,1830,1883,1812,1893,1790,1896,1788,1896,1767,1893,1751,1883,1748,1880,1739,1863,1736,1841xe" filled="t" fillcolor="#B465D2" stroked="f">
                  <v:path arrowok="t"/>
                  <v:fill/>
                </v:shape>
                <v:group style="position:absolute;left:1923;top:1899;width:37;height:0" coordorigin="1923,1899" coordsize="37,0">
                  <v:shape style="position:absolute;left:1923;top:1899;width:37;height:0" coordorigin="1923,1899" coordsize="37,0" path="m1923,1899l1960,1899e" filled="f" stroked="t" strokeweight="2.008pt" strokecolor="#B465D2">
                    <v:path arrowok="t"/>
                  </v:shape>
                  <v:group style="position:absolute;left:2078;top:1653;width:252;height:285" coordorigin="2078,1653" coordsize="252,285">
                    <v:shape style="position:absolute;left:2078;top:1653;width:252;height:285" coordorigin="2078,1653" coordsize="252,285" path="m2128,1849l2120,1831,2115,1811,2114,1789,2115,1768,2120,1748,2127,1730,2138,1714,2147,1705,2163,1693,2182,1686,2204,1684,2218,1685,2238,1690,2255,1700,2270,1714,2280,1729,2288,1747,2292,1767,2294,1789,2294,1794,2291,1816,2286,1836,2277,1853,2266,1869,2233,1843,2215,1865,2242,1886,2230,1891,2217,1894,2204,1894,2204,1925,2214,1925,2234,1922,2253,1916,2271,1908,2310,1938,2328,1917,2292,1890,2297,1884,2309,1868,2318,1850,2325,1831,2328,1811,2330,1789,2330,1787,2328,1765,2324,1745,2318,1726,2309,1709,2297,1693,2282,1678,2266,1667,2247,1659,2227,1655,2204,1653,2203,1653,2181,1655,2160,1659,2142,1667,2125,1678,2111,1692,2098,1710,2089,1728,2083,1747,2079,1767,2078,1789,2078,1792,2079,1813,2083,1834,2090,1852,2099,1870,2111,1886,2126,1900,2142,1911,2138,1865,2128,1849xe" filled="t" fillcolor="#B465D2" stroked="f">
                      <v:path arrowok="t"/>
                      <v:fill/>
                    </v:shape>
                    <v:shape style="position:absolute;left:2078;top:1653;width:252;height:285" coordorigin="2078,1653" coordsize="252,285" path="m2138,1865l2142,1911,2161,1919,2181,1924,2204,1925,2204,1894,2191,1893,2171,1889,2153,1879,2138,1865xe" filled="t" fillcolor="#B465D2" stroked="f">
                      <v:path arrowok="t"/>
                      <v:fill/>
                    </v:shape>
                    <v:group style="position:absolute;left:2365;top:1730;width:152;height:194" coordorigin="2365,1730" coordsize="152,194">
                      <v:shape style="position:absolute;left:2365;top:1730;width:152;height:194" coordorigin="2365,1730" coordsize="152,194" path="m2397,1730l2365,1730,2365,1865,2366,1873,2371,1893,2382,1909,2405,1921,2426,1923,2436,1923,2457,1918,2474,1907,2486,1890,2487,1891,2487,1918,2517,1918,2517,1730,2485,1730,2485,1833,2485,1841,2481,1862,2471,1878,2454,1892,2433,1896,2422,1896,2413,1892,2406,1885,2400,1879,2397,1868,2397,1730xe" filled="t" fillcolor="#B465D2" stroked="f">
                        <v:path arrowok="t"/>
                        <v:fill/>
                      </v:shape>
                      <v:group style="position:absolute;left:2555;top:1654;width:171;height:270" coordorigin="2555,1654" coordsize="171,270">
                        <v:shape style="position:absolute;left:2555;top:1654;width:171;height:270" coordorigin="2555,1654" coordsize="171,270" path="m2677,1766l2681,1769,2689,1786,2693,1809,2589,1809,2589,1806,2579,1752,2568,1768,2561,1785,2556,1806,2555,1829,2555,1844,2559,1864,2567,1882,2578,1898,2584,1903,2600,1915,2619,1921,2641,1924,2659,1922,2679,1917,2695,1907,2707,1895,2718,1878,2724,1859,2692,1859,2691,1868,2686,1877,2677,1884,2667,1892,2656,1896,2638,1896,2617,1891,2602,1880,2598,1874,2591,1857,2589,1834,2726,1834,2726,1829,2724,1806,2720,1785,2714,1768,2705,1753,2701,1748,2685,1735,2667,1727,2645,1724,2631,1725,2611,1730,2604,1769,2604,1769,2620,1757,2641,1753,2656,1753,2668,1757,2677,1766xe" filled="t" fillcolor="#B465D2" stroked="f">
                          <v:path arrowok="t"/>
                          <v:fill/>
                        </v:shape>
                        <v:shape style="position:absolute;left:2555;top:1654;width:171;height:270" coordorigin="2555,1654" coordsize="171,270" path="m2593,1739l2579,1752,2589,1806,2593,1786,2604,1769,2611,1730,2593,1739xe" filled="t" fillcolor="#B465D2" stroked="f">
                          <v:path arrowok="t"/>
                          <v:fill/>
                        </v:shape>
                        <v:shape style="position:absolute;left:2555;top:1654;width:171;height:270" coordorigin="2555,1654" coordsize="171,270" path="m2634,1654l2596,1654,2635,1705,2659,1705,2634,1654xe" filled="t" fillcolor="#B465D2" stroked="f">
                          <v:path arrowok="t"/>
                          <v:fill/>
                        </v:shape>
                        <v:group style="position:absolute;left:2841;top:1654;width:171;height:270" coordorigin="2841,1654" coordsize="171,270">
                          <v:shape style="position:absolute;left:2841;top:1654;width:171;height:270" coordorigin="2841,1654" coordsize="171,270" path="m2964,1766l2967,1769,2976,1786,2980,1809,2875,1809,2875,1806,2865,1752,2855,1768,2847,1785,2843,1806,2841,1829,2842,1844,2846,1864,2854,1882,2865,1898,2870,1903,2886,1915,2905,1921,2927,1924,2946,1922,2965,1917,2981,1907,2993,1895,3004,1878,3010,1859,2978,1859,2978,1868,2972,1877,2963,1884,2954,1892,2943,1896,2925,1896,2904,1891,2889,1880,2885,1874,2878,1857,2875,1834,3013,1834,3013,1829,3011,1806,3007,1785,3000,1768,2991,1753,2987,1748,2972,1735,2953,1727,2932,1724,2918,1725,2898,1730,2890,1769,2891,1769,2907,1757,2927,1753,2942,1753,2955,1757,2964,1766xe" filled="t" fillcolor="#B465D2" stroked="f">
                            <v:path arrowok="t"/>
                            <v:fill/>
                          </v:shape>
                          <v:shape style="position:absolute;left:2841;top:1654;width:171;height:270" coordorigin="2841,1654" coordsize="171,270" path="m2880,1739l2865,1752,2875,1806,2880,1786,2890,1769,2898,1730,2880,1739xe" filled="t" fillcolor="#B465D2" stroked="f">
                            <v:path arrowok="t"/>
                            <v:fill/>
                          </v:shape>
                          <v:shape style="position:absolute;left:2841;top:1654;width:171;height:270" coordorigin="2841,1654" coordsize="171,270" path="m2941,1654l2915,1705,2939,1705,2978,1654,2941,1654xe" filled="t" fillcolor="#B465D2" stroked="f">
                            <v:path arrowok="t"/>
                            <v:fill/>
                          </v:shape>
                          <v:group style="position:absolute;left:3038;top:1724;width:155;height:199" coordorigin="3038,1724" coordsize="155,199">
                            <v:shape style="position:absolute;left:3038;top:1724;width:155;height:199" coordorigin="3038,1724" coordsize="155,199" path="m3043,1784l3043,1796,3047,1806,3054,1813,3061,1821,3072,1826,3087,1830,3124,1839,3138,1842,3148,1846,3153,1850,3159,1854,3161,1859,3161,1875,3157,1883,3149,1888,3142,1893,3131,1896,3101,1896,3089,1893,3081,1886,3073,1880,3069,1870,3068,1858,3038,1858,3039,1873,3046,1892,3058,1907,3075,1917,3095,1922,3118,1923,3137,1922,3156,1916,3172,1906,3179,1899,3189,1882,3193,1861,3193,1848,3189,1837,3180,1830,3162,1819,3140,1811,3109,1804,3094,1800,3085,1797,3080,1793,3076,1790,3074,1785,3074,1770,3078,1763,3085,1759,3092,1754,3101,1752,3126,1752,3136,1754,3144,1759,3151,1764,3156,1772,3156,1783,3187,1783,3186,1776,3180,1757,3167,1741,3156,1733,3138,1727,3115,1724,3099,1725,3079,1731,3063,1740,3057,1746,3047,1763,3043,1784xe" filled="t" fillcolor="#B465D2" stroked="f">
                              <v:path arrowok="t"/>
                              <v:fill/>
                            </v:shape>
                            <v:group style="position:absolute;left:4020;top:1660;width:0;height:258" coordorigin="4020,1660" coordsize="0,258">
                              <v:shape style="position:absolute;left:4020;top:1660;width:0;height:258" coordorigin="4020,1660" coordsize="0,258" path="m4020,1660l4020,1918e" filled="f" stroked="t" strokeweight="1.684pt" strokecolor="#B465D2">
                                <v:path arrowok="t"/>
                              </v:shape>
                              <v:group style="position:absolute;left:4073;top:1724;width:112;height:199" coordorigin="4073,1724" coordsize="112,199">
                                <v:shape style="position:absolute;left:4073;top:1724;width:112;height:199" coordorigin="4073,1724" coordsize="112,199" path="m4128,1897l4119,1894,4114,1888,4108,1883,4111,1920,4132,1923,4148,1922,4167,1917,4185,1907,4180,1884,4178,1886,4160,1894,4140,1897,4128,1897xe" filled="t" fillcolor="#B465D2" stroked="f">
                                  <v:path arrowok="t"/>
                                  <v:fill/>
                                </v:shape>
                                <v:shape style="position:absolute;left:4073;top:1724;width:112;height:199" coordorigin="4073,1724" coordsize="112,199" path="m4089,1908l4093,1912,4111,1920,4108,1883,4105,1875,4105,1856,4109,1849,4115,1844,4122,1839,4132,1835,4146,1834,4164,1831,4177,1829,4184,1828,4191,1826,4195,1824,4198,1822,4198,1865,4192,1876,4180,1884,4185,1907,4200,1893,4200,1903,4203,1910,4208,1915,4214,1919,4222,1922,4239,1922,4245,1920,4250,1918,4250,1895,4246,1896,4240,1896,4233,1896,4230,1893,4230,1772,4224,1753,4210,1738,4200,1732,4181,1726,4160,1724,4137,1726,4118,1731,4103,1740,4095,1748,4086,1765,4082,1787,4112,1787,4113,1774,4117,1765,4124,1759,4131,1754,4142,1751,4170,1751,4181,1753,4188,1759,4195,1764,4199,1771,4199,1795,4194,1802,4184,1804,4128,1810,4122,1811,4102,1818,4087,1829,4076,1848,4073,1869,4073,1872,4078,1892,4089,1908xe" filled="t" fillcolor="#B465D2" stroked="f">
                                  <v:path arrowok="t"/>
                                  <v:fill/>
                                </v:shape>
                                <v:group style="position:absolute;left:4360;top:1660;width:167;height:264" coordorigin="4360,1660" coordsize="167,264">
                                  <v:shape style="position:absolute;left:4360;top:1660;width:167;height:264" coordorigin="4360,1660" coordsize="167,264" path="m4394,1846l4392,1823,4394,1803,4398,1783,4406,1769,4407,1768,4423,1757,4444,1753,4448,1753,4468,1759,4482,1773,4489,1789,4493,1809,4495,1833,4494,1844,4490,1864,4480,1880,4463,1892,4443,1896,4442,1896,4422,1891,4442,1923,4445,1923,4466,1919,4483,1909,4496,1892,4497,1892,4497,1918,4527,1918,4527,1660,4495,1660,4495,1754,4494,1756,4491,1752,4476,1737,4459,1727,4438,1724,4435,1724,4414,1728,4396,1736,4381,1750,4375,1759,4366,1776,4361,1796,4360,1818,4361,1839,4365,1859,4372,1877,4381,1894,4386,1900,4402,1913,4394,1846xe" filled="t" fillcolor="#B465D2" stroked="f">
                                    <v:path arrowok="t"/>
                                    <v:fill/>
                                  </v:shape>
                                  <v:shape style="position:absolute;left:4360;top:1660;width:167;height:264" coordorigin="4360,1660" coordsize="167,264" path="m4442,1923l4422,1891,4406,1877,4400,1865,4394,1846,4402,1913,4420,1921,4442,1923xe" filled="t" fillcolor="#B465D2" stroked="f">
                                    <v:path arrowok="t"/>
                                    <v:fill/>
                                  </v:shape>
                                  <v:group style="position:absolute;left:4570;top:1660;width:37;height:92" coordorigin="4570,1660" coordsize="37,92">
                                    <v:shape style="position:absolute;left:4570;top:1660;width:37;height:92" coordorigin="4570,1660" coordsize="37,92" path="m4607,1660l4570,1660,4570,1698,4589,1698,4589,1700,4583,1725,4570,1734,4570,1751,4583,1748,4592,1742,4598,1733,4604,1724,4607,1711,4607,1660xe" filled="t" fillcolor="#B465D2" stroked="f">
                                      <v:path arrowok="t"/>
                                      <v:fill/>
                                    </v:shape>
                                    <v:group style="position:absolute;left:4655;top:1660;width:32;height:258" coordorigin="4655,1660" coordsize="32,258">
                                      <v:shape style="position:absolute;left:4655;top:1660;width:32;height:258" coordorigin="4655,1660" coordsize="32,258" path="m4655,1660l4655,1696,4686,1696,4686,1660,4655,1660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4655;top:1660;width:32;height:258" coordorigin="4655,1660" coordsize="32,258" path="m4655,1730l4655,1918,4686,1918,4686,1730,4655,1730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671;top:1662;width:0;height:256" coordorigin="4671,1662" coordsize="0,256">
                                        <v:shape style="position:absolute;left:4671;top:1662;width:0;height:256" coordorigin="4671,1662" coordsize="0,256" path="m4671,1662l4671,1918e" filled="f" stroked="t" strokeweight="1.684pt" strokecolor="#B465D2">
                                          <v:path arrowok="t"/>
                                        </v:shape>
                                        <v:group style="position:absolute;left:4724;top:1724;width:165;height:273" coordorigin="4724,1724" coordsize="165,273">
                                          <v:shape style="position:absolute;left:4724;top:1724;width:165;height:273" coordorigin="4724,1724" coordsize="165,273" path="m4762,1941l4730,1941,4731,1949,4739,1968,4752,1983,4761,1989,4780,1995,4802,1997,4814,1997,4835,1993,4853,1986,4868,1975,4874,1967,4883,1951,4888,1931,4890,1907,4890,1730,4860,1730,4860,1756,4859,1756,4856,1752,4841,1737,4823,1727,4803,1724,4800,1724,4779,1728,4770,1770,4771,1768,4787,1757,4809,1753,4812,1753,4832,1759,4847,1773,4854,1789,4858,1809,4859,1833,4859,1843,4854,1863,4845,1879,4828,1892,4808,1896,4806,1896,4786,1891,4771,1877,4764,1865,4759,1846,4757,1823,4758,1805,4761,1736,4746,1750,4740,1759,4731,1776,4726,1796,4724,1818,4726,1839,4729,1859,4736,1877,4746,1894,4751,1900,4767,1913,4785,1921,4807,1923,4825,1921,4843,1912,4857,1897,4858,1897,4858,1910,4858,1921,4853,1942,4844,1957,4826,1968,4804,1971,4791,1971,4781,1968,4775,1963,4768,1957,4763,1950,4762,1941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4724;top:1724;width:165;height:273" coordorigin="4724,1724" coordsize="165,273" path="m4762,1785l4770,1770,4779,1728,4761,1736,4758,1805,4762,1785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4933;top:1730;width:152;height:194" coordorigin="4933,1730" coordsize="152,194">
                                            <v:shape style="position:absolute;left:4933;top:1730;width:152;height:194" coordorigin="4933,1730" coordsize="152,194" path="m4965,1730l4933,1730,4933,1865,4934,1873,4939,1893,4950,1909,4973,1921,4995,1923,5005,1923,5025,1918,5042,1907,5054,1890,5055,1891,5055,1918,5085,1918,5085,1730,5053,1730,5053,1833,5053,1841,5049,1862,5040,1878,5022,1892,5001,1896,4990,1896,4981,1892,4975,1885,4968,1879,4965,1868,4965,1730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5122;top:1724;width:112;height:199" coordorigin="5122,1724" coordsize="112,199">
                                              <v:shape style="position:absolute;left:5122;top:1724;width:112;height:199" coordorigin="5122,1724" coordsize="112,199" path="m5177,1897l5168,1894,5163,1888,5157,1883,5159,1920,5181,1923,5196,1922,5216,1917,5233,1907,5229,1884,5227,1886,5209,1894,5189,1897,5177,1897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5122;top:1724;width:112;height:199" coordorigin="5122,1724" coordsize="112,199" path="m5138,1908l5142,1912,5159,1920,5157,1883,5154,1875,5154,1856,5157,1849,5164,1844,5170,1839,5181,1835,5194,1834,5213,1831,5226,1829,5233,1828,5240,1826,5244,1824,5247,1822,5247,1865,5241,1876,5229,1884,5233,1907,5249,1893,5249,1903,5252,1910,5257,1915,5262,1919,5271,1922,5288,1922,5293,1920,5299,1918,5299,1895,5295,1896,5289,1896,5282,1896,5279,1893,5279,1772,5273,1753,5259,1738,5249,1732,5230,1726,5209,1724,5186,1726,5167,1731,5151,1740,5144,1748,5134,1765,5131,1787,5160,1787,5162,1774,5166,1765,5173,1759,5180,1754,5190,1751,5218,1751,5230,1753,5237,1759,5244,1764,5248,1771,5248,1795,5243,1802,5233,1804,5177,1810,5171,1811,5151,1818,5136,1829,5125,1848,5122,1869,5122,1872,5126,1892,5138,1908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346;top:1660;width:0;height:258" coordorigin="5346,1660" coordsize="0,258">
                                                <v:shape style="position:absolute;left:5346;top:1660;width:0;height:258" coordorigin="5346,1660" coordsize="0,258" path="m5346,1660l5346,1918e" filled="f" stroked="t" strokeweight="1.684pt" strokecolor="#B465D2">
                                                  <v:path arrowok="t"/>
                                                </v:shape>
                                                <v:group style="position:absolute;left:5391;top:1677;width:87;height:243" coordorigin="5391,1677" coordsize="87,243">
                                                  <v:shape style="position:absolute;left:5391;top:1677;width:87;height:243" coordorigin="5391,1677" coordsize="87,243" path="m5448,1883l5448,1756,5478,1756,5478,1730,5448,1730,5448,1677,5416,1677,5416,1730,5391,1730,5391,1756,5416,1756,5416,1894,5419,1905,5425,1911,5432,1917,5441,1921,5459,1921,5467,1920,5478,1918,5478,1893,5459,1893,5455,1892,5452,1889,5448,188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492;top:1724;width:112;height:199" coordorigin="5492,1724" coordsize="112,199">
                                                    <v:shape style="position:absolute;left:5492;top:1724;width:112;height:199" coordorigin="5492,1724" coordsize="112,199" path="m5547,1897l5539,1894,5533,1888,5528,1883,5530,1920,5552,1923,5567,1922,5587,1917,5604,1907,5600,1884,5598,1886,5580,1894,5559,1897,5547,1897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5492;top:1724;width:112;height:199" coordorigin="5492,1724" coordsize="112,199" path="m5509,1908l5513,1912,5530,1920,5528,1883,5525,1875,5525,1856,5528,1849,5535,1844,5541,1839,5551,1835,5565,1834,5584,1831,5597,1829,5603,1828,5610,1826,5615,1824,5617,1822,5617,1865,5611,1876,5600,1884,5604,1907,5620,1893,5620,1903,5623,1910,5628,1915,5633,1919,5641,1922,5658,1922,5664,1920,5670,1918,5670,1895,5666,1896,5659,1896,5653,1896,5649,1893,5649,1772,5643,1753,5629,1738,5619,1732,5601,1726,5579,1724,5557,1726,5537,1731,5522,1740,5514,1748,5505,1765,5501,1787,5531,1787,5532,1774,5537,1765,5544,1759,5551,1754,5561,1751,5589,1751,5600,1753,5608,1759,5615,1764,5618,1771,5618,1795,5613,1802,5603,1804,5547,1810,5542,1811,5522,1818,5507,1829,5496,1848,5492,1869,5493,1872,5497,1892,5509,1908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677;top:1677;width:87;height:243" coordorigin="5677,1677" coordsize="87,243">
                                                      <v:shape style="position:absolute;left:5677;top:1677;width:87;height:243" coordorigin="5677,1677" coordsize="87,243" path="m5734,1883l5734,1756,5764,1756,5764,1730,5734,1730,5734,1677,5702,1677,5702,1730,5677,1730,5677,1756,5702,1756,5702,1894,5706,1905,5712,1911,5718,1917,5727,1921,5745,1921,5753,1920,5764,1918,5764,1893,5745,1893,5741,1892,5738,1889,5734,1883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792;top:1656;width:157;height:262" coordorigin="5792,1656" coordsize="157,262">
                                                        <v:shape style="position:absolute;left:5792;top:1656;width:157;height:262" coordorigin="5792,1656" coordsize="157,262" path="m5886,1775l5879,1782,5865,1799,5857,1813,5854,1823,5852,1836,5852,1852,5884,1852,5884,1837,5885,1826,5888,1819,5889,1818,5898,1804,5915,1786,5916,1785,5932,1768,5942,1755,5947,1747,5949,1738,5949,1727,5947,1710,5940,1691,5928,1676,5913,1665,5894,1659,5872,1656,5872,1656,5851,1659,5832,1665,5815,1676,5810,1682,5800,1697,5794,1717,5792,1741,5824,1741,5824,1735,5827,1713,5836,1698,5844,1689,5856,1684,5885,1684,5896,1688,5904,1696,5911,1704,5915,1713,5915,1736,5913,1744,5909,1750,5905,1756,5897,1764,5886,1775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5792;top:1656;width:157;height:262" coordorigin="5792,1656" coordsize="157,262" path="m5851,1881l5851,1918,5886,1918,5886,1881,5851,1881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29" w:footer="1142" w:top="1300" w:bottom="280" w:left="1020" w:right="460"/>
          <w:pgSz w:w="11900" w:h="16820"/>
        </w:sectPr>
      </w:pPr>
      <w:r>
        <w:pict>
          <v:group style="position:absolute;margin-left:496.312pt;margin-top:202.868pt;width:13.7805pt;height:9.10805pt;mso-position-horizontal-relative:page;mso-position-vertical-relative:page;z-index:-13315" coordorigin="9926,4057" coordsize="276,182">
            <v:group style="position:absolute;left:9937;top:4068;width:0;height:158" coordorigin="9937,4068" coordsize="0,158">
              <v:shape style="position:absolute;left:9937;top:4068;width:0;height:158" coordorigin="9937,4068" coordsize="0,158" path="m9937,4068l9937,4226e" filled="f" stroked="t" strokeweight="1.068pt" strokecolor="#363435">
                <v:path arrowok="t"/>
              </v:shape>
              <v:group style="position:absolute;left:9974;top:4108;width:105;height:122" coordorigin="9974,4108" coordsize="105,122">
                <v:shape style="position:absolute;left:9974;top:4108;width:105;height:122" coordorigin="9974,4108" coordsize="105,122" path="m9994,4187l9994,4175,10078,4175,10078,4161,10073,4141,10065,4125,10049,4112,10029,4108,10024,4108,10009,4128,10017,4125,10035,4125,10043,4128,10048,4133,10054,4138,10057,4147,10058,4159,9994,4159,9995,4150,9988,4124,9983,4131,9976,4149,9974,4172,9974,4177,9978,4197,9988,4214,10005,4226,10026,4230,10040,4229,10051,4226,10059,4219,10069,4212,10075,4202,10077,4190,10057,4190,10057,4196,10054,4201,10048,4205,10042,4210,10036,4213,10017,4213,10008,4209,10003,4203,9997,4196,9994,4187xe" filled="t" fillcolor="#363435" stroked="f">
                  <v:path arrowok="t"/>
                  <v:fill/>
                </v:shape>
                <v:shape style="position:absolute;left:9974;top:4108;width:105;height:122" coordorigin="9974,4108" coordsize="105,122" path="m10004,4113l9988,4124,9995,4150,9998,4142,10003,4135,10009,4128,10024,4108,10004,4113xe" filled="t" fillcolor="#363435" stroked="f">
                  <v:path arrowok="t"/>
                  <v:fill/>
                </v:shape>
                <v:group style="position:absolute;left:10097;top:4108;width:95;height:122" coordorigin="10097,4108" coordsize="95,122">
                  <v:shape style="position:absolute;left:10097;top:4108;width:95;height:122" coordorigin="10097,4108" coordsize="95,122" path="m10097,4202l10101,4213,10110,4219,10118,4226,10130,4229,10160,4229,10171,4226,10179,4219,10188,4212,10192,4202,10192,4183,10189,4177,10184,4172,10179,4168,10171,4164,10160,4161,10140,4156,10132,4154,10126,4152,10123,4150,10119,4145,10119,4135,10121,4132,10126,4129,10130,4126,10136,4125,10151,4125,10157,4126,10162,4129,10167,4132,10169,4137,10169,4144,10188,4144,10188,4133,10184,4125,10176,4118,10169,4111,10158,4108,10131,4108,10121,4111,10113,4118,10105,4124,10101,4133,10101,4152,10103,4157,10107,4162,10111,4167,10118,4170,10127,4172,10150,4178,10159,4180,10165,4182,10168,4184,10172,4190,10172,4200,10170,4204,10165,4208,10161,4211,10154,4212,10136,4212,10129,4210,10124,4207,10119,4203,10116,4197,10116,4189,10097,4189,10097,4202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67.14pt;margin-top:203.441pt;width:24.858pt;height:8.5351pt;mso-position-horizontal-relative:page;mso-position-vertical-relative:page;z-index:-13316" coordorigin="9343,4069" coordsize="497,171">
            <v:group style="position:absolute;left:9353;top:4079;width:53;height:149" coordorigin="9353,4079" coordsize="53,149">
              <v:shape style="position:absolute;left:9353;top:4079;width:53;height:149" coordorigin="9353,4079" coordsize="53,149" path="m9388,4111l9388,4079,9368,4079,9368,4111,9353,4111,9353,4127,9368,4127,9368,4212,9370,4218,9378,4226,9384,4228,9394,4228,9399,4227,9406,4226,9406,4211,9395,4211,9389,4207,9388,4202,9388,4127,9406,4127,9406,4111,9388,4111xe" filled="t" fillcolor="#363435" stroked="f">
                <v:path arrowok="t"/>
                <v:fill/>
              </v:shape>
              <v:group style="position:absolute;left:9422;top:4108;width:78;height:122" coordorigin="9422,4108" coordsize="78,122">
                <v:shape style="position:absolute;left:9422;top:4108;width:78;height:122" coordorigin="9422,4108" coordsize="78,122" path="m9501,4199l9495,4208,9487,4212,9465,4212,9457,4208,9476,4229,9479,4229,9500,4224,9501,4199xe" filled="t" fillcolor="#363435" stroked="f">
                  <v:path arrowok="t"/>
                  <v:fill/>
                </v:shape>
                <v:shape style="position:absolute;left:9422;top:4108;width:78;height:122" coordorigin="9422,4108" coordsize="78,122" path="m9515,4211l9518,4207,9526,4189,9529,4168,9529,4163,9525,4142,9515,4125,9497,4111,9476,4108,9473,4108,9452,4113,9437,4125,9434,4129,9425,4147,9422,4168,9423,4175,9427,4195,9437,4212,9455,4225,9476,4229,9457,4208,9451,4200,9445,4192,9442,4181,9442,4155,9445,4145,9451,4137,9457,4129,9465,4125,9487,4125,9495,4129,9501,4137,9506,4146,9509,4156,9509,4180,9506,4191,9501,4199,9500,4224,9515,4211xe" filled="t" fillcolor="#363435" stroked="f">
                  <v:path arrowok="t"/>
                  <v:fill/>
                </v:shape>
                <v:group style="position:absolute;left:9544;top:4079;width:53;height:149" coordorigin="9544,4079" coordsize="53,149">
                  <v:shape style="position:absolute;left:9544;top:4079;width:53;height:149" coordorigin="9544,4079" coordsize="53,149" path="m9579,4111l9579,4079,9559,4079,9559,4111,9544,4111,9544,4127,9559,4127,9559,4212,9561,4218,9569,4226,9574,4228,9585,4228,9590,4227,9597,4226,9597,4211,9585,4211,9579,4207,9579,4202,9579,4127,9597,4127,9597,4111,9579,4111xe" filled="t" fillcolor="#363435" stroked="f">
                    <v:path arrowok="t"/>
                    <v:fill/>
                  </v:shape>
                  <v:group style="position:absolute;left:9612;top:4108;width:105;height:122" coordorigin="9612,4108" coordsize="105,122">
                    <v:shape style="position:absolute;left:9612;top:4108;width:105;height:122" coordorigin="9612,4108" coordsize="105,122" path="m9632,4187l9632,4175,9716,4175,9716,4161,9712,4141,9703,4125,9688,4112,9667,4108,9662,4108,9647,4128,9655,4125,9674,4125,9681,4128,9687,4133,9692,4138,9695,4147,9696,4159,9632,4159,9633,4150,9626,4124,9621,4131,9614,4149,9612,4172,9612,4177,9616,4197,9626,4214,9643,4226,9664,4230,9678,4229,9689,4226,9697,4219,9707,4212,9713,4202,9715,4190,9696,4190,9695,4196,9692,4201,9686,4205,9681,4210,9674,4213,9655,4213,9646,4209,9641,4203,9635,4196,9632,4187xe" filled="t" fillcolor="#363435" stroked="f">
                      <v:path arrowok="t"/>
                      <v:fill/>
                    </v:shape>
                    <v:shape style="position:absolute;left:9612;top:4108;width:105;height:122" coordorigin="9612,4108" coordsize="105,122" path="m9642,4113l9626,4124,9633,4150,9636,4142,9642,4135,9647,4128,9662,4108,9642,4113xe" filled="t" fillcolor="#363435" stroked="f">
                      <v:path arrowok="t"/>
                      <v:fill/>
                    </v:shape>
                    <v:group style="position:absolute;left:9735;top:4108;width:95;height:122" coordorigin="9735,4108" coordsize="95,122">
                      <v:shape style="position:absolute;left:9735;top:4108;width:95;height:122" coordorigin="9735,4108" coordsize="95,122" path="m9735,4202l9740,4213,9748,4219,9756,4226,9768,4229,9798,4229,9809,4226,9818,4219,9826,4212,9830,4202,9830,4183,9827,4177,9823,4172,9818,4168,9809,4164,9798,4161,9779,4156,9770,4154,9764,4152,9761,4150,9757,4145,9757,4135,9760,4132,9764,4129,9769,4126,9774,4125,9789,4125,9796,4126,9800,4129,9805,4132,9807,4137,9808,4144,9826,4144,9826,4133,9822,4125,9814,4118,9807,4111,9796,4108,9769,4108,9759,4111,9751,4118,9743,4124,9739,4133,9739,4152,9741,4157,9745,4162,9749,4167,9756,4170,9765,4172,9788,4178,9797,4180,9803,4182,9806,4184,9811,4190,9811,4200,9808,4204,9803,4208,9799,4211,9792,4212,9774,4212,9767,4210,9762,4207,9757,4203,9754,4197,9754,4189,9735,4189,9735,4202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92.7259pt;width:512.194pt;height:629.362pt;mso-position-horizontal-relative:page;mso-position-vertical-relative:page;z-index:-13317" coordorigin="0,1855" coordsize="10244,12587">
            <v:shape type="#_x0000_t75" style="position:absolute;left:-270;top:2362;width:5480;height:12200">
              <v:imagedata o:title="" r:id="rId75"/>
            </v:shape>
            <v:shape type="#_x0000_t75" style="position:absolute;left:1684;top:10654;width:8560;height:891">
              <v:imagedata o:title="" r:id="rId76"/>
            </v:shape>
            <v:shape type="#_x0000_t75" style="position:absolute;left:1688;top:8677;width:8556;height:1722">
              <v:imagedata o:title="" r:id="rId77"/>
            </v:shape>
            <v:shape type="#_x0000_t75" style="position:absolute;left:1647;top:6915;width:8597;height:1505">
              <v:imagedata o:title="" r:id="rId78"/>
            </v:shape>
            <v:shape type="#_x0000_t75" style="position:absolute;left:1682;top:5815;width:8526;height:887">
              <v:imagedata o:title="" r:id="rId79"/>
            </v:shape>
            <v:shape type="#_x0000_t75" style="position:absolute;left:1682;top:4715;width:8523;height:890">
              <v:imagedata o:title="" r:id="rId80"/>
            </v:shape>
            <v:shape type="#_x0000_t75" style="position:absolute;left:1682;top:4055;width:7556;height:447">
              <v:imagedata o:title="" r:id="rId81"/>
            </v:shape>
            <v:shape type="#_x0000_t75" style="position:absolute;left:1688;top:3174;width:8556;height:625">
              <v:imagedata o:title="" r:id="rId82"/>
            </v:shape>
            <v:shape type="#_x0000_t75" style="position:absolute;left:1689;top:2731;width:1938;height:191">
              <v:imagedata o:title="" r:id="rId83"/>
            </v:shape>
            <v:group style="position:absolute;left:3716;top:2869;width:49;height:123" coordorigin="3716,2869" coordsize="49,123">
              <v:shape style="position:absolute;left:3716;top:2869;width:49;height:123" coordorigin="3716,2869" coordsize="49,123" path="m3757,2881l3752,2875,3747,2869,3746,2891,3747,2891,3753,2903,3764,2909,3764,2884,3757,2881xe" filled="t" fillcolor="#B465D2" stroked="f">
                <v:path arrowok="t"/>
                <v:fill/>
              </v:shape>
              <v:shape style="position:absolute;left:3716;top:2869;width:49;height:123" coordorigin="3716,2869" coordsize="49,123" path="m3746,2952l3746,2891,3747,2869,3745,2860,3745,2838,3747,2829,3752,2822,3756,2816,3762,2812,3780,2812,3786,2816,3791,2822,3795,2828,3797,2837,3797,2858,3795,2867,3791,2874,3786,2880,3780,2884,3764,2884,3764,2909,3780,2909,3801,2905,3816,2891,3820,2886,3827,2868,3829,2846,3829,2839,3825,2818,3815,2802,3806,2791,3795,2786,3780,2786,3760,2791,3746,2806,3745,2806,3745,2789,3716,2789,3716,2952,3746,2952xe" filled="t" fillcolor="#B465D2" stroked="f">
                <v:path arrowok="t"/>
                <v:fill/>
              </v:shape>
              <v:group style="position:absolute;left:3867;top:2748;width:0;height:158" coordorigin="3867,2748" coordsize="0,158">
                <v:shape style="position:absolute;left:3867;top:2748;width:0;height:158" coordorigin="3867,2748" coordsize="0,158" path="m3867,2748l3867,2906e" filled="f" stroked="t" strokeweight="1.64pt" strokecolor="#B465D2">
                  <v:path arrowok="t"/>
                </v:shape>
                <v:group style="position:absolute;left:3905;top:2786;width:42;height:123" coordorigin="3905,2786" coordsize="42,123">
                  <v:shape style="position:absolute;left:3905;top:2786;width:42;height:123" coordorigin="3905,2786" coordsize="42,123" path="m3947,2887l3940,2884,3942,2909,3945,2909,3947,2887xe" filled="t" fillcolor="#B465D2" stroked="f">
                    <v:path arrowok="t"/>
                    <v:fill/>
                  </v:shape>
                  <v:shape style="position:absolute;left:3905;top:2786;width:42;height:123" coordorigin="3905,2786" coordsize="42,123" path="m3965,2904l3981,2892,3982,2897,3983,2902,3984,2906,4017,2906,4017,2901,4013,2899,4011,2893,4010,2888,4010,2809,4006,2800,3997,2795,3989,2789,3977,2786,3962,2786,3939,2788,3923,2796,3915,2802,3910,2813,3909,2827,3938,2827,3939,2821,3941,2817,3948,2812,3953,2810,3967,2810,3972,2811,3975,2814,3980,2820,3980,2827,3976,2832,3969,2834,3940,2838,3929,2839,3920,2844,3914,2850,3908,2857,3905,2865,3905,2885,3908,2894,3915,2900,3922,2906,3931,2909,3942,2909,3940,2884,3936,2878,3936,2868,3937,2865,3943,2859,3949,2857,3958,2856,3969,2854,3976,2852,3980,2849,3980,2871,3977,2876,3972,2880,3966,2885,3959,2887,3947,2887,3945,2909,3965,2904xe" filled="t" fillcolor="#B465D2" stroked="f">
                    <v:path arrowok="t"/>
                    <v:fill/>
                  </v:shape>
                  <v:group style="position:absolute;left:4091;top:2748;width:114;height:161" coordorigin="4091,2748" coordsize="114,161">
                    <v:shape style="position:absolute;left:4091;top:2748;width:114;height:161" coordorigin="4091,2748" coordsize="114,161" path="m4175,2838l4175,2860,4173,2868,4168,2875,4163,2881,4157,2884,4140,2884,4134,2880,4130,2874,4125,2867,4123,2859,4123,2837,4125,2786,4114,2791,4105,2802,4101,2807,4094,2824,4091,2846,4091,2855,4095,2875,4104,2892,4120,2905,4140,2909,4156,2909,4167,2903,4174,2891,4175,2891,4175,2906,4205,2906,4205,2748,4174,2748,4174,2804,4174,2804,4166,2792,4158,2812,4164,2816,4169,2822,4173,2828,4175,2838xe" filled="t" fillcolor="#B465D2" stroked="f">
                      <v:path arrowok="t"/>
                      <v:fill/>
                    </v:shape>
                    <v:shape style="position:absolute;left:4091;top:2748;width:114;height:161" coordorigin="4091,2748" coordsize="114,161" path="m4155,2786l4125,2786,4123,2837,4125,2828,4130,2822,4134,2816,4141,2812,4158,2812,4166,2792,4155,2786xe" filled="t" fillcolor="#B465D2" stroked="f">
                      <v:path arrowok="t"/>
                      <v:fill/>
                    </v:shape>
                    <v:group style="position:absolute;left:4232;top:2748;width:31;height:60" coordorigin="4232,2748" coordsize="31,60">
                      <v:shape style="position:absolute;left:4232;top:2748;width:31;height:60" coordorigin="4232,2748" coordsize="31,60" path="m4257,2792l4263,2771,4263,2748,4232,2748,4232,2776,4249,2776,4249,2787,4243,2794,4232,2797,4232,2808,4242,2805,4257,2792xe" filled="t" fillcolor="#B465D2" stroked="f">
                        <v:path arrowok="t"/>
                        <v:fill/>
                      </v:shape>
                      <v:group style="position:absolute;left:4291;top:2746;width:31;height:159" coordorigin="4291,2746" coordsize="31,159">
                        <v:shape style="position:absolute;left:4291;top:2746;width:31;height:159" coordorigin="4291,2746" coordsize="31,159" path="m4291,2746l4291,2775,4322,2775,4322,2746,4291,2746xe" filled="t" fillcolor="#B465D2" stroked="f">
                          <v:path arrowok="t"/>
                          <v:fill/>
                        </v:shape>
                        <v:shape style="position:absolute;left:4291;top:2746;width:31;height:159" coordorigin="4291,2746" coordsize="31,159" path="m4291,2789l4291,2906,4322,2906,4322,2789,4291,2789xe" filled="t" fillcolor="#B465D2" stroked="f">
                          <v:path arrowok="t"/>
                          <v:fill/>
                        </v:shape>
                        <v:group style="position:absolute;left:4291;top:2761;width:31;height:0" coordorigin="4291,2761" coordsize="31,0">
                          <v:shape style="position:absolute;left:4291;top:2761;width:31;height:0" coordorigin="4291,2761" coordsize="31,0" path="m4291,2761l4322,2761e" filled="f" stroked="t" strokeweight="1.53pt" strokecolor="#B465D2">
                            <v:path arrowok="t"/>
                          </v:shape>
                          <v:group style="position:absolute;left:4291;top:2847;width:31;height:0" coordorigin="4291,2847" coordsize="31,0">
                            <v:shape style="position:absolute;left:4291;top:2847;width:31;height:0" coordorigin="4291,2847" coordsize="31,0" path="m4291,2847l4322,2847e" filled="f" stroked="t" strokeweight="5.952pt" strokecolor="#B465D2">
                              <v:path arrowok="t"/>
                            </v:shape>
                            <v:group style="position:absolute;left:4345;top:2786;width:113;height:168" coordorigin="4345,2786" coordsize="113,168">
                              <v:shape style="position:absolute;left:4345;top:2786;width:113;height:168" coordorigin="4345,2786" coordsize="113,168" path="m4377,2836l4379,2827,4384,2821,4388,2815,4394,2812,4394,2786,4380,2786,4368,2791,4359,2802,4356,2807,4348,2824,4345,2846,4346,2854,4350,2875,4359,2891,4368,2901,4381,2907,4411,2907,4421,2901,4427,2889,4428,2889,4428,2922,4419,2930,4390,2930,4382,2926,4382,2919,4348,2919,4349,2930,4354,2938,4363,2944,4373,2951,4385,2954,4399,2954,4407,2954,4428,2950,4428,2847,4428,2858,4425,2866,4421,2872,4416,2878,4410,2881,4394,2881,4388,2878,4384,2872,4379,2866,4377,2858,4377,2836xe" filled="t" fillcolor="#B465D2" stroked="f">
                                <v:path arrowok="t"/>
                                <v:fill/>
                              </v:shape>
                              <v:shape style="position:absolute;left:4345;top:2786;width:113;height:168" coordorigin="4345,2786" coordsize="113,168" path="m4416,2816l4420,2822,4425,2828,4428,2837,4428,2847,4428,2950,4444,2942,4445,2941,4455,2925,4458,2903,4458,2789,4429,2789,4429,2806,4428,2806,4422,2793,4410,2786,4394,2786,4394,2812,4409,2812,4416,2816xe" filled="t" fillcolor="#B465D2" stroked="f">
                                <v:path arrowok="t"/>
                                <v:fill/>
                              </v:shape>
                              <v:group style="position:absolute;left:4487;top:2789;width:105;height:120" coordorigin="4487,2789" coordsize="105,120">
                                <v:shape style="position:absolute;left:4487;top:2789;width:105;height:120" coordorigin="4487,2789" coordsize="105,120" path="m4548,2904l4563,2889,4563,2889,4563,2906,4592,2906,4592,2789,4562,2789,4562,2865,4559,2872,4555,2876,4551,2881,4545,2883,4531,2883,4526,2881,4520,2874,4518,2869,4518,2789,4487,2789,4487,2880,4491,2891,4498,2898,4505,2905,4515,2909,4528,2909,4548,2904xe" filled="t" fillcolor="#B465D2" stroked="f">
                                  <v:path arrowok="t"/>
                                  <v:fill/>
                                </v:shape>
                                <v:group style="position:absolute;left:4615;top:2786;width:42;height:123" coordorigin="4615,2786" coordsize="42,123">
                                  <v:shape style="position:absolute;left:4615;top:2786;width:42;height:123" coordorigin="4615,2786" coordsize="42,123" path="m4657,2887l4650,2884,4652,2909,4655,2909,4657,2887xe" filled="t" fillcolor="#B465D2" stroked="f">
                                    <v:path arrowok="t"/>
                                    <v:fill/>
                                  </v:shape>
                                  <v:shape style="position:absolute;left:4615;top:2786;width:42;height:123" coordorigin="4615,2786" coordsize="42,123" path="m4675,2904l4691,2892,4691,2897,4692,2902,4694,2906,4727,2906,4727,2901,4723,2899,4721,2893,4720,2888,4720,2809,4716,2800,4707,2795,4698,2789,4687,2786,4672,2786,4649,2788,4633,2796,4625,2802,4620,2813,4618,2827,4648,2827,4649,2821,4651,2817,4658,2812,4663,2810,4677,2810,4682,2811,4685,2814,4690,2820,4690,2827,4686,2832,4679,2834,4650,2838,4638,2839,4630,2844,4624,2850,4618,2857,4615,2865,4615,2885,4618,2894,4625,2900,4632,2906,4641,2909,4652,2909,4650,2884,4646,2878,4646,2868,4647,2865,4653,2859,4659,2857,4668,2856,4679,2854,4686,2852,4690,2849,4690,2871,4687,2876,4681,2880,4676,2885,4669,2887,4657,2887,4655,2909,4675,2904xe" filled="t" fillcolor="#B465D2" stroked="f">
                                    <v:path arrowok="t"/>
                                    <v:fill/>
                                  </v:shape>
                                  <v:group style="position:absolute;left:4764;top:2748;width:0;height:158" coordorigin="4764,2748" coordsize="0,158">
                                    <v:shape style="position:absolute;left:4764;top:2748;width:0;height:158" coordorigin="4764,2748" coordsize="0,158" path="m4764,2748l4764,2906e" filled="f" stroked="t" strokeweight="1.64pt" strokecolor="#B465D2">
                                      <v:path arrowok="t"/>
                                    </v:shape>
                                    <v:group style="position:absolute;left:4797;top:2757;width:66;height:150" coordorigin="4797,2757" coordsize="66,150">
                                      <v:shape style="position:absolute;left:4797;top:2757;width:66;height:150" coordorigin="4797,2757" coordsize="66,150" path="m4844,2789l4844,2757,4813,2757,4813,2789,4797,2789,4797,2811,4813,2811,4813,2892,4816,2898,4821,2902,4826,2906,4834,2908,4853,2908,4858,2907,4863,2906,4863,2884,4858,2884,4851,2884,4845,2882,4844,2877,4844,2811,4863,2811,4863,2789,4844,2789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871;top:2786;width:42;height:123" coordorigin="4871,2786" coordsize="42,123">
                                        <v:shape style="position:absolute;left:4871;top:2786;width:42;height:123" coordorigin="4871,2786" coordsize="42,123" path="m4913,2887l4907,2884,4908,2909,4911,2909,4913,2887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4871;top:2786;width:42;height:123" coordorigin="4871,2786" coordsize="42,123" path="m4931,2904l4947,2892,4948,2897,4949,2902,4950,2906,4984,2906,4984,2901,4979,2899,4977,2893,4977,2888,4977,2809,4972,2800,4964,2795,4955,2789,4943,2786,4928,2786,4905,2788,4890,2796,4881,2802,4877,2813,4875,2827,4905,2827,4906,2821,4908,2817,4914,2812,4919,2810,4933,2810,4938,2811,4942,2814,4947,2820,4947,2827,4942,2832,4936,2834,4907,2838,4895,2839,4886,2844,4880,2850,4874,2857,4871,2865,4871,2885,4875,2894,4882,2900,4888,2906,4897,2909,4908,2909,4907,2884,4902,2878,4902,2868,4904,2865,4909,2859,4915,2857,4924,2856,4935,2854,4943,2852,4947,2849,4947,2871,4944,2876,4938,2880,4932,2885,4925,2887,4913,2887,4911,2909,4931,2904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990;top:2757;width:66;height:150" coordorigin="4990,2757" coordsize="66,150">
                                          <v:shape style="position:absolute;left:4990;top:2757;width:66;height:150" coordorigin="4990,2757" coordsize="66,150" path="m5036,2789l5036,2757,5006,2757,5006,2789,4990,2789,4990,2811,5006,2811,5006,2892,5008,2898,5013,2902,5018,2906,5027,2908,5046,2908,5051,2907,5056,2906,5056,2884,5050,2884,5043,2884,5037,2882,5036,2877,5036,2811,5056,2811,5056,2789,5036,2789xe" filled="t" fillcolor="#B465D2" stroked="f">
                                            <v:path arrowok="t"/>
                                            <v:fill/>
                                          </v:shape>
                                          <v:shape type="#_x0000_t75" style="position:absolute;left:1688;top:1855;width:8520;height:667">
                                            <v:imagedata o:title="" r:id="rId84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3318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47"/>
        <w:ind w:left="110"/>
        <w:sectPr>
          <w:pgMar w:header="0" w:footer="1142" w:top="920" w:bottom="280" w:left="1020" w:right="460"/>
          <w:headerReference w:type="default" r:id="rId85"/>
          <w:footerReference w:type="default" r:id="rId86"/>
          <w:pgSz w:w="11900" w:h="16820"/>
        </w:sectPr>
      </w:pPr>
      <w:r>
        <w:pict>
          <v:group style="position:absolute;margin-left:0pt;margin-top:21.7758pt;width:516.21pt;height:702.901pt;mso-position-horizontal-relative:page;mso-position-vertical-relative:page;z-index:-13314" coordorigin="0,436" coordsize="10324,14058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87"/>
              </v:shape>
              <v:shape type="#_x0000_t75" style="position:absolute;left:1689;top:13166;width:8512;height:1328">
                <v:imagedata o:title="" r:id="rId88"/>
              </v:shape>
              <v:shape type="#_x0000_t75" style="position:absolute;left:1689;top:12730;width:1530;height:224">
                <v:imagedata o:title="" r:id="rId89"/>
              </v:shape>
              <v:group style="position:absolute;left:3375;top:12740;width:0;height:158" coordorigin="3375,12740" coordsize="0,158">
                <v:shape style="position:absolute;left:3375;top:12740;width:0;height:158" coordorigin="3375,12740" coordsize="0,158" path="m3375,12740l3375,12898e" filled="f" stroked="t" strokeweight="1.64pt" strokecolor="#B465D2">
                  <v:path arrowok="t"/>
                </v:shape>
                <v:group style="position:absolute;left:3413;top:12778;width:42;height:123" coordorigin="3413,12778" coordsize="42,123">
                  <v:shape style="position:absolute;left:3413;top:12778;width:42;height:123" coordorigin="3413,12778" coordsize="42,123" path="m3455,12879l3448,12876,3450,12901,3453,12901,3455,12879xe" filled="t" fillcolor="#B465D2" stroked="f">
                    <v:path arrowok="t"/>
                    <v:fill/>
                  </v:shape>
                  <v:shape style="position:absolute;left:3413;top:12778;width:42;height:123" coordorigin="3413,12778" coordsize="42,123" path="m3473,12896l3489,12884,3490,12889,3491,12894,3492,12898,3525,12898,3525,12893,3521,12891,3519,12885,3518,12880,3518,12801,3514,12792,3505,12787,3497,12781,3485,12778,3470,12778,3447,12780,3431,12788,3423,12794,3418,12805,3417,12819,3446,12819,3447,12813,3449,12809,3456,12804,3461,12802,3475,12802,3480,12803,3483,12806,3488,12812,3488,12819,3484,12824,3477,12826,3448,12830,3437,12831,3428,12836,3422,12842,3416,12849,3413,12857,3413,12877,3416,12886,3423,12892,3430,12898,3439,12901,3450,12901,3448,12876,3444,12870,3444,12860,3445,12857,3451,12851,3457,12849,3466,12848,3477,12846,3484,12844,3488,12841,3488,12863,3485,12868,3480,12872,3474,12877,3467,12879,3455,12879,3453,12901,3473,12896xe" filled="t" fillcolor="#B465D2" stroked="f">
                    <v:path arrowok="t"/>
                    <v:fill/>
                  </v:shape>
                  <v:group style="position:absolute;left:3606;top:12738;width:31;height:160" coordorigin="3606,12738" coordsize="31,160">
                    <v:shape style="position:absolute;left:3606;top:12738;width:31;height:160" coordorigin="3606,12738" coordsize="31,160" path="m3606,12738l3606,12767,3637,12767,3637,12738,3606,12738xe" filled="t" fillcolor="#B465D2" stroked="f">
                      <v:path arrowok="t"/>
                      <v:fill/>
                    </v:shape>
                    <v:shape style="position:absolute;left:3606;top:12738;width:31;height:160" coordorigin="3606,12738" coordsize="31,160" path="m3606,12781l3606,12898,3637,12898,3637,12781,3606,12781xe" filled="t" fillcolor="#B465D2" stroked="f">
                      <v:path arrowok="t"/>
                      <v:fill/>
                    </v:shape>
                    <v:group style="position:absolute;left:3606;top:12753;width:31;height:0" coordorigin="3606,12753" coordsize="31,0">
                      <v:shape style="position:absolute;left:3606;top:12753;width:31;height:0" coordorigin="3606,12753" coordsize="31,0" path="m3606,12753l3637,12753e" filled="f" stroked="t" strokeweight="1.53pt" strokecolor="#B465D2">
                        <v:path arrowok="t"/>
                      </v:shape>
                      <v:group style="position:absolute;left:3606;top:12839;width:31;height:0" coordorigin="3606,12839" coordsize="31,0">
                        <v:shape style="position:absolute;left:3606;top:12839;width:31;height:0" coordorigin="3606,12839" coordsize="31,0" path="m3606,12839l3637,12839e" filled="f" stroked="t" strokeweight="5.952pt" strokecolor="#B465D2">
                          <v:path arrowok="t"/>
                        </v:shape>
                        <v:group style="position:absolute;left:3660;top:12778;width:113;height:168" coordorigin="3660,12778" coordsize="113,168">
                          <v:shape style="position:absolute;left:3660;top:12778;width:113;height:168" coordorigin="3660,12778" coordsize="113,168" path="m3692,12828l3694,12819,3698,12813,3703,12807,3709,12804,3708,12778,3694,12778,3683,12783,3674,12794,3670,12798,3662,12816,3660,12838,3660,12846,3664,12867,3674,12883,3683,12893,3695,12899,3725,12899,3736,12893,3741,12881,3742,12881,3742,12914,3734,12922,3704,12922,3697,12918,3696,12911,3662,12911,3663,12922,3668,12930,3678,12936,3687,12943,3699,12946,3714,12946,3721,12946,3743,12942,3742,12839,3742,12850,3740,12858,3735,12864,3731,12870,3724,12873,3708,12873,3702,12870,3698,12864,3694,12858,3692,12850,3692,12828xe" filled="t" fillcolor="#B465D2" stroked="f">
                            <v:path arrowok="t"/>
                            <v:fill/>
                          </v:shape>
                          <v:shape style="position:absolute;left:3660;top:12778;width:113;height:168" coordorigin="3660,12778" coordsize="113,168" path="m3730,12808l3735,12814,3740,12820,3742,12829,3742,12839,3743,12942,3758,12934,3759,12933,3769,12917,3773,12895,3773,12781,3743,12781,3743,12798,3743,12798,3736,12785,3725,12778,3708,12778,3709,12804,3724,12804,3730,12808xe" filled="t" fillcolor="#B465D2" stroked="f">
                            <v:path arrowok="t"/>
                            <v:fill/>
                          </v:shape>
                          <v:group style="position:absolute;left:3801;top:12781;width:105;height:120" coordorigin="3801,12781" coordsize="105,120">
                            <v:shape style="position:absolute;left:3801;top:12781;width:105;height:120" coordorigin="3801,12781" coordsize="105,120" path="m3862,12896l3877,12881,3877,12881,3877,12898,3907,12898,3907,12781,3876,12781,3876,12857,3874,12864,3869,12868,3865,12873,3859,12875,3846,12875,3841,12873,3834,12866,3832,12861,3832,12781,3801,12781,3801,12872,3805,12883,3812,12890,3819,12897,3829,12901,3842,12901,3862,12896xe" filled="t" fillcolor="#B465D2" stroked="f">
                              <v:path arrowok="t"/>
                              <v:fill/>
                            </v:shape>
                            <v:group style="position:absolute;left:3929;top:12778;width:42;height:123" coordorigin="3929,12778" coordsize="42,123">
                              <v:shape style="position:absolute;left:3929;top:12778;width:42;height:123" coordorigin="3929,12778" coordsize="42,123" path="m3971,12879l3964,12876,3966,12901,3969,12901,3971,12879xe" filled="t" fillcolor="#B465D2" stroked="f">
                                <v:path arrowok="t"/>
                                <v:fill/>
                              </v:shape>
                              <v:shape style="position:absolute;left:3929;top:12778;width:42;height:123" coordorigin="3929,12778" coordsize="42,123" path="m3989,12896l4005,12884,4006,12889,4007,12894,4008,12898,4041,12898,4041,12893,4037,12891,4035,12885,4035,12880,4035,12801,4030,12792,4021,12787,4013,12781,4001,12778,3986,12778,3963,12780,3947,12788,3939,12794,3934,12805,3933,12819,3963,12819,3963,12813,3965,12809,3972,12804,3977,12802,3991,12802,3996,12803,3999,12806,4004,12812,4004,12819,4000,12824,3993,12826,3964,12830,3953,12831,3944,12836,3938,12842,3932,12849,3929,12857,3929,12877,3933,12886,3939,12892,3946,12898,3955,12901,3966,12901,3964,12876,3960,12870,3960,12860,3961,12857,3967,12851,3973,12849,3982,12848,3993,12846,4001,12844,4004,12841,4004,12863,4001,12868,3996,12872,3990,12877,3983,12879,3971,12879,3969,12901,3989,12896xe" filled="t" fillcolor="#B465D2" stroked="f">
                                <v:path arrowok="t"/>
                                <v:fill/>
                              </v:shape>
                              <v:group style="position:absolute;left:4078;top:12740;width:0;height:158" coordorigin="4078,12740" coordsize="0,158">
                                <v:shape style="position:absolute;left:4078;top:12740;width:0;height:158" coordorigin="4078,12740" coordsize="0,158" path="m4078,12740l4078,12898e" filled="f" stroked="t" strokeweight="1.64pt" strokecolor="#B465D2">
                                  <v:path arrowok="t"/>
                                </v:shape>
                                <v:group style="position:absolute;left:4112;top:12749;width:66;height:150" coordorigin="4112,12749" coordsize="66,150">
                                  <v:shape style="position:absolute;left:4112;top:12749;width:66;height:150" coordorigin="4112,12749" coordsize="66,150" path="m4158,12781l4158,12749,4127,12749,4127,12781,4112,12781,4112,12803,4127,12803,4127,12884,4130,12890,4135,12894,4140,12898,4148,12900,4167,12900,4173,12899,4177,12898,4177,12876,4172,12876,4165,12876,4159,12874,4158,12869,4158,12803,4177,12803,4177,12781,4158,12781xe" filled="t" fillcolor="#B465D2" stroked="f">
                                    <v:path arrowok="t"/>
                                    <v:fill/>
                                  </v:shape>
                                  <v:group style="position:absolute;left:4186;top:12778;width:42;height:123" coordorigin="4186,12778" coordsize="42,123">
                                    <v:shape style="position:absolute;left:4186;top:12778;width:42;height:123" coordorigin="4186,12778" coordsize="42,123" path="m4228,12879l4221,12876,4223,12901,4226,12901,4228,12879xe" filled="t" fillcolor="#B465D2" stroked="f">
                                      <v:path arrowok="t"/>
                                      <v:fill/>
                                    </v:shape>
                                    <v:shape style="position:absolute;left:4186;top:12778;width:42;height:123" coordorigin="4186,12778" coordsize="42,123" path="m4246,12896l4262,12884,4262,12889,4263,12894,4265,12898,4298,12898,4298,12893,4294,12891,4292,12885,4291,12880,4291,12801,4287,12792,4278,12787,4269,12781,4258,12778,4243,12778,4220,12780,4204,12788,4196,12794,4191,12805,4189,12819,4219,12819,4220,12813,4222,12809,4229,12804,4234,12802,4248,12802,4253,12803,4256,12806,4261,12812,4261,12819,4257,12824,4250,12826,4221,12830,4209,12831,4200,12836,4195,12842,4189,12849,4186,12857,4186,12877,4189,12886,4196,12892,4203,12898,4212,12901,4223,12901,4221,12876,4217,12870,4217,12860,4218,12857,4224,12851,4230,12849,4239,12848,4250,12846,4257,12844,4261,12841,4261,12863,4258,12868,4252,12872,4247,12877,4240,12879,4228,12879,4226,12901,4246,12896xe" filled="t" fillcolor="#B465D2" stroked="f">
                                      <v:path arrowok="t"/>
                                      <v:fill/>
                                    </v:shape>
                                    <v:group style="position:absolute;left:4304;top:12749;width:66;height:150" coordorigin="4304,12749" coordsize="66,150">
                                      <v:shape style="position:absolute;left:4304;top:12749;width:66;height:150" coordorigin="4304,12749" coordsize="66,150" path="m4351,12781l4351,12749,4320,12749,4320,12781,4304,12781,4304,12803,4320,12803,4320,12884,4323,12890,4328,12894,4333,12898,4341,12900,4360,12900,4365,12899,4370,12898,4370,12876,4365,12876,4358,12876,4352,12874,4351,12869,4351,12803,4370,12803,4370,12781,4351,12781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449;top:12738;width:31;height:160" coordorigin="4449,12738" coordsize="31,160">
                                        <v:shape style="position:absolute;left:4449;top:12738;width:31;height:160" coordorigin="4449,12738" coordsize="31,160" path="m4449,12738l4449,12767,4480,12767,4480,12738,4449,12738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4449;top:12738;width:31;height:160" coordorigin="4449,12738" coordsize="31,160" path="m4449,12781l4449,12898,4480,12898,4480,12781,4449,12781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449;top:12753;width:31;height:0" coordorigin="4449,12753" coordsize="31,0">
                                          <v:shape style="position:absolute;left:4449;top:12753;width:31;height:0" coordorigin="4449,12753" coordsize="31,0" path="m4449,12753l4480,12753e" filled="f" stroked="t" strokeweight="1.53pt" strokecolor="#B465D2">
                                            <v:path arrowok="t"/>
                                          </v:shape>
                                          <v:group style="position:absolute;left:4449;top:12839;width:31;height:0" coordorigin="4449,12839" coordsize="31,0">
                                            <v:shape style="position:absolute;left:4449;top:12839;width:31;height:0" coordorigin="4449,12839" coordsize="31,0" path="m4449,12839l4480,12839e" filled="f" stroked="t" strokeweight="5.952pt" strokecolor="#B465D2">
                                              <v:path arrowok="t"/>
                                            </v:shape>
                                            <v:group style="position:absolute;left:4561;top:12778;width:42;height:123" coordorigin="4561,12778" coordsize="42,123">
                                              <v:shape style="position:absolute;left:4561;top:12778;width:42;height:123" coordorigin="4561,12778" coordsize="42,123" path="m4603,12879l4596,12876,4598,12901,4601,12901,4603,12879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4561;top:12778;width:42;height:123" coordorigin="4561,12778" coordsize="42,123" path="m4621,12896l4637,12884,4638,12889,4639,12894,4640,12898,4673,12898,4673,12893,4669,12891,4667,12885,4667,12880,4667,12801,4662,12792,4654,12787,4645,12781,4633,12778,4618,12778,4595,12780,4579,12788,4571,12794,4566,12805,4565,12819,4595,12819,4595,12813,4597,12809,4604,12804,4609,12802,4623,12802,4628,12803,4631,12806,4636,12812,4636,12819,4632,12824,4625,12826,4597,12830,4585,12831,4576,12836,4570,12842,4564,12849,4561,12857,4561,12877,4565,12886,4571,12892,4578,12898,4587,12901,4598,12901,4596,12876,4592,12870,4592,12860,4593,12857,4599,12851,4605,12849,4614,12848,4625,12846,4633,12844,4636,12841,4636,12863,4634,12868,4628,12872,4622,12877,4615,12879,4603,12879,4601,12901,4621,1289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4769;top:12740;width:0;height:158" coordorigin="4769,12740" coordsize="0,158">
                                                <v:shape style="position:absolute;left:4769;top:12740;width:0;height:158" coordorigin="4769,12740" coordsize="0,158" path="m4769,12740l4769,12898e" filled="f" stroked="t" strokeweight="1.64pt" strokecolor="#B465D2">
                                                  <v:path arrowok="t"/>
                                                </v:shape>
                                                <v:group style="position:absolute;left:4807;top:12778;width:42;height:123" coordorigin="4807,12778" coordsize="42,123">
                                                  <v:shape style="position:absolute;left:4807;top:12778;width:42;height:123" coordorigin="4807,12778" coordsize="42,123" path="m4849,12879l4842,12876,4844,12901,4847,12901,4849,12879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4807;top:12778;width:42;height:123" coordorigin="4807,12778" coordsize="42,123" path="m4867,12896l4883,12884,4884,12889,4885,12894,4886,12898,4919,12898,4919,12893,4915,12891,4913,12885,4912,12880,4912,12801,4908,12792,4899,12787,4891,12781,4879,12778,4864,12778,4841,12780,4825,12788,4817,12794,4812,12805,4811,12819,4840,12819,4841,12813,4843,12809,4850,12804,4855,12802,4869,12802,4874,12803,4877,12806,4882,12812,4882,12819,4878,12824,4871,12826,4842,12830,4831,12831,4822,12836,4816,12842,4810,12849,4807,12857,4807,12877,4810,12886,4817,12892,4824,12898,4833,12901,4844,12901,4842,12876,4838,12870,4838,12860,4839,12857,4845,12851,4851,12849,4860,12848,4871,12846,4878,12844,4882,12841,4882,12863,4879,12868,4874,12872,4868,12877,4861,12879,4849,12879,4847,12901,4867,1289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000;top:12778;width:106;height:120" coordorigin="5000,12778" coordsize="106,120">
                                                    <v:shape style="position:absolute;left:5000;top:12778;width:106;height:120" coordorigin="5000,12778" coordsize="106,120" path="m5031,12898l5031,12823,5033,12816,5037,12811,5042,12806,5047,12804,5062,12804,5067,12806,5073,12813,5075,12819,5075,12898,5106,12898,5106,12805,5102,12795,5094,12788,5087,12781,5077,12778,5064,12778,5044,12783,5030,12798,5029,12798,5029,12781,5000,12781,5000,12898,5031,12898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128;top:12778;width:86;height:123" coordorigin="5128,12778" coordsize="86,123">
                                                      <v:shape style="position:absolute;left:5128;top:12778;width:86;height:123" coordorigin="5128,12778" coordsize="86,123" path="m5208,12866l5203,12872,5196,12875,5178,12875,5171,12872,5167,12866,5166,12898,5187,12901,5194,12901,5214,12896,5208,128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5128;top:12778;width:86;height:123" coordorigin="5128,12778" coordsize="86,123" path="m5159,12828l5162,12819,5167,12813,5172,12807,5178,12804,5196,12804,5203,12807,5208,12813,5213,12820,5215,12828,5215,12851,5213,12860,5208,12866,5214,12896,5230,12885,5235,12879,5244,12861,5247,12839,5246,12830,5241,12810,5230,12794,5226,12790,5208,12781,5187,12778,5181,12778,5161,12783,5144,12794,5139,12800,5130,12818,5128,12839,5128,12849,5133,12869,5144,12885,5149,12889,5166,12898,5167,12866,5162,12860,5159,12851,5159,12828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type="#_x0000_t75" style="position:absolute;left:1683;top:11626;width:8539;height:891">
                                                        <v:imagedata o:title="" r:id="rId90"/>
                                                      </v:shape>
                                                      <v:shape type="#_x0000_t75" style="position:absolute;left:1684;top:9867;width:8528;height:1505">
                                                        <v:imagedata o:title="" r:id="rId91"/>
                                                      </v:shape>
                                                      <v:shape type="#_x0000_t75" style="position:absolute;left:1674;top:7667;width:8534;height:1987">
                                                        <v:imagedata o:title="" r:id="rId92"/>
                                                      </v:shape>
                                                      <v:shape type="#_x0000_t75" style="position:absolute;left:1647;top:6126;width:8555;height:1331">
                                                        <v:imagedata o:title="" r:id="rId93"/>
                                                      </v:shape>
                                                      <v:shape type="#_x0000_t75" style="position:absolute;left:1688;top:4807;width:8517;height:1094">
                                                        <v:imagedata o:title="" r:id="rId94"/>
                                                      </v:shape>
                                                      <v:group style="position:absolute;left:1699;top:4382;width:110;height:156" coordorigin="1699,4382" coordsize="110,156">
                                                        <v:shape style="position:absolute;left:1699;top:4382;width:110;height:156" coordorigin="1699,4382" coordsize="110,156" path="m1792,4382l1757,4382,1761,4412,1762,4412,1792,4538,1792,4503,1809,4503,1809,4479,1792,4479,1792,4382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1699;top:4382;width:110;height:156" coordorigin="1699,4382" coordsize="110,156" path="m1761,4442l1761,4479,1722,4479,1761,4412,1757,4382,1699,4477,1699,4503,1761,4503,1761,4538,1792,4538,1762,4412,1762,4420,1761,4442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832;top:4522;width:33;height:0" coordorigin="1832,4522" coordsize="33,0">
                                                          <v:shape style="position:absolute;left:1832;top:4522;width:33;height:0" coordorigin="1832,4522" coordsize="33,0" path="m1832,4522l1865,4522e" filled="f" stroked="t" strokeweight="1.706pt" strokecolor="#B465D2">
                                                            <v:path arrowok="t"/>
                                                          </v:shape>
                                                          <v:group style="position:absolute;left:1896;top:4382;width:68;height:156" coordorigin="1896,4382" coordsize="68,156">
                                                            <v:shape style="position:absolute;left:1896;top:4382;width:68;height:156" coordorigin="1896,4382" coordsize="68,156" path="m1933,4430l1933,4538,1964,4538,1964,4382,1939,4382,1938,4390,1935,4396,1928,4401,1922,4406,1913,4409,1896,4409,1896,4430,1933,4430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2019;top:4522;width:33;height:0" coordorigin="2019,4522" coordsize="33,0">
                                                              <v:shape style="position:absolute;left:2019;top:4522;width:33;height:0" coordorigin="2019,4522" coordsize="33,0" path="m2019,4522l2052,4522e" filled="f" stroked="t" strokeweight="1.706pt" strokecolor="#B465D2">
                                                                <v:path arrowok="t"/>
                                                              </v:shape>
                                                              <v:group style="position:absolute;left:2132;top:4380;width:112;height:158" coordorigin="2132,4380" coordsize="112,158">
                                                                <v:shape style="position:absolute;left:2132;top:4380;width:112;height:158" coordorigin="2132,4380" coordsize="112,158" path="m2165,4509l2165,4380,2132,4380,2132,4538,2244,4538,2244,4509,2165,4509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278;top:4380;width:0;height:158" coordorigin="2278,4380" coordsize="0,158">
                                                                  <v:shape style="position:absolute;left:2278;top:4380;width:0;height:158" coordorigin="2278,4380" coordsize="0,158" path="m2278,4380l2278,4538e" filled="f" stroked="t" strokeweight="1.64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2316;top:4418;width:112;height:123" coordorigin="2316,4418" coordsize="112,123">
                                                                    <v:shape style="position:absolute;left:2316;top:4418;width:112;height:123" coordorigin="2316,4418" coordsize="112,123" path="m2428,4488l2428,4482,2428,4470,2423,4449,2413,4434,2411,4432,2394,4421,2389,4450,2393,4454,2396,4460,2396,4468,2348,4468,2350,4451,2366,4418,2345,4423,2330,4435,2326,4441,2318,4459,2316,4481,2316,4489,2321,4509,2331,4525,2336,4529,2353,4538,2375,4541,2388,4541,2398,4538,2408,4531,2417,4525,2423,4516,2427,4504,2395,4504,2392,4511,2384,4515,2380,4516,2367,4516,2360,4514,2355,4509,2350,4505,2347,4497,2347,4488,2428,4488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2316;top:4418;width:112;height:123" coordorigin="2316,4418" coordsize="112,123" path="m2350,4451l2358,4443,2379,4443,2385,4445,2389,4450,2394,4421,2373,4418,2366,4418,2350,4451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449;top:4418;width:106;height:120" coordorigin="2449,4418" coordsize="106,120">
                                                                      <v:shape style="position:absolute;left:2449;top:4418;width:106;height:120" coordorigin="2449,4418" coordsize="106,120" path="m2480,4538l2480,4463,2482,4456,2487,4451,2491,4446,2497,4444,2512,4444,2517,4446,2523,4453,2524,4459,2524,4538,2555,4538,2555,4445,2551,4435,2544,4428,2536,4421,2526,4418,2514,4418,2493,4423,2479,4438,2479,4438,2479,4421,2449,4421,2449,4538,2480,4538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577;top:4418;width:113;height:168" coordorigin="2577,4418" coordsize="113,168">
                                                                        <v:shape style="position:absolute;left:2577;top:4418;width:113;height:168" coordorigin="2577,4418" coordsize="113,168" path="m2609,4468l2611,4459,2616,4453,2620,4447,2626,4444,2626,4418,2612,4418,2600,4423,2591,4434,2587,4438,2580,4456,2577,4478,2577,4486,2582,4507,2591,4523,2600,4533,2612,4539,2642,4539,2653,4533,2659,4521,2659,4521,2659,4554,2651,4562,2621,4562,2614,4558,2613,4551,2580,4551,2580,4562,2585,4570,2595,4576,2605,4583,2617,4586,2631,4586,2639,4586,2660,4582,2659,4479,2659,4490,2657,4498,2653,4504,2648,4510,2642,4513,2626,4513,2620,4510,2615,4504,2611,4498,2609,4490,2609,446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2577;top:4418;width:113;height:168" coordorigin="2577,4418" coordsize="113,168" path="m2647,4448l2652,4454,2657,4460,2659,4469,2659,4479,2660,4582,2675,4574,2676,4573,2687,4557,2690,4535,2690,4421,2661,4421,2661,4438,2660,4438,2653,4425,2642,4418,2626,4418,2626,4444,2641,4444,2647,444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2719;top:4421;width:105;height:120" coordorigin="2719,4421" coordsize="105,120">
                                                                          <v:shape style="position:absolute;left:2719;top:4421;width:105;height:120" coordorigin="2719,4421" coordsize="105,120" path="m2780,4536l2794,4521,2795,4521,2795,4538,2824,4538,2824,4421,2793,4421,2793,4497,2791,4504,2787,4508,2782,4513,2776,4515,2763,4515,2758,4513,2751,4506,2750,4501,2750,4421,2719,4421,2719,4512,2722,4523,2729,4530,2736,4537,2746,4541,2759,4541,2780,4536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2846;top:4418;width:42;height:123" coordorigin="2846,4418" coordsize="42,123">
                                                                            <v:shape style="position:absolute;left:2846;top:4418;width:42;height:123" coordorigin="2846,4418" coordsize="42,123" path="m2888,4519l2882,4516,2883,4541,2886,4541,2888,4519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2846;top:4418;width:42;height:123" coordorigin="2846,4418" coordsize="42,123" path="m2906,4536l2923,4524,2923,4529,2924,4534,2926,4538,2959,4538,2959,4533,2954,4531,2952,4525,2952,4520,2952,4441,2947,4432,2939,4427,2930,4421,2919,4418,2903,4418,2880,4420,2865,4428,2857,4434,2852,4445,2850,4459,2880,4459,2881,4453,2883,4449,2889,4444,2894,4442,2908,4442,2913,4443,2917,4446,2922,4452,2922,4459,2917,4464,2911,4466,2882,4470,2870,4471,2861,4476,2855,4482,2849,4489,2846,4497,2846,4517,2850,4526,2857,4532,2863,4538,2872,4541,2883,4541,2882,4516,2877,4510,2877,4500,2879,4497,2884,4491,2890,4489,2900,4488,2910,4486,2918,4484,2922,4481,2922,4503,2919,4508,2913,4512,2907,4517,2900,4519,2888,4519,2886,4541,2906,4536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2965;top:4389;width:66;height:150" coordorigin="2965,4389" coordsize="66,150">
                                                                              <v:shape style="position:absolute;left:2965;top:4389;width:66;height:150" coordorigin="2965,4389" coordsize="66,150" path="m3012,4421l3012,4389,2981,4389,2981,4421,2965,4421,2965,4443,2981,4443,2981,4524,2983,4530,2988,4534,2993,4538,3002,4540,3021,4540,3026,4539,3031,4538,3031,4516,3025,4516,3018,4516,3012,4514,3012,4509,3012,4443,3031,4443,3031,4421,3012,4421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044;top:4418;width:113;height:168" coordorigin="3044,4418" coordsize="113,168">
                                                                                <v:shape style="position:absolute;left:3044;top:4418;width:113;height:168" coordorigin="3044,4418" coordsize="113,168" path="m3076,4468l3078,4459,3083,4453,3087,4447,3093,4444,3093,4418,3079,4418,3067,4423,3058,4434,3054,4438,3047,4456,3044,4478,3044,4486,3049,4507,3058,4523,3067,4533,3079,4539,3109,4539,3120,4533,3126,4521,3126,4521,3126,4554,3118,4562,3088,4562,3081,4558,3080,4551,3047,4551,3047,4562,3052,4570,3062,4576,3072,4583,3084,4586,3098,4586,3106,4586,3127,4582,3126,4479,3126,4490,3124,4498,3120,4504,3115,4510,3109,4513,3093,4513,3087,4510,3082,4504,3078,4498,3076,4490,3076,4468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3044;top:4418;width:113;height:168" coordorigin="3044,4418" coordsize="113,168" path="m3114,4448l3119,4454,3124,4460,3126,4469,3126,4479,3127,4582,3142,4574,3143,4573,3154,4557,3157,4535,3157,4421,3128,4421,3128,4438,3127,4438,3120,4425,3109,4418,3093,4418,3093,4444,3108,4444,3114,4448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3179;top:4418;width:112;height:123" coordorigin="3179,4418" coordsize="112,123">
                                                                                  <v:shape style="position:absolute;left:3179;top:4418;width:112;height:123" coordorigin="3179,4418" coordsize="112,123" path="m3291,4488l3291,4482,3290,4470,3286,4449,3276,4434,3274,4432,3257,4421,3252,4450,3256,4454,3259,4460,3259,4468,3210,4468,3212,4451,3228,4418,3208,4423,3193,4435,3189,4441,3181,4459,3179,4481,3179,4489,3184,4509,3194,4525,3199,4529,3216,4538,3238,4541,3250,4541,3261,4538,3270,4531,3280,4525,3286,4516,3290,4504,3258,4504,3254,4511,3247,4515,3243,4516,3229,4516,3223,4514,3218,4509,3213,4505,3210,4497,3210,4488,3291,4488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3179;top:4418;width:112;height:123" coordorigin="3179,4418" coordsize="112,123" path="m3212,4451l3221,4443,3242,4443,3248,4445,3252,4450,3257,4421,3236,4418,3228,4418,3212,4451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3371;top:4418;width:106;height:120" coordorigin="3371,4418" coordsize="106,120">
                                                                                    <v:shape style="position:absolute;left:3371;top:4418;width:106;height:120" coordorigin="3371,4418" coordsize="106,120" path="m3402,4538l3402,4463,3404,4456,3409,4451,3413,4446,3419,4444,3433,4444,3438,4446,3445,4453,3446,4459,3446,4538,3477,4538,3477,4445,3473,4435,3465,4428,3458,4421,3448,4418,3436,4418,3415,4423,3401,4438,3401,4438,3401,4421,3371,4421,3371,4538,3402,4538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3499;top:4418;width:86;height:123" coordorigin="3499,4418" coordsize="86,123">
                                                                                      <v:shape style="position:absolute;left:3499;top:4418;width:86;height:123" coordorigin="3499,4418" coordsize="86,123" path="m3579,4506l3575,4512,3568,4515,3549,4515,3543,4512,3538,4506,3537,4538,3558,4541,3565,4541,3585,4536,3579,4506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3499;top:4418;width:86;height:123" coordorigin="3499,4418" coordsize="86,123" path="m3531,4468l3533,4459,3538,4453,3543,4447,3550,4444,3568,4444,3575,4447,3579,4453,3584,4460,3586,4468,3586,4491,3584,4500,3579,4506,3585,4536,3601,4525,3607,4519,3615,4501,3618,4479,3618,4470,3612,4450,3602,4434,3597,4430,3580,4421,3558,4418,3552,4418,3532,4423,3516,4434,3510,4440,3502,4458,3499,4479,3499,4489,3505,4509,3516,4525,3520,4529,3537,4538,3538,4506,3533,4500,3531,4491,3531,4468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3692;top:4418;width:108;height:124" coordorigin="3692,4418" coordsize="108,124">
                                                                                        <v:shape style="position:absolute;left:3692;top:4418;width:108;height:124" coordorigin="3692,4418" coordsize="108,124" path="m3766,4514l3759,4518,3754,4519,3739,4519,3733,4518,3725,4512,3723,4507,3723,4501,3692,4501,3693,4515,3698,4525,3707,4532,3716,4539,3729,4542,3748,4542,3770,4539,3786,4532,3795,4525,3800,4515,3800,4494,3797,4487,3793,4482,3788,4476,3777,4471,3759,4467,3742,4463,3732,4461,3727,4457,3726,4452,3728,4446,3734,4442,3738,4441,3752,4441,3757,4442,3760,4445,3765,4452,3765,4457,3796,4457,3795,4444,3790,4434,3782,4428,3773,4421,3761,4418,3729,4418,3717,4422,3708,4429,3700,4436,3696,4446,3696,4466,3698,4472,3704,4478,3709,4484,3721,4489,3737,4492,3753,4495,3761,4498,3767,4502,3768,4508,3766,4514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3814;top:4418;width:112;height:123" coordorigin="3814,4418" coordsize="112,123">
                                                                                          <v:shape style="position:absolute;left:3814;top:4418;width:112;height:123" coordorigin="3814,4418" coordsize="112,123" path="m3926,4488l3926,4482,3925,4470,3921,4449,3911,4434,3909,4432,3892,4421,3887,4450,3891,4454,3894,4460,3894,4468,3846,4468,3848,4451,3864,4418,3843,4423,3828,4435,3824,4441,3816,4459,3814,4481,3814,4489,3819,4509,3829,4525,3834,4529,3851,4538,3873,4541,3886,4541,3896,4538,3906,4531,3915,4525,3921,4516,3925,4504,3893,4504,3890,4511,3882,4515,3878,4516,3865,4516,3858,4514,3853,4509,3848,4505,3845,4497,3845,4488,3926,4488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3814;top:4418;width:112;height:123" coordorigin="3814,4418" coordsize="112,123" path="m3848,4451l3856,4443,3877,4443,3883,4445,3887,4450,3892,4421,3871,4418,3864,4418,3848,4451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3931;top:4421;width:116;height:117" coordorigin="3931,4421" coordsize="116,117">
                                                                                            <v:shape style="position:absolute;left:3931;top:4421;width:116;height:117" coordorigin="3931,4421" coordsize="116,117" path="m3931,4538l3968,4538,3988,4503,4009,4538,4047,4538,4007,4478,4046,4421,4009,4421,3990,4455,3970,4421,3933,4421,3971,4478,3931,4538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4065;top:4378;width:31;height:159" coordorigin="4065,4378" coordsize="31,159">
                                                                                              <v:shape style="position:absolute;left:4065;top:4378;width:31;height:159" coordorigin="4065,4378" coordsize="31,159" path="m4065,4378l4065,4407,4095,4407,4095,4378,4065,4378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4065;top:4378;width:31;height:159" coordorigin="4065,4378" coordsize="31,159" path="m4065,4421l4065,4538,4095,4538,4095,4421,4065,4421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4065;top:4393;width:31;height:0" coordorigin="4065,4393" coordsize="31,0">
                                                                                                <v:shape style="position:absolute;left:4065;top:4393;width:31;height:0" coordorigin="4065,4393" coordsize="31,0" path="m4065,4393l4095,4393e" filled="f" stroked="t" strokeweight="1.53pt" strokecolor="#B465D2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065;top:4479;width:31;height:0" coordorigin="4065,4479" coordsize="31,0">
                                                                                                  <v:shape style="position:absolute;left:4065;top:4479;width:31;height:0" coordorigin="4065,4479" coordsize="31,0" path="m4065,4479l4095,4479e" filled="f" stroked="t" strokeweight="5.952pt" strokecolor="#B465D2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4117;top:4418;width:108;height:124" coordorigin="4117,4418" coordsize="108,124">
                                                                                                    <v:shape style="position:absolute;left:4117;top:4418;width:108;height:124" coordorigin="4117,4418" coordsize="108,124" path="m4192,4514l4184,4518,4179,4519,4165,4519,4159,4518,4151,4512,4149,4507,4149,4501,4117,4501,4119,4515,4124,4525,4133,4532,4142,4539,4155,4542,4173,4542,4195,4539,4211,4532,4221,4525,4225,4515,4225,4494,4223,4487,4218,4482,4213,4476,4202,4471,4185,4467,4168,4463,4158,4461,4153,4457,4152,4452,4153,4446,4159,4442,4164,4441,4177,4441,4182,4442,4185,4445,4190,4452,4191,4457,4221,4457,4220,4444,4216,4434,4207,4428,4199,4421,4186,4418,4154,4418,4142,4422,4134,4429,4125,4436,4121,4446,4121,4466,4124,4472,4129,4478,4135,4484,4146,4489,4163,4492,4178,4495,4187,4498,4192,4502,4193,4508,4192,4514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4235;top:4389;width:66;height:150" coordorigin="4235,4389" coordsize="66,150">
                                                                                                      <v:shape style="position:absolute;left:4235;top:4389;width:66;height:150" coordorigin="4235,4389" coordsize="66,150" path="m4282,4421l4282,4389,4251,4389,4251,4421,4235,4421,4235,4443,4251,4443,4251,4524,4254,4530,4259,4534,4264,4538,4272,4540,4291,4540,4297,4539,4301,4538,4301,4516,4296,4516,4289,4516,4283,4514,4282,4509,4282,4443,4301,4443,4301,4421,4282,4421xe" filled="t" fillcolor="#B465D2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4310;top:4418;width:42;height:123" coordorigin="4310,4418" coordsize="42,123">
                                                                                                        <v:shape style="position:absolute;left:4310;top:4418;width:42;height:123" coordorigin="4310,4418" coordsize="42,123" path="m4352,4519l4345,4516,4347,4541,4350,4541,4352,4519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4310;top:4418;width:42;height:123" coordorigin="4310,4418" coordsize="42,123" path="m4370,4536l4386,4524,4386,4529,4387,4534,4389,4538,4422,4538,4422,4533,4417,4531,4415,4525,4415,4520,4415,4441,4411,4432,4402,4427,4393,4421,4382,4418,4367,4418,4344,4420,4328,4428,4320,4434,4315,4445,4313,4459,4343,4459,4344,4453,4346,4449,4352,4444,4358,4442,4372,4442,4377,4443,4380,4446,4385,4452,4385,4459,4381,4464,4374,4466,4345,4470,4333,4471,4324,4476,4318,4482,4313,4489,4310,4497,4310,4517,4313,4526,4320,4532,4327,4538,4335,4541,4347,4541,4345,4516,4340,4510,4340,4500,4342,4497,4347,4491,4353,4489,4363,4488,4374,4486,4381,4484,4385,4481,4385,4503,4382,4508,4376,4512,4370,4517,4364,4519,4352,4519,4350,4541,4370,4536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type="#_x0000_t75" style="position:absolute;left:1684;top:3046;width:8525;height:1111">
                                                                                                          <v:imagedata o:title="" r:id="rId95"/>
                                                                                                        </v:shape>
                                                                                                        <v:group style="position:absolute;left:1705;top:2444;width:112;height:199" coordorigin="1705,2444" coordsize="112,199">
                                                                                                          <v:shape style="position:absolute;left:1705;top:2444;width:112;height:199" coordorigin="1705,2444" coordsize="112,199" path="m1760,2617l1751,2614,1745,2608,1740,2603,1742,2640,1764,2643,1779,2642,1799,2637,1816,2627,1812,2604,1810,2606,1792,2614,1772,2617,1760,2617xe" filled="t" fillcolor="#B465D2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1705;top:2444;width:112;height:199" coordorigin="1705,2444" coordsize="112,199" path="m1721,2628l1725,2632,1742,2640,1740,2603,1737,2595,1737,2576,1740,2569,1747,2564,1753,2559,1763,2555,1777,2554,1796,2551,1809,2549,1816,2548,1822,2546,1827,2544,1829,2542,1829,2585,1824,2596,1812,2604,1816,2627,1832,2613,1832,2623,1835,2630,1840,2635,1845,2639,1853,2642,1870,2642,1876,2640,1882,2638,1882,2615,1878,2616,1872,2616,1865,2616,1862,2613,1861,2492,1856,2473,1841,2458,1832,2452,1813,2446,1791,2444,1769,2446,1750,2451,1734,2460,1726,2468,1717,2485,1714,2507,1743,2507,1744,2494,1749,2485,1756,2479,1763,2474,1773,2471,1801,2471,1812,2473,1820,2479,1827,2484,1831,2491,1831,2515,1826,2522,1815,2524,1760,2530,1754,2531,1734,2538,1719,2549,1708,2568,1705,2589,1705,2592,1709,2612,1721,2628xe" filled="t" fillcolor="#B465D2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1929;top:2380;width:0;height:258" coordorigin="1929,2380" coordsize="0,258">
                                                                                                            <v:shape style="position:absolute;left:1929;top:2380;width:0;height:258" coordorigin="1929,2380" coordsize="0,258" path="m1929,2380l1929,2638e" filled="f" stroked="t" strokeweight="1.684pt" strokecolor="#B465D2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1980;top:2444;width:155;height:199" coordorigin="1980,2444" coordsize="155,199">
                                                                                                              <v:shape style="position:absolute;left:1980;top:2444;width:155;height:199" coordorigin="1980,2444" coordsize="155,199" path="m1986,2504l1986,2516,1990,2526,1997,2533,2004,2541,2015,2546,2030,2550,2066,2559,2081,2562,2091,2566,2096,2570,2101,2574,2104,2579,2104,2595,2100,2603,2092,2608,2084,2613,2074,2616,2044,2616,2032,2613,2024,2606,2016,2600,2011,2590,2011,2578,1980,2578,1982,2593,1989,2612,2001,2627,2018,2637,2037,2642,2061,2643,2080,2642,2099,2636,2115,2626,2122,2619,2132,2602,2136,2581,2136,2568,2131,2557,2123,2550,2105,2539,2083,2531,2051,2524,2037,2520,2028,2517,2023,2513,2019,2510,2017,2505,2017,2490,2020,2483,2028,2479,2035,2474,2044,2472,2068,2472,2079,2474,2087,2479,2094,2484,2098,2492,2099,2503,2129,2503,2129,2496,2123,2477,2110,2461,2099,2453,2081,2447,2058,2444,2042,2445,2022,2451,2006,2460,2000,2466,1990,2483,1986,2504xe" filled="t" fillcolor="#B465D2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1705;top:1714;width:2218;height:939">
                                                                                                                <v:imagedata o:title="" r:id="rId96"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3469;top:1645;width:1699;height:1010">
                                                                                                                <v:imagedata o:title="" r:id="rId97"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5282;top:1644;width:3525;height:651">
                                                                                                                <v:imagedata o:title="" r:id="rId98"/>
                                                                                                              </v:shape>
                                                                                                              <v:group style="position:absolute;left:6890;top:2084;width:171;height:199" coordorigin="6890,2084" coordsize="171,199">
                                                                                                                <v:shape style="position:absolute;left:6890;top:2084;width:171;height:199" coordorigin="6890,2084" coordsize="171,199" path="m7013,2126l7016,2129,7025,2146,7029,2169,6924,2169,6924,2166,6914,2112,6904,2128,6896,2145,6892,2166,6890,2189,6891,2204,6895,2224,6903,2242,6914,2258,6919,2263,6936,2275,6955,2281,6976,2284,6995,2282,7014,2277,7031,2267,7043,2255,7053,2238,7059,2219,7028,2219,7027,2228,7022,2237,7012,2244,7003,2252,6992,2256,6974,2256,6953,2251,6938,2240,6934,2234,6927,2217,6924,2194,7062,2194,7062,2189,7060,2166,7056,2145,7049,2128,7040,2113,7036,2108,7021,2095,7002,2087,6981,2084,6967,2085,6947,2090,6939,2129,6940,2129,6956,2117,6976,2113,6992,2113,7004,2117,7013,2126xe" filled="t" fillcolor="#B465D2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6890;top:2084;width:171;height:199" coordorigin="6890,2084" coordsize="171,199" path="m6929,2099l6914,2112,6924,2166,6929,2146,6939,2129,6947,2090,6929,2099xe" filled="t" fillcolor="#B465D2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7102;top:2084;width:153;height:194" coordorigin="7102,2084" coordsize="153,194">
                                                                                                                  <v:shape style="position:absolute;left:7102;top:2084;width:153;height:194" coordorigin="7102,2084" coordsize="153,194" path="m7133,2116l7132,2116,7132,2090,7102,2090,7102,2278,7134,2278,7134,2175,7135,2165,7139,2145,7148,2129,7158,2118,7170,2113,7198,2113,7209,2117,7215,2124,7221,2132,7224,2144,7224,2278,7256,2278,7256,2150,7255,2137,7250,2117,7239,2101,7230,2094,7212,2087,7190,2084,7185,2085,7165,2089,7148,2100,7133,2116xe" filled="t" fillcolor="#B465D2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7286;top:2037;width:87;height:243" coordorigin="7286,2037" coordsize="87,243">
                                                                                                                    <v:shape style="position:absolute;left:7286;top:2037;width:87;height:243" coordorigin="7286,2037" coordsize="87,243" path="m7343,2243l7343,2116,7374,2116,7374,2090,7343,2090,7343,2037,7312,2037,7312,2090,7286,2090,7286,2116,7312,2116,7312,2254,7315,2265,7321,2271,7327,2277,7337,2281,7354,2281,7362,2280,7374,2278,7374,2253,7355,2253,7350,2252,7347,2249,7343,2243xe" filled="t" fillcolor="#B465D2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7408;top:2084;width:92;height:194" coordorigin="7408,2084" coordsize="92,194">
                                                                                                                      <v:shape style="position:absolute;left:7408;top:2084;width:92;height:194" coordorigin="7408,2084" coordsize="92,194" path="m7440,2278l7440,2154,7444,2142,7454,2133,7463,2123,7474,2118,7500,2118,7500,2085,7498,2085,7492,2084,7487,2084,7469,2090,7453,2102,7439,2121,7438,2121,7438,2090,7408,2090,7408,2278,7440,2278xe" filled="t" fillcolor="#B465D2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7518;top:2084;width:171;height:199" coordorigin="7518,2084" coordsize="171,199">
                                                                                                                        <v:shape style="position:absolute;left:7518;top:2084;width:171;height:199" coordorigin="7518,2084" coordsize="171,199" path="m7640,2126l7644,2129,7652,2146,7657,2169,7552,2169,7552,2166,7542,2112,7531,2128,7524,2145,7519,2166,7518,2189,7519,2204,7523,2224,7530,2242,7541,2258,7547,2263,7563,2275,7582,2281,7604,2284,7623,2282,7642,2277,7658,2267,7670,2255,7681,2238,7687,2219,7655,2219,7654,2228,7649,2237,7640,2244,7631,2252,7620,2256,7602,2256,7581,2251,7566,2240,7561,2234,7554,2217,7552,2194,7689,2194,7689,2189,7688,2166,7683,2145,7677,2128,7668,2113,7664,2108,7648,2095,7630,2087,7608,2084,7595,2085,7574,2090,7567,2129,7567,2129,7583,2117,7604,2113,7619,2113,7631,2117,7640,2126xe" filled="t" fillcolor="#B465D2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7518;top:2084;width:171;height:199" coordorigin="7518,2084" coordsize="171,199" path="m7557,2099l7542,2112,7552,2166,7557,2146,7567,2129,7574,2090,7557,2099xe" filled="t" fillcolor="#B465D2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8066;top:1643;width:2131;height:652">
                                                                                                                          <v:imagedata o:title="" r:id="rId99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700;top:1665;width:179;height:253" coordorigin="1700,1665" coordsize="179,253">
                                                                                                                          <v:shape style="position:absolute;left:1700;top:1665;width:179;height:253" coordorigin="1700,1665" coordsize="179,253" path="m1729,1829l1810,1714,1811,1714,1811,1829,1729,1829,1816,1665,1700,1826,1700,1857,1811,1857,1811,1918,1842,1918,1842,1857,1880,1857,1880,1829,1842,1829,1842,1665,1816,1665,1729,1829xe" filled="t" fillcolor="#B465D2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927;top:1899;width:37;height:0" coordorigin="1927,1899" coordsize="37,0">
                                                                                                                            <v:shape style="position:absolute;left:1927;top:1899;width:37;height:0" coordorigin="1927,1899" coordsize="37,0" path="m1927,1899l1964,1899e" filled="f" stroked="t" strokeweight="2.008pt" strokecolor="#B465D2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5057;top:1724;width:171;height:199" coordorigin="5057,1724" coordsize="171,199">
                                                                                                                              <v:shape style="position:absolute;left:5057;top:1724;width:171;height:199" coordorigin="5057,1724" coordsize="171,199" path="m5180,1766l5183,1769,5192,1786,5196,1809,5091,1809,5091,1806,5081,1752,5071,1768,5063,1785,5059,1806,5057,1829,5058,1844,5062,1864,5070,1882,5081,1898,5086,1903,5103,1915,5122,1921,5143,1924,5162,1922,5181,1917,5198,1907,5210,1895,5220,1878,5226,1859,5195,1859,5194,1868,5189,1877,5179,1884,5170,1892,5159,1896,5141,1896,5120,1891,5105,1880,5101,1874,5094,1857,5091,1834,5229,1834,5229,1829,5227,1806,5223,1785,5216,1768,5207,1753,5203,1748,5188,1735,5169,1727,5148,1724,5134,1725,5114,1730,5106,1769,5107,1769,5123,1757,5143,1753,5159,1753,5171,1757,5180,1766xe" filled="t" fillcolor="#B465D2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5057;top:1724;width:171;height:199" coordorigin="5057,1724" coordsize="171,199" path="m5096,1739l5081,1752,5091,1806,5096,1786,5106,1769,5114,1730,5096,1739xe" filled="t" fillcolor="#B465D2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5270;top:1724;width:92;height:194" coordorigin="5270,1724" coordsize="92,194">
                                                                                                                                <v:shape style="position:absolute;left:5270;top:1724;width:92;height:194" coordorigin="5270,1724" coordsize="92,194" path="m5302,1918l5302,1794,5306,1782,5315,1773,5324,1763,5336,1758,5362,1758,5362,1725,5360,1725,5354,1724,5349,1724,5331,1730,5315,1742,5301,1761,5300,1761,5300,1730,5270,1730,5270,1918,5302,1918xe" filled="t" fillcolor="#B465D2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5490;top:1724;width:112;height:199" coordorigin="5490,1724" coordsize="112,199">
                                                                                                                                  <v:shape style="position:absolute;left:5490;top:1724;width:112;height:199" coordorigin="5490,1724" coordsize="112,199" path="m5545,1897l5537,1894,5531,1888,5526,1883,5528,1920,5550,1923,5565,1922,5585,1917,5602,1907,5598,1884,5596,1886,5578,1894,5557,1897,5545,1897xe" filled="t" fillcolor="#B465D2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5490;top:1724;width:112;height:199" coordorigin="5490,1724" coordsize="112,199" path="m5507,1908l5511,1912,5528,1920,5526,1883,5523,1875,5523,1856,5526,1849,5533,1844,5539,1839,5549,1835,5563,1834,5582,1831,5595,1829,5601,1828,5608,1826,5613,1824,5615,1822,5615,1865,5609,1876,5598,1884,5602,1907,5618,1893,5618,1903,5621,1910,5626,1915,5631,1919,5639,1922,5656,1922,5662,1920,5668,1918,5668,1895,5664,1896,5657,1896,5651,1896,5647,1893,5647,1772,5641,1753,5627,1738,5617,1732,5599,1726,5577,1724,5555,1726,5535,1731,5520,1740,5512,1748,5503,1765,5499,1787,5529,1787,5530,1774,5535,1765,5542,1759,5549,1754,5559,1751,5587,1751,5598,1753,5606,1759,5613,1764,5616,1771,5616,1795,5611,1802,5601,1804,5545,1810,5540,1811,5520,1818,5505,1829,5494,1848,5490,1869,5491,1872,5495,1892,5507,1908xe" filled="t" fillcolor="#B465D2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5828;top:1660;width:0;height:258" coordorigin="5828,1660" coordsize="0,258">
                                                                                                                                    <v:shape style="position:absolute;left:5828;top:1660;width:0;height:258" coordorigin="5828,1660" coordsize="0,258" path="m5828,1660l5828,1918e" filled="f" stroked="t" strokeweight="1.684pt" strokecolor="#B465D2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885;top:1724;width:112;height:199" coordorigin="5885,1724" coordsize="112,199">
                                                                                                                                      <v:shape style="position:absolute;left:5885;top:1724;width:112;height:199" coordorigin="5885,1724" coordsize="112,199" path="m5940,1897l5932,1894,5926,1888,5921,1883,5923,1920,5944,1923,5960,1922,5979,1917,5997,1907,5993,1884,5991,1886,5973,1894,5952,1897,5940,1897xe" filled="t" fillcolor="#B465D2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5885;top:1724;width:112;height:199" coordorigin="5885,1724" coordsize="112,199" path="m5902,1908l5906,1912,5923,1920,5921,1883,5918,1875,5918,1856,5921,1849,5928,1844,5934,1839,5944,1835,5958,1834,5977,1831,5990,1829,5996,1828,6003,1826,6008,1824,6010,1822,6010,1865,6004,1876,5993,1884,5997,1907,6012,1893,6013,1903,6015,1910,6021,1915,6026,1919,6034,1922,6051,1922,6057,1920,6063,1918,6063,1895,6059,1896,6052,1896,6046,1896,6042,1893,6042,1772,6036,1753,6022,1738,6012,1732,5994,1726,5972,1724,5950,1726,5930,1731,5915,1740,5907,1748,5898,1765,5894,1787,5924,1787,5925,1774,5930,1765,5937,1759,5944,1754,5954,1751,5982,1751,5993,1753,6000,1759,6008,1764,6011,1771,6011,1795,6006,1802,5996,1804,5940,1810,5935,1811,5914,1818,5899,1829,5888,1848,5885,1869,5885,1872,5890,1892,5902,1908xe" filled="t" fillcolor="#B465D2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812;top:1724;width:171;height:199" coordorigin="9812,1724" coordsize="171,199">
                                                                                                                                        <v:shape style="position:absolute;left:9812;top:1724;width:171;height:199" coordorigin="9812,1724" coordsize="171,199" path="m9934,1766l9938,1769,9946,1786,9951,1809,9846,1809,9846,1806,9836,1752,9825,1768,9818,1785,9813,1806,9812,1829,9813,1844,9817,1864,9824,1882,9835,1898,9841,1903,9857,1915,9876,1921,9898,1924,9917,1922,9936,1917,9952,1907,9964,1895,9975,1878,9981,1859,9949,1859,9948,1868,9943,1877,9934,1884,9925,1892,9913,1896,9896,1896,9875,1891,9859,1880,9855,1874,9848,1857,9846,1834,9983,1834,9983,1829,9982,1806,9977,1785,9971,1768,9962,1753,9958,1748,9942,1735,9924,1727,9902,1724,9889,1725,9868,1730,9861,1769,9861,1769,9877,1757,9898,1753,9913,1753,9925,1757,9934,1766xe" filled="t" fillcolor="#B465D2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9812;top:1724;width:171;height:199" coordorigin="9812,1724" coordsize="171,199" path="m9851,1739l9836,1752,9846,1806,9850,1786,9861,1769,9868,1730,9851,1739xe" filled="t" fillcolor="#B465D2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0025;top:1724;width:153;height:194" coordorigin="10025,1724" coordsize="153,194">
                                                                                                                                          <v:shape style="position:absolute;left:10025;top:1724;width:153;height:194" coordorigin="10025,1724" coordsize="153,194" path="m10055,1756l10055,1756,10055,1730,10025,1730,10025,1918,10056,1918,10056,1815,10057,1805,10061,1785,10071,1769,10080,1758,10092,1753,10120,1753,10131,1757,10137,1764,10143,1772,10146,1784,10146,1918,10178,1918,10178,1790,10177,1777,10172,1757,10161,1741,10153,1734,10135,1727,10112,1724,10107,1725,10087,1729,10070,1740,10055,1756xe" filled="t" fillcolor="#B465D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5.591pt;margin-top:636.425pt;width:52.141pt;height:9.1731pt;mso-position-horizontal-relative:page;mso-position-vertical-relative:page;z-index:-13313" coordorigin="5312,12728" coordsize="1043,183">
            <v:group style="position:absolute;left:5322;top:12740;width:114;height:161" coordorigin="5322,12740" coordsize="114,161">
              <v:shape style="position:absolute;left:5322;top:12740;width:114;height:161" coordorigin="5322,12740" coordsize="114,161" path="m5406,12830l5406,12852,5404,12860,5399,12867,5394,12873,5387,12876,5371,12876,5365,12872,5360,12866,5356,12859,5353,12851,5353,12829,5356,12778,5345,12783,5335,12794,5332,12799,5324,12816,5322,12838,5322,12847,5326,12867,5335,12884,5350,12897,5371,12901,5387,12901,5398,12895,5405,12883,5405,12883,5405,12898,5436,12898,5436,12740,5405,12740,5405,12796,5404,12796,5397,12784,5388,12804,5395,12808,5399,12814,5404,12820,5406,12830xe" filled="t" fillcolor="#B465D2" stroked="f">
                <v:path arrowok="t"/>
                <v:fill/>
              </v:shape>
              <v:shape style="position:absolute;left:5322;top:12740;width:114;height:161" coordorigin="5322,12740" coordsize="114,161" path="m5385,12778l5356,12778,5353,12829,5356,12820,5360,12814,5365,12808,5371,12804,5388,12804,5397,12784,5385,12778xe" filled="t" fillcolor="#B465D2" stroked="f">
                <v:path arrowok="t"/>
                <v:fill/>
              </v:shape>
              <v:group style="position:absolute;left:5466;top:12738;width:31;height:160" coordorigin="5466,12738" coordsize="31,160">
                <v:shape style="position:absolute;left:5466;top:12738;width:31;height:160" coordorigin="5466,12738" coordsize="31,160" path="m5466,12738l5466,12767,5496,12767,5496,12738,5466,12738xe" filled="t" fillcolor="#B465D2" stroked="f">
                  <v:path arrowok="t"/>
                  <v:fill/>
                </v:shape>
                <v:shape style="position:absolute;left:5466;top:12738;width:31;height:160" coordorigin="5466,12738" coordsize="31,160" path="m5466,12781l5466,12898,5496,12898,5496,12781,5466,12781xe" filled="t" fillcolor="#B465D2" stroked="f">
                  <v:path arrowok="t"/>
                  <v:fill/>
                </v:shape>
                <v:group style="position:absolute;left:5466;top:12753;width:31;height:0" coordorigin="5466,12753" coordsize="31,0">
                  <v:shape style="position:absolute;left:5466;top:12753;width:31;height:0" coordorigin="5466,12753" coordsize="31,0" path="m5466,12753l5496,12753e" filled="f" stroked="t" strokeweight="1.53pt" strokecolor="#B465D2">
                    <v:path arrowok="t"/>
                  </v:shape>
                  <v:group style="position:absolute;left:5466;top:12839;width:31;height:0" coordorigin="5466,12839" coordsize="31,0">
                    <v:shape style="position:absolute;left:5466;top:12839;width:31;height:0" coordorigin="5466,12839" coordsize="31,0" path="m5466,12839l5496,12839e" filled="f" stroked="t" strokeweight="5.952pt" strokecolor="#B465D2">
                      <v:path arrowok="t"/>
                    </v:shape>
                    <v:group style="position:absolute;left:5518;top:12778;width:108;height:124" coordorigin="5518,12778" coordsize="108,124">
                      <v:shape style="position:absolute;left:5518;top:12778;width:108;height:124" coordorigin="5518,12778" coordsize="108,124" path="m5593,12874l5586,12878,5580,12879,5566,12879,5560,12878,5552,12872,5550,12867,5550,12861,5518,12861,5520,12875,5525,12885,5534,12892,5543,12899,5556,12902,5574,12902,5596,12899,5612,12892,5622,12885,5626,12875,5626,12854,5624,12847,5619,12842,5614,12836,5603,12831,5586,12827,5569,12823,5559,12821,5554,12817,5553,12812,5554,12806,5560,12802,5565,12801,5578,12801,5583,12802,5586,12805,5591,12812,5592,12817,5622,12817,5621,12804,5617,12794,5608,12788,5600,12781,5588,12778,5555,12778,5543,12782,5535,12789,5526,12796,5522,12806,5522,12826,5525,12832,5531,12838,5536,12844,5547,12849,5564,12852,5579,12855,5588,12858,5593,12862,5594,12868,5593,12874xe" filled="t" fillcolor="#B465D2" stroked="f">
                        <v:path arrowok="t"/>
                        <v:fill/>
                      </v:shape>
                      <v:group style="position:absolute;left:5642;top:12778;width:108;height:123" coordorigin="5642,12778" coordsize="108,123">
                        <v:shape style="position:absolute;left:5642;top:12778;width:108;height:123" coordorigin="5642,12778" coordsize="108,123" path="m5642,12843l5642,12849,5646,12869,5656,12886,5674,12898,5696,12901,5711,12901,5724,12897,5733,12888,5742,12880,5748,12869,5749,12855,5718,12855,5718,12861,5716,12866,5712,12870,5708,12874,5703,12876,5690,12876,5684,12873,5680,12868,5676,12862,5674,12852,5674,12828,5676,12819,5680,12813,5684,12807,5690,12804,5704,12804,5708,12805,5715,12811,5717,12816,5718,12823,5750,12823,5748,12808,5743,12797,5733,12789,5724,12782,5712,12778,5693,12778,5672,12783,5657,12794,5651,12802,5644,12820,5642,12843xe" filled="t" fillcolor="#B465D2" stroked="f">
                          <v:path arrowok="t"/>
                          <v:fill/>
                        </v:shape>
                        <v:group style="position:absolute;left:5772;top:12778;width:68;height:120" coordorigin="5772,12778" coordsize="68,120">
                          <v:shape style="position:absolute;left:5772;top:12778;width:68;height:120" coordorigin="5772,12778" coordsize="68,120" path="m5840,12810l5840,12778,5834,12778,5826,12778,5820,12780,5815,12784,5810,12788,5805,12794,5802,12801,5801,12801,5801,12781,5772,12781,5772,12898,5803,12898,5803,12828,5805,12821,5809,12816,5814,12811,5821,12809,5835,12809,5840,12810xe" filled="t" fillcolor="#B465D2" stroked="f">
                            <v:path arrowok="t"/>
                            <v:fill/>
                          </v:shape>
                          <v:group style="position:absolute;left:5858;top:12738;width:31;height:160" coordorigin="5858,12738" coordsize="31,160">
                            <v:shape style="position:absolute;left:5858;top:12738;width:31;height:160" coordorigin="5858,12738" coordsize="31,160" path="m5858,12738l5858,12767,5889,12767,5889,12738,5858,12738xe" filled="t" fillcolor="#B465D2" stroked="f">
                              <v:path arrowok="t"/>
                              <v:fill/>
                            </v:shape>
                            <v:shape style="position:absolute;left:5858;top:12738;width:31;height:160" coordorigin="5858,12738" coordsize="31,160" path="m5858,12781l5858,12898,5889,12898,5889,12781,5858,12781xe" filled="t" fillcolor="#B465D2" stroked="f">
                              <v:path arrowok="t"/>
                              <v:fill/>
                            </v:shape>
                            <v:group style="position:absolute;left:5858;top:12753;width:31;height:0" coordorigin="5858,12753" coordsize="31,0">
                              <v:shape style="position:absolute;left:5858;top:12753;width:31;height:0" coordorigin="5858,12753" coordsize="31,0" path="m5858,12753l5889,12753e" filled="f" stroked="t" strokeweight="1.53pt" strokecolor="#B465D2">
                                <v:path arrowok="t"/>
                              </v:shape>
                              <v:group style="position:absolute;left:5858;top:12839;width:31;height:0" coordorigin="5858,12839" coordsize="31,0">
                                <v:shape style="position:absolute;left:5858;top:12839;width:31;height:0" coordorigin="5858,12839" coordsize="31,0" path="m5858,12839l5889,12839e" filled="f" stroked="t" strokeweight="5.952pt" strokecolor="#B465D2">
                                  <v:path arrowok="t"/>
                                </v:shape>
                                <v:group style="position:absolute;left:5919;top:12778;width:168;height:120" coordorigin="5919,12778" coordsize="168,120">
                                  <v:shape style="position:absolute;left:5919;top:12778;width:168;height:120" coordorigin="5919,12778" coordsize="168,120" path="m5949,12781l5919,12781,5919,12898,5950,12898,5950,12819,5952,12813,5958,12806,5963,12804,5976,12804,5980,12806,5986,12812,5988,12818,5988,12898,6018,12898,6018,12819,6020,12813,6028,12806,6033,12804,6045,12804,6049,12806,6052,12810,6055,12814,6056,12820,6056,12898,6087,12898,6087,12805,6083,12795,6075,12788,6068,12781,6058,12778,6033,12778,6023,12784,6015,12797,6008,12784,5997,12778,5967,12778,5956,12785,5949,12798,5949,12798,5949,12781xe" filled="t" fillcolor="#B465D2" stroked="f">
                                    <v:path arrowok="t"/>
                                    <v:fill/>
                                  </v:shape>
                                  <v:group style="position:absolute;left:6115;top:12738;width:31;height:160" coordorigin="6115,12738" coordsize="31,160">
                                    <v:shape style="position:absolute;left:6115;top:12738;width:31;height:160" coordorigin="6115,12738" coordsize="31,160" path="m6115,12738l6115,12767,6146,12767,6146,12738,6115,12738xe" filled="t" fillcolor="#B465D2" stroked="f">
                                      <v:path arrowok="t"/>
                                      <v:fill/>
                                    </v:shape>
                                    <v:shape style="position:absolute;left:6115;top:12738;width:31;height:160" coordorigin="6115,12738" coordsize="31,160" path="m6115,12781l6115,12898,6146,12898,6146,12781,6115,12781xe" filled="t" fillcolor="#B465D2" stroked="f">
                                      <v:path arrowok="t"/>
                                      <v:fill/>
                                    </v:shape>
                                    <v:group style="position:absolute;left:6115;top:12753;width:31;height:0" coordorigin="6115,12753" coordsize="31,0">
                                      <v:shape style="position:absolute;left:6115;top:12753;width:31;height:0" coordorigin="6115,12753" coordsize="31,0" path="m6115,12753l6146,12753e" filled="f" stroked="t" strokeweight="1.53pt" strokecolor="#B465D2">
                                        <v:path arrowok="t"/>
                                      </v:shape>
                                      <v:group style="position:absolute;left:6115;top:12839;width:31;height:0" coordorigin="6115,12839" coordsize="31,0">
                                        <v:shape style="position:absolute;left:6115;top:12839;width:31;height:0" coordorigin="6115,12839" coordsize="31,0" path="m6115,12839l6146,12839e" filled="f" stroked="t" strokeweight="5.952pt" strokecolor="#B465D2">
                                          <v:path arrowok="t"/>
                                        </v:shape>
                                        <v:group style="position:absolute;left:6176;top:12778;width:106;height:120" coordorigin="6176,12778" coordsize="106,120">
                                          <v:shape style="position:absolute;left:6176;top:12778;width:106;height:120" coordorigin="6176,12778" coordsize="106,120" path="m6207,12898l6207,12823,6209,12816,6213,12811,6218,12806,6224,12804,6238,12804,6243,12806,6250,12813,6251,12819,6251,12898,6282,12898,6282,12805,6278,12795,6270,12788,6263,12781,6253,12778,6241,12778,6220,12783,6206,12798,6206,12798,6206,12781,6176,12781,6176,12898,6207,1289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6303;top:12778;width:42;height:123" coordorigin="6303,12778" coordsize="42,123">
                                            <v:shape style="position:absolute;left:6303;top:12778;width:42;height:123" coordorigin="6303,12778" coordsize="42,123" path="m6345,12879l6338,12876,6340,12901,6343,12901,6345,12879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6303;top:12778;width:42;height:123" coordorigin="6303,12778" coordsize="42,123" path="m6363,12896l6379,12884,6379,12889,6380,12894,6382,12898,6415,12898,6415,12893,6411,12891,6409,12885,6408,12880,6408,12801,6404,12792,6395,12787,6386,12781,6375,12778,6360,12778,6337,12780,6321,12788,6313,12794,6308,12805,6306,12819,6336,12819,6337,12813,6339,12809,6346,12804,6351,12802,6365,12802,6370,12803,6373,12806,6378,12812,6378,12819,6374,12824,6367,12826,6338,12830,6326,12831,6317,12836,6312,12842,6306,12849,6303,12857,6303,12877,6306,12886,6313,12892,6320,12898,6329,12901,6340,12901,6338,12876,6334,12870,6334,12860,6335,12857,6341,12851,6347,12849,6356,12848,6367,12846,6374,12844,6378,12841,6378,12863,6375,12868,6369,12872,6364,12877,6357,12879,6345,12879,6343,12901,6363,12896xe" filled="t" fillcolor="#B465D2" stroked="f">
                                              <v:path arrowok="t"/>
                                              <v:fill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0.989pt;margin-top:636.15pt;width:15.1901pt;height:9.4041pt;mso-position-horizontal-relative:page;mso-position-vertical-relative:page;z-index:-13312" coordorigin="6420,12723" coordsize="304,188">
            <v:group style="position:absolute;left:6430;top:12778;width:108;height:123" coordorigin="6430,12778" coordsize="108,123">
              <v:shape style="position:absolute;left:6430;top:12778;width:108;height:123" coordorigin="6430,12778" coordsize="108,123" path="m6430,12843l6430,12849,6434,12869,6444,12886,6462,12898,6484,12901,6499,12901,6512,12897,6521,12888,6530,12880,6535,12869,6537,12855,6506,12855,6505,12861,6503,12866,6500,12870,6496,12874,6491,12876,6478,12876,6472,12873,6468,12868,6464,12862,6461,12852,6461,12828,6464,12819,6468,12813,6472,12807,6478,12804,6491,12804,6496,12805,6503,12811,6505,12816,6506,12823,6537,12823,6536,12808,6531,12797,6521,12789,6511,12782,6500,12778,6481,12778,6460,12783,6444,12794,6439,12802,6432,12820,6430,12843xe" filled="t" fillcolor="#B465D2" stroked="f">
                <v:path arrowok="t"/>
                <v:fill/>
              </v:shape>
              <v:group style="position:absolute;left:6560;top:12738;width:31;height:160" coordorigin="6560,12738" coordsize="31,160">
                <v:shape style="position:absolute;left:6560;top:12738;width:31;height:160" coordorigin="6560,12738" coordsize="31,160" path="m6560,12738l6560,12767,6590,12767,6590,12738,6560,12738xe" filled="t" fillcolor="#B465D2" stroked="f">
                  <v:path arrowok="t"/>
                  <v:fill/>
                </v:shape>
                <v:shape style="position:absolute;left:6560;top:12738;width:31;height:160" coordorigin="6560,12738" coordsize="31,160" path="m6560,12781l6560,12898,6590,12898,6590,12781,6560,12781xe" filled="t" fillcolor="#B465D2" stroked="f">
                  <v:path arrowok="t"/>
                  <v:fill/>
                </v:shape>
                <v:group style="position:absolute;left:6560;top:12753;width:31;height:0" coordorigin="6560,12753" coordsize="31,0">
                  <v:shape style="position:absolute;left:6560;top:12753;width:31;height:0" coordorigin="6560,12753" coordsize="31,0" path="m6560,12753l6590,12753e" filled="f" stroked="t" strokeweight="1.53pt" strokecolor="#B465D2">
                    <v:path arrowok="t"/>
                  </v:shape>
                  <v:group style="position:absolute;left:6560;top:12839;width:31;height:0" coordorigin="6560,12839" coordsize="31,0">
                    <v:shape style="position:absolute;left:6560;top:12839;width:31;height:0" coordorigin="6560,12839" coordsize="31,0" path="m6560,12839l6590,12839e" filled="f" stroked="t" strokeweight="5.952pt" strokecolor="#B465D2">
                      <v:path arrowok="t"/>
                    </v:shape>
                    <v:group style="position:absolute;left:6614;top:12733;width:100;height:168" coordorigin="6614,12733" coordsize="100,168">
                      <v:shape style="position:absolute;left:6614;top:12733;width:100;height:168" coordorigin="6614,12733" coordsize="100,168" path="m6680,12733l6659,12765,6681,12765,6714,12733,6680,12733xe" filled="t" fillcolor="#B465D2" stroked="f">
                        <v:path arrowok="t"/>
                        <v:fill/>
                      </v:shape>
                      <v:shape style="position:absolute;left:6614;top:12733;width:100;height:168" coordorigin="6614,12733" coordsize="100,168" path="m6645,12828l6648,12819,6653,12813,6658,12807,6664,12804,6682,12804,6689,12807,6694,12813,6699,12820,6701,12828,6701,12851,6699,12860,6694,12866,6700,12896,6716,12885,6721,12879,6730,12861,6733,12839,6732,12830,6727,12810,6716,12794,6712,12790,6694,12781,6673,12778,6667,12778,6647,12783,6630,12794,6625,12800,6616,12818,6614,12839,6614,12849,6619,12869,6630,12885,6635,12889,6652,12898,6652,12866,6648,12860,6645,12851,6645,12828xe" filled="t" fillcolor="#B465D2" stroked="f">
                        <v:path arrowok="t"/>
                        <v:fill/>
                      </v:shape>
                      <v:shape style="position:absolute;left:6614;top:12733;width:100;height:168" coordorigin="6614,12733" coordsize="100,168" path="m6694,12866l6689,12872,6682,12875,6664,12875,6657,12872,6652,12866,6652,12898,6673,12901,6680,12901,6700,12896,6694,12866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24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4"/>
          <w:w w:val="100"/>
          <w:position w:val="-7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pict>
          <v:group style="position:absolute;margin-left:0pt;margin-top:114.726pt;width:512.443pt;height:627.494pt;mso-position-horizontal-relative:page;mso-position-vertical-relative:page;z-index:-13311" coordorigin="0,2295" coordsize="10249,12550">
            <v:shape type="#_x0000_t75" style="position:absolute;left:-270;top:2362;width:5480;height:12200">
              <v:imagedata o:title="" r:id="rId101"/>
            </v:shape>
            <v:shape type="#_x0000_t75" style="position:absolute;left:1689;top:14394;width:8503;height:451">
              <v:imagedata o:title="" r:id="rId102"/>
            </v:shape>
            <v:shape type="#_x0000_t75" style="position:absolute;left:1684;top:13294;width:8565;height:891">
              <v:imagedata o:title="" r:id="rId103"/>
            </v:shape>
            <v:group style="position:absolute;left:3638;top:14096;width:37;height:122" coordorigin="3638,14096" coordsize="37,122">
              <v:shape style="position:absolute;left:3638;top:14096;width:37;height:122" coordorigin="3638,14096" coordsize="37,122" path="m3657,14114l3657,14114,3664,14124,3675,14129,3665,14102,3659,14096,3657,14114xe" filled="t" fillcolor="#363435" stroked="f">
                <v:path arrowok="t"/>
                <v:fill/>
              </v:shape>
              <v:shape style="position:absolute;left:3638;top:14096;width:37;height:122" coordorigin="3638,14096" coordsize="37,122" path="m3688,14129l3710,14124,3725,14111,3729,14105,3736,14087,3739,14065,3738,14061,3735,14041,3726,14024,3717,14013,3705,14008,3676,14008,3665,14014,3656,14027,3656,14027,3656,14011,3638,14011,3638,14172,3657,14172,3657,14114,3659,14096,3656,14086,3656,14057,3659,14045,3664,14037,3669,14029,3677,14025,3698,14025,3705,14028,3711,14035,3716,14042,3719,14053,3719,14082,3716,14092,3710,14100,3705,14108,3697,14112,3679,14112,3671,14109,3665,14102,3675,14129,3688,14129xe" filled="t" fillcolor="#363435" stroked="f">
                <v:path arrowok="t"/>
                <v:fill/>
              </v:shape>
              <v:group style="position:absolute;left:3756;top:14008;width:105;height:122" coordorigin="3756,14008" coordsize="105,122">
                <v:shape style="position:absolute;left:3756;top:14008;width:105;height:122" coordorigin="3756,14008" coordsize="105,122" path="m3777,14087l3777,14075,3861,14075,3860,14061,3856,14041,3848,14025,3832,14012,3811,14008,3807,14008,3792,14028,3799,14025,3818,14025,3825,14028,3831,14033,3836,14038,3840,14047,3841,14059,3777,14059,3777,14050,3771,14024,3766,14031,3758,14049,3756,14072,3756,14077,3760,14097,3770,14114,3788,14126,3809,14130,3822,14129,3833,14126,3842,14119,3851,14112,3857,14102,3859,14090,3840,14090,3839,14096,3836,14101,3830,14105,3825,14110,3818,14113,3799,14113,3791,14109,3785,14103,3779,14096,3777,14087xe" filled="t" fillcolor="#363435" stroked="f">
                  <v:path arrowok="t"/>
                  <v:fill/>
                </v:shape>
                <v:shape style="position:absolute;left:3756;top:14008;width:105;height:122" coordorigin="3756,14008" coordsize="105,122" path="m3786,14013l3771,14024,3777,14050,3780,14042,3786,14035,3792,14028,3807,14008,3786,14013xe" filled="t" fillcolor="#363435" stroked="f">
                  <v:path arrowok="t"/>
                  <v:fill/>
                </v:shape>
                <v:group style="position:absolute;left:3883;top:14008;width:56;height:118" coordorigin="3883,14008" coordsize="56,118">
                  <v:shape style="position:absolute;left:3883;top:14008;width:56;height:118" coordorigin="3883,14008" coordsize="56,118" path="m3934,14008l3921,14008,3910,14015,3902,14030,3902,14030,3902,14011,3883,14011,3883,14126,3903,14126,3903,14050,3905,14043,3911,14037,3917,14031,3924,14028,3939,14028,3939,14008,3934,14008xe" filled="t" fillcolor="#363435" stroked="f">
                    <v:path arrowok="t"/>
                    <v:fill/>
                  </v:shape>
                  <v:group style="position:absolute;left:4002;top:14008;width:66;height:122" coordorigin="4002,14008" coordsize="66,122">
                    <v:shape style="position:absolute;left:4002;top:14008;width:66;height:122" coordorigin="4002,14008" coordsize="66,122" path="m4068,14105l4061,14111,4053,14113,4036,14113,4031,14111,4038,14129,4044,14129,4064,14123,4068,14105xe" filled="t" fillcolor="#363435" stroked="f">
                      <v:path arrowok="t"/>
                      <v:fill/>
                    </v:shape>
                    <v:shape style="position:absolute;left:4002;top:14008;width:66;height:122" coordorigin="4002,14008" coordsize="66,122" path="m4028,14011l4020,14017,4012,14023,4008,14033,4008,14046,4026,14046,4027,14038,4029,14033,4034,14029,4038,14025,4044,14024,4061,14024,4068,14025,4073,14029,4077,14032,4079,14036,4079,14051,4076,14055,4070,14056,4036,14060,4025,14062,4017,14065,4011,14072,4005,14078,4002,14086,4002,14106,4006,14114,4012,14120,4019,14126,4028,14129,4038,14129,4031,14111,4024,14104,4022,14100,4022,14088,4024,14084,4032,14078,4038,14076,4047,14075,4058,14073,4066,14072,4070,14071,4074,14070,4079,14067,4079,14094,4075,14100,4068,14105,4064,14123,4080,14111,4080,14117,4082,14121,4088,14127,4093,14128,4104,14128,4111,14126,4111,14112,4104,14113,4100,14113,4098,14111,4098,14029,4094,14021,4086,14016,4078,14010,4067,14008,4040,14008,4028,14011xe" filled="t" fillcolor="#363435" stroked="f">
                      <v:path arrowok="t"/>
                      <v:fill/>
                    </v:shape>
                    <v:shape type="#_x0000_t75" style="position:absolute;left:1689;top:12851;width:1761;height:191">
                      <v:imagedata o:title="" r:id="rId104"/>
                    </v:shape>
                    <v:group style="position:absolute;left:3541;top:12989;width:49;height:123" coordorigin="3541,12989" coordsize="49,123">
                      <v:shape style="position:absolute;left:3541;top:12989;width:49;height:123" coordorigin="3541,12989" coordsize="49,123" path="m3582,13001l3577,12995,3573,12989,3572,13011,3572,13011,3579,13023,3590,13029,3589,13004,3582,13001xe" filled="t" fillcolor="#B465D2" stroked="f">
                        <v:path arrowok="t"/>
                        <v:fill/>
                      </v:shape>
                      <v:shape style="position:absolute;left:3541;top:12989;width:49;height:123" coordorigin="3541,12989" coordsize="49,123" path="m3572,13072l3572,13011,3573,12989,3570,12980,3570,12958,3572,12949,3577,12942,3581,12936,3588,12932,3605,12932,3611,12936,3616,12942,3620,12948,3623,12957,3623,12978,3620,12987,3616,12994,3611,13000,3605,13004,3589,13004,3590,13029,3606,13029,3626,13025,3642,13011,3645,13006,3652,12988,3654,12966,3654,12959,3650,12938,3641,12922,3631,12911,3620,12906,3605,12906,3585,12911,3571,12926,3570,12926,3570,12909,3541,12909,3541,13072,3572,13072xe" filled="t" fillcolor="#B465D2" stroked="f">
                        <v:path arrowok="t"/>
                        <v:fill/>
                      </v:shape>
                      <v:group style="position:absolute;left:3677;top:12906;width:68;height:120" coordorigin="3677,12906" coordsize="68,120">
                        <v:shape style="position:absolute;left:3677;top:12906;width:68;height:120" coordorigin="3677,12906" coordsize="68,120" path="m3745,12938l3745,12906,3739,12906,3732,12906,3725,12908,3720,12912,3715,12916,3711,12922,3707,12929,3707,12929,3707,12909,3677,12909,3677,13026,3708,13026,3708,12956,3710,12949,3715,12944,3720,12939,3727,12937,3741,12937,3745,12938xe" filled="t" fillcolor="#B465D2" stroked="f">
                          <v:path arrowok="t"/>
                          <v:fill/>
                        </v:shape>
                        <v:group style="position:absolute;left:3756;top:12906;width:86;height:123" coordorigin="3756,12906" coordsize="86,123">
                          <v:shape style="position:absolute;left:3756;top:12906;width:86;height:123" coordorigin="3756,12906" coordsize="86,123" path="m3836,12994l3831,13000,3825,13003,3806,13003,3799,13000,3795,12994,3794,13026,3815,13029,3822,13029,3842,13024,3836,12994xe" filled="t" fillcolor="#B465D2" stroked="f">
                            <v:path arrowok="t"/>
                            <v:fill/>
                          </v:shape>
                          <v:shape style="position:absolute;left:3756;top:12906;width:86;height:123" coordorigin="3756,12906" coordsize="86,123" path="m3787,12956l3790,12947,3795,12941,3800,12935,3807,12932,3825,12932,3832,12935,3836,12941,3841,12948,3843,12956,3843,12979,3841,12988,3836,12994,3842,13024,3858,13013,3863,13007,3872,12989,3875,12967,3874,12958,3869,12938,3858,12922,3854,12918,3837,12909,3815,12906,3809,12906,3789,12911,3772,12922,3767,12928,3759,12946,3756,12967,3756,12977,3762,12997,3772,13013,3777,13017,3794,13026,3795,12994,3790,12988,3787,12979,3787,12956xe" filled="t" fillcolor="#B465D2" stroked="f">
                            <v:path arrowok="t"/>
                            <v:fill/>
                          </v:shape>
                          <v:group style="position:absolute;left:3884;top:12866;width:67;height:160" coordorigin="3884,12866" coordsize="67,160">
                            <v:shape style="position:absolute;left:3884;top:12866;width:67;height:160" coordorigin="3884,12866" coordsize="67,160" path="m3946,12891l3951,12891,3951,12866,3946,12866,3925,12866,3916,12869,3910,12874,3904,12879,3901,12888,3901,12909,3884,12909,3884,12931,3901,12931,3901,13026,3932,13026,3932,12931,3952,12931,3952,12909,3932,12909,3932,12904,3932,12898,3936,12892,3941,12891,3946,12891xe" filled="t" fillcolor="#B465D2" stroked="f">
                              <v:path arrowok="t"/>
                              <v:fill/>
                            </v:shape>
                            <v:group style="position:absolute;left:3960;top:12906;width:112;height:123" coordorigin="3960,12906" coordsize="112,123">
                              <v:shape style="position:absolute;left:3960;top:12906;width:112;height:123" coordorigin="3960,12906" coordsize="112,123" path="m4072,12976l4072,12970,4071,12958,4067,12937,4057,12922,4055,12920,4038,12909,4033,12938,4037,12942,4040,12948,4040,12956,3991,12956,3994,12939,4010,12906,3989,12911,3974,12923,3970,12929,3962,12947,3960,12969,3960,12977,3965,12997,3975,13013,3980,13018,3997,13026,4019,13029,4031,13029,4042,13026,4051,13019,4061,13013,4067,13004,4071,12992,4039,12992,4036,12999,4028,13003,4024,13004,4010,13004,4004,13002,3999,12997,3994,12993,3991,12985,3991,12976,4072,12976xe" filled="t" fillcolor="#B465D2" stroked="f">
                                <v:path arrowok="t"/>
                                <v:fill/>
                              </v:shape>
                              <v:shape style="position:absolute;left:3960;top:12906;width:112;height:123" coordorigin="3960,12906" coordsize="112,123" path="m3994,12939l4002,12931,4023,12931,4029,12933,4033,12938,4038,12909,4017,12906,4010,12906,3994,12939xe" filled="t" fillcolor="#B465D2" stroked="f">
                                <v:path arrowok="t"/>
                                <v:fill/>
                              </v:shape>
                              <v:group style="position:absolute;left:4085;top:12906;width:108;height:124" coordorigin="4085,12906" coordsize="108,124">
                                <v:shape style="position:absolute;left:4085;top:12906;width:108;height:124" coordorigin="4085,12906" coordsize="108,124" path="m4159,13002l4152,13006,4147,13007,4132,13007,4127,13006,4119,13000,4117,12995,4117,12989,4085,12989,4086,13003,4092,13013,4101,13020,4110,13027,4122,13030,4141,13030,4163,13027,4179,13020,4188,13013,4193,13003,4193,12982,4191,12975,4186,12970,4181,12964,4170,12959,4153,12955,4136,12951,4126,12949,4121,12945,4119,12940,4121,12934,4127,12930,4132,12929,4145,12929,4150,12930,4153,12933,4158,12940,4159,12945,4189,12945,4188,12932,4183,12922,4175,12916,4166,12909,4154,12906,4122,12906,4110,12910,4101,12917,4093,12924,4089,12934,4089,12954,4092,12960,4097,12966,4103,12972,4114,12977,4131,12980,4146,12983,4155,12986,4160,12990,4161,12996,4159,13002xe" filled="t" fillcolor="#B465D2" stroked="f">
                                  <v:path arrowok="t"/>
                                  <v:fill/>
                                </v:shape>
                                <v:group style="position:absolute;left:4206;top:12906;width:108;height:124" coordorigin="4206,12906" coordsize="108,124">
                                  <v:shape style="position:absolute;left:4206;top:12906;width:108;height:124" coordorigin="4206,12906" coordsize="108,124" path="m4280,13002l4273,13006,4268,13007,4253,13007,4247,13006,4239,13000,4237,12995,4237,12989,4206,12989,4207,13003,4212,13013,4221,13020,4230,13027,4243,13030,4262,13030,4284,13027,4300,13020,4309,13013,4313,13003,4313,12982,4311,12975,4306,12970,4302,12964,4291,12959,4273,12955,4256,12951,4246,12949,4241,12945,4240,12940,4241,12934,4247,12930,4252,12929,4265,12929,4270,12930,4274,12933,4279,12940,4279,12945,4309,12945,4309,12932,4304,12922,4295,12916,4287,12909,4275,12906,4243,12906,4230,12910,4222,12917,4214,12924,4210,12934,4210,12954,4212,12960,4218,12966,4223,12972,4234,12977,4251,12980,4266,12983,4275,12986,4280,12990,4282,12996,4280,13002xe" filled="t" fillcolor="#B465D2" stroked="f">
                                    <v:path arrowok="t"/>
                                    <v:fill/>
                                  </v:shape>
                                  <v:group style="position:absolute;left:4336;top:12866;width:31;height:159" coordorigin="4336,12866" coordsize="31,159">
                                    <v:shape style="position:absolute;left:4336;top:12866;width:31;height:159" coordorigin="4336,12866" coordsize="31,159" path="m4336,12866l4336,12895,4367,12895,4367,12866,4336,12866xe" filled="t" fillcolor="#B465D2" stroked="f">
                                      <v:path arrowok="t"/>
                                      <v:fill/>
                                    </v:shape>
                                    <v:shape style="position:absolute;left:4336;top:12866;width:31;height:159" coordorigin="4336,12866" coordsize="31,159" path="m4336,12909l4336,13026,4367,13026,4367,12909,4336,12909xe" filled="t" fillcolor="#B465D2" stroked="f">
                                      <v:path arrowok="t"/>
                                      <v:fill/>
                                    </v:shape>
                                    <v:group style="position:absolute;left:4336;top:12881;width:31;height:0" coordorigin="4336,12881" coordsize="31,0">
                                      <v:shape style="position:absolute;left:4336;top:12881;width:31;height:0" coordorigin="4336,12881" coordsize="31,0" path="m4336,12881l4367,12881e" filled="f" stroked="t" strokeweight="1.53pt" strokecolor="#B465D2">
                                        <v:path arrowok="t"/>
                                      </v:shape>
                                      <v:group style="position:absolute;left:4336;top:12967;width:31;height:0" coordorigin="4336,12967" coordsize="31,0">
                                        <v:shape style="position:absolute;left:4336;top:12967;width:31;height:0" coordorigin="4336,12967" coordsize="31,0" path="m4336,12967l4367,12967e" filled="f" stroked="t" strokeweight="5.952pt" strokecolor="#B465D2">
                                          <v:path arrowok="t"/>
                                        </v:shape>
                                        <v:group style="position:absolute;left:4390;top:12906;width:86;height:123" coordorigin="4390,12906" coordsize="86,123">
                                          <v:shape style="position:absolute;left:4390;top:12906;width:86;height:123" coordorigin="4390,12906" coordsize="86,123" path="m4470,12994l4466,13000,4459,13003,4441,13003,4434,13000,4429,12994,4429,13026,4450,13029,4456,13029,4476,13024,4470,12994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4390;top:12906;width:86;height:123" coordorigin="4390,12906" coordsize="86,123" path="m4422,12956l4424,12947,4429,12941,4434,12935,4441,12932,4459,12932,4466,12935,4470,12941,4475,12948,4477,12956,4477,12979,4475,12988,4470,12994,4476,13024,4493,13013,4498,13007,4506,12989,4509,12967,4509,12958,4504,12938,4493,12922,4488,12918,4471,12909,4450,12906,4443,12906,4423,12911,4407,12922,4402,12928,4393,12946,4390,12967,4391,12977,4396,12997,4407,13013,4411,13017,4429,13026,4429,12994,4424,12988,4422,12979,4422,12956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4532;top:12906;width:106;height:120" coordorigin="4532,12906" coordsize="106,120">
                                            <v:shape style="position:absolute;left:4532;top:12906;width:106;height:120" coordorigin="4532,12906" coordsize="106,120" path="m4563,13026l4563,12951,4565,12944,4569,12939,4574,12934,4580,12932,4594,12932,4599,12934,4606,12941,4607,12947,4607,13026,4638,13026,4638,12933,4634,12923,4626,12916,4619,12909,4609,12906,4597,12906,4576,12911,4562,12926,4562,12926,4562,12909,4532,12909,4532,13026,4563,13026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4659;top:12906;width:42;height:123" coordorigin="4659,12906" coordsize="42,123">
                                              <v:shape style="position:absolute;left:4659;top:12906;width:42;height:123" coordorigin="4659,12906" coordsize="42,123" path="m4701,13007l4694,13004,4696,13029,4699,13029,4701,13007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4659;top:12906;width:42;height:123" coordorigin="4659,12906" coordsize="42,123" path="m4719,13024l4735,13012,4735,13017,4736,13022,4738,13026,4771,13026,4771,13021,4767,13019,4765,13013,4764,13008,4764,12929,4760,12920,4751,12915,4742,12909,4731,12906,4716,12906,4693,12908,4677,12916,4669,12922,4664,12933,4662,12947,4692,12947,4693,12941,4695,12937,4702,12932,4707,12930,4721,12930,4726,12931,4729,12934,4734,12940,4734,12947,4730,12952,4723,12954,4694,12958,4682,12959,4674,12964,4668,12970,4662,12977,4659,12985,4659,13005,4662,13014,4669,13020,4676,13026,4685,13029,4696,13029,4694,13004,4690,12998,4690,12988,4691,12985,4697,12979,4703,12977,4712,12976,4723,12974,4730,12972,4734,12969,4734,12991,4731,12996,4725,13000,4720,13005,4713,13007,4701,13007,4699,13029,4719,13024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4808;top:12868;width:0;height:158" coordorigin="4808,12868" coordsize="0,158">
                                                <v:shape style="position:absolute;left:4808;top:12868;width:0;height:158" coordorigin="4808,12868" coordsize="0,158" path="m4808,12868l4808,13026e" filled="f" stroked="t" strokeweight="1.64pt" strokecolor="#B465D2">
                                                  <v:path arrowok="t"/>
                                                </v:shape>
                                                <v:group style="position:absolute;left:4912;top:12866;width:31;height:159" coordorigin="4912,12866" coordsize="31,159">
                                                  <v:shape style="position:absolute;left:4912;top:12866;width:31;height:159" coordorigin="4912,12866" coordsize="31,159" path="m4912,12866l4912,12895,4943,12895,4943,12866,4912,1286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4912;top:12866;width:31;height:159" coordorigin="4912,12866" coordsize="31,159" path="m4912,12909l4912,13026,4943,13026,4943,12909,4912,12909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912;top:12881;width:31;height:0" coordorigin="4912,12881" coordsize="31,0">
                                                    <v:shape style="position:absolute;left:4912;top:12881;width:31;height:0" coordorigin="4912,12881" coordsize="31,0" path="m4912,12881l4943,12881e" filled="f" stroked="t" strokeweight="1.53pt" strokecolor="#B465D2">
                                                      <v:path arrowok="t"/>
                                                    </v:shape>
                                                    <v:group style="position:absolute;left:4912;top:12967;width:31;height:0" coordorigin="4912,12967" coordsize="31,0">
                                                      <v:shape style="position:absolute;left:4912;top:12967;width:31;height:0" coordorigin="4912,12967" coordsize="31,0" path="m4912,12967l4943,12967e" filled="f" stroked="t" strokeweight="5.952pt" strokecolor="#B465D2">
                                                        <v:path arrowok="t"/>
                                                      </v:shape>
                                                      <v:group style="position:absolute;left:5020;top:12909;width:117;height:117" coordorigin="5020,12909" coordsize="117,117">
                                                        <v:shape style="position:absolute;left:5020;top:12909;width:117;height:117" coordorigin="5020,12909" coordsize="117,117" path="m5094,13026l5137,12909,5104,12909,5079,12995,5078,12995,5054,12909,5020,12909,5062,13026,5094,1302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142;top:12906;width:42;height:123" coordorigin="5142,12906" coordsize="42,123">
                                                          <v:shape style="position:absolute;left:5142;top:12906;width:42;height:123" coordorigin="5142,12906" coordsize="42,123" path="m5184,13007l5177,13004,5179,13029,5182,13029,5184,13007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5142;top:12906;width:42;height:123" coordorigin="5142,12906" coordsize="42,123" path="m5202,13024l5218,13012,5219,13017,5220,13022,5221,13026,5254,13026,5254,13021,5250,13019,5248,13013,5247,13008,5247,12929,5243,12920,5234,12915,5226,12909,5214,12906,5199,12906,5176,12908,5160,12916,5152,12922,5147,12933,5146,12947,5176,12947,5176,12941,5178,12937,5185,12932,5190,12930,5204,12930,5209,12931,5212,12934,5217,12940,5217,12947,5213,12952,5206,12954,5177,12958,5166,12959,5157,12964,5151,12970,5145,12977,5142,12985,5142,13005,5145,13014,5152,13020,5159,13026,5168,13029,5179,13029,5177,13004,5173,12998,5173,12988,5174,12985,5180,12979,5186,12977,5195,12976,5206,12974,5214,12972,5217,12969,5217,12991,5214,12996,5209,13000,5203,13005,5196,13007,5184,13007,5182,13029,5202,13024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type="#_x0000_t75" style="position:absolute;left:1684;top:11095;width:8523;height:1547">
                                                            <v:imagedata o:title="" r:id="rId105"/>
                                                          </v:shape>
                                                          <v:shape type="#_x0000_t75" style="position:absolute;left:1690;top:9774;width:8524;height:1108">
                                                            <v:imagedata o:title="" r:id="rId106"/>
                                                          </v:shape>
                                                          <v:shape type="#_x0000_t75" style="position:absolute;left:1689;top:8675;width:8518;height:887">
                                                            <v:imagedata o:title="" r:id="rId107"/>
                                                          </v:shape>
                                                          <v:group style="position:absolute;left:4954;top:9348;width:0;height:158" coordorigin="4954,9348" coordsize="0,158">
                                                            <v:shape style="position:absolute;left:4954;top:9348;width:0;height:158" coordorigin="4954,9348" coordsize="0,158" path="m4954,9348l4954,9506e" filled="f" stroked="t" strokeweight="1.0679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986;top:9388;width:66;height:122" coordorigin="4986,9388" coordsize="66,122">
                                                              <v:shape style="position:absolute;left:4986;top:9388;width:66;height:122" coordorigin="4986,9388" coordsize="66,122" path="m5052,9485l5045,9491,5037,9493,5020,9493,5015,9491,5022,9509,5028,9509,5048,9503,5052,9485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4986;top:9388;width:66;height:122" coordorigin="4986,9388" coordsize="66,122" path="m5012,9391l5004,9397,4996,9403,4992,9413,4992,9426,5010,9426,5011,9418,5013,9413,5018,9409,5022,9405,5028,9404,5045,9404,5052,9405,5057,9409,5061,9412,5063,9416,5063,9431,5060,9435,5054,9436,5020,9440,5009,9442,5001,9445,4995,9452,4989,9458,4986,9466,4986,9486,4990,9494,4996,9500,5003,9506,5012,9509,5022,9509,5015,9491,5008,9484,5006,9480,5006,9468,5008,9464,5016,9458,5022,9456,5031,9455,5042,9453,5050,9452,5054,9451,5058,9450,5063,9447,5063,9474,5059,9480,5052,9485,5048,9503,5064,9491,5064,9497,5066,9501,5072,9507,5077,9508,5088,9508,5095,9506,5095,9492,5088,9493,5084,9493,5082,9491,5082,9409,5078,9401,5070,9396,5062,9390,5052,9388,5024,9388,5012,9391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1684;top:7355;width:8523;height:1107">
                                                                <v:imagedata o:title="" r:id="rId108"/>
                                                              </v:shape>
                                                              <v:group style="position:absolute;left:1699;top:6930;width:110;height:156" coordorigin="1699,6930" coordsize="110,156">
                                                                <v:shape style="position:absolute;left:1699;top:6930;width:110;height:156" coordorigin="1699,6930" coordsize="110,156" path="m1792,6930l1757,6930,1761,6960,1762,6960,1792,7086,1792,7051,1809,7051,1809,7027,1792,7027,1792,693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1699;top:6930;width:110;height:156" coordorigin="1699,6930" coordsize="110,156" path="m1761,6990l1761,7027,1722,7027,1761,6960,1757,6930,1699,7025,1699,7051,1761,7051,1761,7086,1792,7086,1762,6960,1762,6968,1761,699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832;top:7070;width:33;height:0" coordorigin="1832,7070" coordsize="33,0">
                                                                  <v:shape style="position:absolute;left:1832;top:7070;width:33;height:0" coordorigin="1832,7070" coordsize="33,0" path="m1832,7070l1865,7070e" filled="f" stroked="t" strokeweight="1.706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1887;top:6930;width:108;height:160" coordorigin="1887,6930" coordsize="108,160">
                                                                    <v:shape style="position:absolute;left:1887;top:6930;width:108;height:160" coordorigin="1887,6930" coordsize="108,160" path="m1994,7054l1994,7033,1993,7028,1992,7023,1990,7019,1987,7015,1982,7009,1977,7006,1971,7003,1983,6997,1990,6987,1990,6960,1985,6949,1976,6941,1967,6934,1955,6930,1940,6930,1919,6933,1903,6943,1894,6952,1890,6964,1890,6980,1918,6980,1918,6971,1920,6965,1924,6961,1927,6956,1932,6954,1946,6954,1950,6956,1957,6964,1959,6969,1959,6982,1957,6987,1949,6994,1942,6996,1928,6996,1928,7018,1942,7018,1950,7019,1955,7023,1960,7026,1963,7032,1963,7048,1961,7054,1956,7059,1952,7063,1947,7066,1932,7066,1927,7063,1923,7058,1919,7054,1917,7047,1917,7038,1887,7038,1891,7062,1902,7077,1920,7087,1941,7090,1942,7090,1963,7086,1979,7076,1989,7066,1994,7054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019;top:7070;width:33;height:0" coordorigin="2019,7070" coordsize="33,0">
                                                                      <v:shape style="position:absolute;left:2019;top:7070;width:33;height:0" coordorigin="2019,7070" coordsize="33,0" path="m2019,7070l2052,7070e" filled="f" stroked="t" strokeweight="1.706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2125;top:6924;width:130;height:166" coordorigin="2125,6924" coordsize="130,166">
                                                                        <v:shape style="position:absolute;left:2125;top:6924;width:130;height:166" coordorigin="2125,6924" coordsize="130,166" path="m2171,6953l2178,6951,2196,6951,2204,6953,2209,6957,2214,6961,2217,6967,2218,6975,2250,6975,2250,6961,2245,6949,2234,6939,2228,6934,2211,6926,2188,6924,2179,6924,2158,6928,2143,6937,2133,6947,2128,6958,2128,6985,2131,6994,2137,7001,2143,7008,2154,7013,2171,7017,2198,7024,2209,7026,2216,7029,2219,7032,2223,7038,2223,7049,2220,7054,2215,7058,2209,7061,2201,7063,2180,7063,2171,7061,2165,7056,2160,7051,2157,7045,2157,7037,2125,7037,2130,7060,2142,7076,2151,7082,2169,7088,2193,7090,2200,7090,2220,7086,2237,7077,2251,7060,2255,7039,2255,7028,2252,7019,2246,7012,2240,7005,2230,7000,2215,6996,2172,6986,2167,6985,2162,6980,2158,6974,2158,6964,2161,6960,2166,6956,2171,6953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2271;top:6966;width:112;height:123" coordorigin="2271,6966" coordsize="112,123">
                                                                          <v:shape style="position:absolute;left:2271;top:6966;width:112;height:123" coordorigin="2271,6966" coordsize="112,123" path="m2383,7036l2383,7030,2383,7018,2378,6997,2369,6982,2366,6980,2350,6969,2344,6998,2349,7002,2351,7008,2352,7016,2303,7016,2305,6999,2321,6966,2300,6971,2285,6983,2281,6989,2274,7007,2271,7029,2271,7037,2276,7057,2286,7073,2291,7078,2308,7086,2330,7089,2343,7089,2353,7086,2363,7079,2372,7073,2378,7064,2382,7052,2350,7052,2347,7059,2340,7063,2335,7064,2322,7064,2315,7062,2310,7057,2305,7053,2303,7045,2302,7036,2383,7036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2271;top:6966;width:112;height:123" coordorigin="2271,6966" coordsize="112,123" path="m2305,6999l2313,6991,2335,6991,2340,6993,2344,6998,2350,6969,2328,6966,2321,6966,2305,6999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2420;top:6928;width:0;height:158" coordorigin="2420,6928" coordsize="0,158">
                                                                            <v:shape style="position:absolute;left:2420;top:6928;width:0;height:158" coordorigin="2420,6928" coordsize="0,158" path="m2420,6928l2420,7086e" filled="f" stroked="t" strokeweight="1.64pt" strokecolor="#B465D2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2458;top:6966;width:112;height:123" coordorigin="2458,6966" coordsize="112,123">
                                                                              <v:shape style="position:absolute;left:2458;top:6966;width:112;height:123" coordorigin="2458,6966" coordsize="112,123" path="m2570,7036l2570,7030,2569,7018,2565,6997,2555,6982,2553,6980,2536,6969,2531,6998,2535,7002,2538,7008,2538,7016,2490,7016,2492,6999,2508,6966,2487,6971,2472,6983,2468,6989,2460,7007,2458,7029,2458,7037,2463,7057,2473,7073,2478,7078,2495,7086,2517,7089,2530,7089,2540,7086,2550,7079,2559,7073,2565,7064,2569,7052,2537,7052,2534,7059,2526,7063,2522,7064,2509,7064,2502,7062,2497,7057,2492,7053,2489,7045,2489,7036,2570,7036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2458;top:6966;width:112;height:123" coordorigin="2458,6966" coordsize="112,123" path="m2492,6999l2500,6991,2521,6991,2527,6993,2531,6998,2536,6969,2515,6966,2508,6966,2492,6999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2585;top:6966;width:108;height:123" coordorigin="2585,6966" coordsize="108,123">
                                                                                <v:shape style="position:absolute;left:2585;top:6966;width:108;height:123" coordorigin="2585,6966" coordsize="108,123" path="m2585,7031l2585,7037,2589,7057,2598,7074,2617,7086,2638,7089,2654,7089,2666,7085,2675,7076,2685,7068,2690,7057,2692,7043,2661,7043,2660,7049,2658,7054,2654,7058,2651,7062,2646,7064,2633,7064,2627,7061,2623,7056,2618,7050,2616,7040,2616,7016,2618,7007,2622,7001,2627,6995,2633,6992,2646,6992,2651,6993,2657,6999,2660,7004,2661,7011,2692,7011,2691,6996,2685,6985,2676,6977,2666,6970,2654,6966,2635,6966,2615,6971,2599,6982,2594,6990,2587,7008,2585,7031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2707;top:6966;width:108;height:123" coordorigin="2707,6966" coordsize="108,123">
                                                                                  <v:shape style="position:absolute;left:2707;top:6966;width:108;height:123" coordorigin="2707,6966" coordsize="108,123" path="m2707,7031l2708,7037,2712,7057,2721,7074,2740,7086,2761,7089,2777,7089,2789,7085,2798,7076,2808,7068,2813,7057,2815,7043,2784,7043,2783,7049,2781,7054,2777,7058,2773,7062,2769,7064,2755,7064,2750,7061,2745,7056,2741,7050,2739,7040,2739,7016,2741,7007,2745,7001,2750,6995,2756,6992,2769,6992,2773,6993,2780,6999,2783,7004,2784,7011,2815,7011,2814,6996,2808,6985,2799,6977,2789,6970,2777,6966,2758,6966,2738,6971,2722,6982,2717,6990,2710,7008,2707,7031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837;top:6926;width:31;height:159" coordorigin="2837,6926" coordsize="31,159">
                                                                                    <v:shape style="position:absolute;left:2837;top:6926;width:31;height:159" coordorigin="2837,6926" coordsize="31,159" path="m2837,6926l2837,6955,2868,6955,2868,6926,2837,6926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2837;top:6926;width:31;height:159" coordorigin="2837,6926" coordsize="31,159" path="m2837,6969l2837,7086,2868,7086,2868,6969,2837,6969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837;top:6941;width:31;height:0" coordorigin="2837,6941" coordsize="31,0">
                                                                                      <v:shape style="position:absolute;left:2837;top:6941;width:31;height:0" coordorigin="2837,6941" coordsize="31,0" path="m2837,6941l2868,6941e" filled="f" stroked="t" strokeweight="1.53pt" strokecolor="#B465D2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2837;top:7027;width:31;height:0" coordorigin="2837,7027" coordsize="31,0">
                                                                                        <v:shape style="position:absolute;left:2837;top:7027;width:31;height:0" coordorigin="2837,7027" coordsize="31,0" path="m2837,7027l2868,7027e" filled="f" stroked="t" strokeweight="5.952pt" strokecolor="#B465D2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2891;top:6921;width:100;height:168" coordorigin="2891,6921" coordsize="100,168">
                                                                                          <v:shape style="position:absolute;left:2891;top:6921;width:100;height:168" coordorigin="2891,6921" coordsize="100,168" path="m2957,6921l2937,6953,2959,6953,2991,6921,2957,6921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891;top:6921;width:100;height:168" coordorigin="2891,6921" coordsize="100,168" path="m2923,7016l2925,7007,2930,7001,2935,6995,2942,6992,2960,6992,2967,6995,2972,7001,2976,7008,2979,7016,2979,7039,2976,7048,2972,7054,2977,7084,2994,7073,2999,7067,3007,7049,3010,7027,3010,7018,3005,6998,2994,6982,2989,6978,2972,6969,2951,6966,2944,6966,2924,6971,2908,6982,2903,6988,2894,7006,2891,7027,2892,7037,2897,7057,2908,7073,2912,7077,2930,7086,2930,7054,2925,7048,2923,7039,2923,7016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891;top:6921;width:100;height:168" coordorigin="2891,6921" coordsize="100,168" path="m2972,7054l2967,7060,2960,7063,2942,7063,2935,7060,2930,7054,2930,7086,2951,7089,2958,7089,2977,7084,2972,7054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type="#_x0000_t75" style="position:absolute;left:3033;top:6911;width:1463;height:188">
                                                                                            <v:imagedata o:title="" r:id="rId109"/>
                                                                                          </v:shape>
                                                                                          <v:shape type="#_x0000_t75" style="position:absolute;left:1688;top:4934;width:8525;height:1726">
                                                                                            <v:imagedata o:title="" r:id="rId110"/>
                                                                                          </v:shape>
                                                                                          <v:group style="position:absolute;left:4750;top:6268;width:53;height:158" coordorigin="4750,6268" coordsize="53,158">
                                                                                            <v:shape style="position:absolute;left:4750;top:6268;width:53;height:158" coordorigin="4750,6268" coordsize="53,158" path="m4769,6426l4803,6268,4783,6268,4750,6426,4769,6426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4797;top:6360;width:42;height:96" coordorigin="4797,6360" coordsize="42,96">
                                                                                              <v:shape style="position:absolute;left:4797;top:6360;width:42;height:96" coordorigin="4797,6360" coordsize="42,96" path="m4825,6362l4815,6366,4817,6404,4817,6392,4820,6386,4825,6382,4829,6378,4839,6360,4825,6362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4797;top:6360;width:42;height:96" coordorigin="4797,6360" coordsize="42,96" path="m4896,6413l4891,6411,4891,6406,4905,6340,4906,6337,4906,6333,4906,6325,4903,6319,4895,6314,4888,6310,4879,6308,4852,6308,4840,6311,4831,6318,4823,6324,4817,6334,4814,6346,4832,6346,4836,6331,4847,6324,4872,6324,4877,6325,4881,6327,4886,6334,4886,6338,4885,6346,4881,6354,4877,6356,4871,6356,4839,6360,4829,6378,4837,6376,4847,6375,4866,6372,4877,6370,4880,6367,4876,6386,4874,6394,4869,6400,4861,6405,4853,6411,4844,6413,4829,6413,4825,6412,4822,6410,4817,6404,4815,6366,4808,6374,4800,6382,4797,6391,4797,6411,4799,6418,4805,6422,4811,6427,4818,6429,4827,6429,4837,6429,4856,6423,4872,6411,4872,6415,4872,6424,4877,6428,4888,6428,4896,6427,4900,6426,4903,6412,4896,6413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10171;top:4948;width:19;height:158" coordorigin="10171,4948" coordsize="19,158">
                                                                                                <v:shape style="position:absolute;left:10171;top:4948;width:19;height:158" coordorigin="10171,4948" coordsize="19,158" path="m10171,4948l10171,4970,10190,4970,10190,4948,10171,4948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10171;top:4948;width:19;height:158" coordorigin="10171,4948" coordsize="19,158" path="m10171,4991l10171,5106,10190,5106,10190,4991,10171,4991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10171;top:4959;width:19;height:0" coordorigin="10171,4959" coordsize="19,0">
                                                                                                  <v:shape style="position:absolute;left:10171;top:4959;width:19;height:0" coordorigin="10171,4959" coordsize="19,0" path="m10171,4959l10190,4959e" filled="f" stroked="t" strokeweight="1.2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0171;top:5048;width:19;height:0" coordorigin="10171,5048" coordsize="19,0">
                                                                                                    <v:shape style="position:absolute;left:10171;top:5048;width:19;height:0" coordorigin="10171,5048" coordsize="19,0" path="m10171,5048l10190,5048e" filled="f" stroked="t" strokeweight="5.853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shape type="#_x0000_t75" style="position:absolute;left:1874;top:2295;width:7185;height:2430">
                                                                                                      <v:imagedata o:title="" r:id="rId111"/>
                                                                                                    </v:shape>
                                                                                                    <v:shape type="#_x0000_t75" style="position:absolute;left:4672;top:4275;width:950;height:231">
                                                                                                      <v:imagedata o:title="" r:id="rId112"/>
                                                                                                    </v:shape>
                                                                                                    <v:shape type="#_x0000_t75" style="position:absolute;left:5711;top:4277;width:1101;height:227">
                                                                                                      <v:imagedata o:title="" r:id="rId113"/>
                                                                                                    </v:shape>
                                                                                                    <v:shape type="#_x0000_t75" style="position:absolute;left:6894;top:4277;width:1317;height:182">
                                                                                                      <v:imagedata o:title="" r:id="rId114"/>
                                                                                                    </v:shape>
                                                                                                    <v:shape type="#_x0000_t75" style="position:absolute;left:8300;top:4277;width:1695;height:182">
                                                                                                      <v:imagedata o:title="" r:id="rId115"/>
                                                                                                    </v:shape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9"/>
      </w:pPr>
      <w:r>
        <w:pict>
          <v:shape type="#_x0000_t75" style="width:424.987pt;height:11.3511pt">
            <v:imagedata o:title="" r:id="rId1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1387"/>
          <w:szCs w:val="19.1387"/>
        </w:rPr>
        <w:jc w:val="left"/>
        <w:ind w:left="4715"/>
        <w:sectPr>
          <w:pgMar w:header="436" w:footer="1142" w:top="1300" w:bottom="280" w:left="560" w:right="460"/>
          <w:headerReference w:type="default" r:id="rId100"/>
          <w:pgSz w:w="11900" w:h="16820"/>
        </w:sectPr>
      </w:pPr>
      <w:r>
        <w:pict>
          <v:group style="position:absolute;margin-left:390.668pt;margin-top:0.03205pt;width:4.6818pt;height:9.538pt;mso-position-horizontal-relative:page;mso-position-vertical-relative:paragraph;z-index:-13310" coordorigin="7813,1" coordsize="94,191">
            <v:group style="position:absolute;left:7830;top:17;width:0;height:158" coordorigin="7830,17" coordsize="0,158">
              <v:shape style="position:absolute;left:7830;top:17;width:0;height:158" coordorigin="7830,17" coordsize="0,158" path="m7830,17l7830,175e" filled="f" stroked="t" strokeweight="1.64pt" strokecolor="#B465D2">
                <v:path arrowok="t"/>
              </v:shape>
              <v:group style="position:absolute;left:7891;top:17;width:0;height:158" coordorigin="7891,17" coordsize="0,158">
                <v:shape style="position:absolute;left:7891;top:17;width:0;height:158" coordorigin="7891,17" coordsize="0,158" path="m7891,17l7891,175e" filled="f" stroked="t" strokeweight="1.64pt" strokecolor="#B465D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122.87pt;height:9.57005pt">
            <v:imagedata o:title="" r:id="rId117"/>
          </v:shape>
        </w:pict>
      </w:r>
      <w:r>
        <w:rPr>
          <w:rFonts w:cs="Times New Roman" w:hAnsi="Times New Roman" w:eastAsia="Times New Roman" w:ascii="Times New Roman"/>
          <w:sz w:val="19.1387"/>
          <w:szCs w:val="19.1387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pict>
          <v:group style="position:absolute;margin-left:0pt;margin-top:121.191pt;width:510.525pt;height:610.029pt;mso-position-horizontal-relative:page;mso-position-vertical-relative:page;z-index:-13309" coordorigin="0,2424" coordsize="10211,12201">
            <v:shape type="#_x0000_t75" style="position:absolute;left:-270;top:2362;width:5480;height:12200">
              <v:imagedata o:title="" r:id="rId118"/>
            </v:shape>
            <v:shape type="#_x0000_t75" style="position:absolute;left:1690;top:13515;width:8520;height:1110">
              <v:imagedata o:title="" r:id="rId119"/>
            </v:shape>
            <v:shape type="#_x0000_t75" style="position:absolute;left:1689;top:12194;width:8518;height:1111">
              <v:imagedata o:title="" r:id="rId120"/>
            </v:shape>
            <v:shape type="#_x0000_t75" style="position:absolute;left:1699;top:11713;width:6455;height:272">
              <v:imagedata o:title="" r:id="rId121"/>
            </v:shape>
            <v:shape type="#_x0000_t75" style="position:absolute;left:1647;top:10655;width:8560;height:890">
              <v:imagedata o:title="" r:id="rId122"/>
            </v:shape>
            <v:group style="position:absolute;left:8745;top:10708;width:66;height:122" coordorigin="8745,10708" coordsize="66,122">
              <v:shape style="position:absolute;left:8745;top:10708;width:66;height:122" coordorigin="8745,10708" coordsize="66,122" path="m8811,10805l8804,10811,8795,10813,8779,10813,8773,10811,8781,10829,8787,10829,8807,10823,8811,10805xe" filled="t" fillcolor="#363435" stroked="f">
                <v:path arrowok="t"/>
                <v:fill/>
              </v:shape>
              <v:shape style="position:absolute;left:8745;top:10708;width:66;height:122" coordorigin="8745,10708" coordsize="66,122" path="m8771,10711l8763,10717,8755,10723,8751,10733,8751,10746,8769,10746,8770,10738,8772,10733,8777,10729,8781,10725,8787,10724,8804,10724,8811,10725,8815,10729,8820,10732,8822,10736,8822,10751,8819,10755,8813,10756,8779,10760,8768,10762,8760,10765,8754,10772,8748,10778,8745,10786,8745,10806,8748,10814,8755,10820,8762,10826,8770,10829,8781,10829,8773,10811,8767,10804,8765,10800,8765,10788,8767,10784,8775,10778,8781,10776,8790,10775,8801,10773,8809,10772,8813,10771,8817,10770,8821,10767,8821,10794,8818,10800,8811,10805,8807,10823,8823,10811,8823,10817,8825,10821,8831,10827,8836,10828,8846,10828,8854,10826,8854,10812,8847,10813,8843,10813,8841,10811,8841,10729,8837,10721,8829,10716,8821,10710,8810,10708,8783,10708,8771,10711xe" filled="t" fillcolor="#363435" stroked="f">
                <v:path arrowok="t"/>
                <v:fill/>
              </v:shape>
              <v:shape type="#_x0000_t75" style="position:absolute;left:1687;top:10215;width:8390;height:227">
                <v:imagedata o:title="" r:id="rId123"/>
              </v:shape>
              <v:shape type="#_x0000_t75" style="position:absolute;left:1690;top:9555;width:7418;height:450">
                <v:imagedata o:title="" r:id="rId124"/>
              </v:shape>
              <v:shape type="#_x0000_t75" style="position:absolute;left:1647;top:8675;width:8563;height:667">
                <v:imagedata o:title="" r:id="rId125"/>
              </v:shape>
              <v:group style="position:absolute;left:1699;top:8250;width:110;height:156" coordorigin="1699,8250" coordsize="110,156">
                <v:shape style="position:absolute;left:1699;top:8250;width:110;height:156" coordorigin="1699,8250" coordsize="110,156" path="m1792,8250l1757,8250,1761,8280,1762,8280,1792,8406,1792,8371,1809,8371,1809,8347,1792,8347,1792,8250xe" filled="t" fillcolor="#B465D2" stroked="f">
                  <v:path arrowok="t"/>
                  <v:fill/>
                </v:shape>
                <v:shape style="position:absolute;left:1699;top:8250;width:110;height:156" coordorigin="1699,8250" coordsize="110,156" path="m1761,8310l1761,8347,1722,8347,1761,8280,1757,8250,1699,8345,1699,8371,1761,8371,1761,8406,1792,8406,1762,8280,1762,8288,1761,8310xe" filled="t" fillcolor="#B465D2" stroked="f">
                  <v:path arrowok="t"/>
                  <v:fill/>
                </v:shape>
                <v:group style="position:absolute;left:1832;top:8390;width:33;height:0" coordorigin="1832,8390" coordsize="33,0">
                  <v:shape style="position:absolute;left:1832;top:8390;width:33;height:0" coordorigin="1832,8390" coordsize="33,0" path="m1832,8390l1865,8390e" filled="f" stroked="t" strokeweight="1.706pt" strokecolor="#B465D2">
                    <v:path arrowok="t"/>
                  </v:shape>
                  <v:group style="position:absolute;left:1887;top:8252;width:108;height:158" coordorigin="1887,8252" coordsize="108,158">
                    <v:shape style="position:absolute;left:1887;top:8252;width:108;height:158" coordorigin="1887,8252" coordsize="108,158" path="m1988,8278l1988,8252,1903,8252,1892,8338,1919,8340,1923,8332,1930,8328,1947,8328,1953,8331,1957,8336,1961,8342,1963,8348,1963,8365,1961,8372,1956,8377,1952,8383,1947,8386,1926,8386,1919,8378,1918,8364,1887,8364,1887,8378,1892,8389,1902,8397,1911,8406,1923,8410,1938,8410,1944,8410,1965,8405,1980,8394,1991,8375,1994,8354,1994,8338,1990,8326,1980,8317,1971,8308,1960,8304,1936,8304,1927,8307,1919,8312,1925,8278,1988,8278xe" filled="t" fillcolor="#B465D2" stroked="f">
                      <v:path arrowok="t"/>
                      <v:fill/>
                    </v:shape>
                    <v:group style="position:absolute;left:2019;top:8390;width:33;height:0" coordorigin="2019,8390" coordsize="33,0">
                      <v:shape style="position:absolute;left:2019;top:8390;width:33;height:0" coordorigin="2019,8390" coordsize="33,0" path="m2019,8390l2052,8390e" filled="f" stroked="t" strokeweight="1.706pt" strokecolor="#B465D2">
                        <v:path arrowok="t"/>
                      </v:shape>
                      <v:group style="position:absolute;left:2132;top:8248;width:97;height:158" coordorigin="2132,8248" coordsize="97,158">
                        <v:shape style="position:absolute;left:2132;top:8248;width:97;height:158" coordorigin="2132,8248" coordsize="97,158" path="m2227,8309l2222,8313,2224,8357,2224,8364,2224,8389,2226,8399,2228,8406,2229,8304,2227,8309xe" filled="t" fillcolor="#B465D2" stroked="f">
                          <v:path arrowok="t"/>
                          <v:fill/>
                        </v:shape>
                        <v:shape style="position:absolute;left:2132;top:8248;width:97;height:158" coordorigin="2132,8248" coordsize="97,158" path="m2165,8275l2213,8275,2219,8277,2227,8285,2229,8290,2229,8304,2228,8406,2264,8406,2264,8402,2260,8399,2258,8394,2257,8386,2257,8358,2256,8348,2253,8343,2250,8337,2245,8333,2237,8330,2242,8328,2257,8314,2262,8293,2262,8280,2258,8270,2249,8261,2241,8252,2228,8248,2132,8248,2132,8406,2165,8406,2165,8344,2206,8344,2211,8345,2215,8346,2221,8350,2224,8357,2222,8313,2218,8316,2212,8318,2165,8318,2165,8275xe" filled="t" fillcolor="#B465D2" stroked="f">
                          <v:path arrowok="t"/>
                          <v:fill/>
                        </v:shape>
                        <v:group style="position:absolute;left:2277;top:8286;width:112;height:123" coordorigin="2277,8286" coordsize="112,123">
                          <v:shape style="position:absolute;left:2277;top:8286;width:112;height:123" coordorigin="2277,8286" coordsize="112,123" path="m2390,8356l2390,8350,2389,8338,2384,8317,2375,8302,2373,8300,2356,8289,2351,8318,2355,8322,2357,8328,2358,8336,2309,8336,2311,8319,2327,8286,2307,8291,2292,8303,2287,8309,2280,8327,2277,8349,2278,8357,2282,8377,2293,8393,2298,8398,2315,8406,2337,8409,2349,8409,2360,8406,2369,8399,2378,8393,2385,8384,2388,8372,2357,8372,2353,8379,2346,8383,2342,8384,2328,8384,2322,8382,2317,8377,2312,8373,2309,8365,2308,8356,2390,8356xe" filled="t" fillcolor="#B465D2" stroked="f">
                            <v:path arrowok="t"/>
                            <v:fill/>
                          </v:shape>
                          <v:shape style="position:absolute;left:2277;top:8286;width:112;height:123" coordorigin="2277,8286" coordsize="112,123" path="m2311,8319l2320,8311,2341,8311,2346,8313,2351,8318,2356,8289,2335,8286,2327,8286,2311,8319xe" filled="t" fillcolor="#B465D2" stroked="f">
                            <v:path arrowok="t"/>
                            <v:fill/>
                          </v:shape>
                          <v:group style="position:absolute;left:2398;top:8257;width:66;height:150" coordorigin="2398,8257" coordsize="66,150">
                            <v:shape style="position:absolute;left:2398;top:8257;width:66;height:150" coordorigin="2398,8257" coordsize="66,150" path="m2444,8289l2444,8257,2414,8257,2414,8289,2398,8289,2398,8311,2414,8311,2414,8392,2416,8398,2421,8402,2426,8406,2435,8408,2453,8408,2459,8407,2464,8406,2464,8384,2458,8384,2451,8384,2445,8382,2444,8377,2444,8311,2464,8311,2464,8289,2444,8289xe" filled="t" fillcolor="#B465D2" stroked="f">
                              <v:path arrowok="t"/>
                              <v:fill/>
                            </v:shape>
                            <v:group style="position:absolute;left:2484;top:8286;width:68;height:120" coordorigin="2484,8286" coordsize="68,120">
                              <v:shape style="position:absolute;left:2484;top:8286;width:68;height:120" coordorigin="2484,8286" coordsize="68,120" path="m2552,8318l2552,8286,2546,8286,2538,8286,2532,8288,2527,8292,2522,8296,2517,8302,2514,8309,2513,8309,2513,8289,2484,8289,2484,8406,2515,8406,2515,8336,2517,8329,2522,8324,2526,8319,2533,8317,2547,8317,2552,8318xe" filled="t" fillcolor="#B465D2" stroked="f">
                                <v:path arrowok="t"/>
                                <v:fill/>
                              </v:shape>
                              <v:group style="position:absolute;left:2570;top:8246;width:31;height:160" coordorigin="2570,8246" coordsize="31,160">
                                <v:shape style="position:absolute;left:2570;top:8246;width:31;height:160" coordorigin="2570,8246" coordsize="31,160" path="m2570,8246l2570,8275,2601,8275,2601,8246,2570,8246xe" filled="t" fillcolor="#B465D2" stroked="f">
                                  <v:path arrowok="t"/>
                                  <v:fill/>
                                </v:shape>
                                <v:shape style="position:absolute;left:2570;top:8246;width:31;height:160" coordorigin="2570,8246" coordsize="31,160" path="m2570,8289l2570,8406,2601,8406,2601,8289,2570,8289xe" filled="t" fillcolor="#B465D2" stroked="f">
                                  <v:path arrowok="t"/>
                                  <v:fill/>
                                </v:shape>
                                <v:group style="position:absolute;left:2570;top:8261;width:31;height:0" coordorigin="2570,8261" coordsize="31,0">
                                  <v:shape style="position:absolute;left:2570;top:8261;width:31;height:0" coordorigin="2570,8261" coordsize="31,0" path="m2570,8261l2601,8261e" filled="f" stroked="t" strokeweight="1.53pt" strokecolor="#B465D2">
                                    <v:path arrowok="t"/>
                                  </v:shape>
                                  <v:group style="position:absolute;left:2570;top:8347;width:31;height:0" coordorigin="2570,8347" coordsize="31,0">
                                    <v:shape style="position:absolute;left:2570;top:8347;width:31;height:0" coordorigin="2570,8347" coordsize="31,0" path="m2570,8347l2601,8347e" filled="f" stroked="t" strokeweight="5.952pt" strokecolor="#B465D2">
                                      <v:path arrowok="t"/>
                                    </v:shape>
                                    <v:group style="position:absolute;left:2631;top:8248;width:114;height:161" coordorigin="2631,8248" coordsize="114,161">
                                      <v:shape style="position:absolute;left:2631;top:8248;width:114;height:161" coordorigin="2631,8248" coordsize="114,161" path="m2661,8406l2661,8391,2662,8391,2669,8403,2663,8369,2661,8361,2661,8338,2663,8329,2667,8322,2672,8316,2678,8312,2695,8312,2702,8316,2706,8322,2711,8328,2713,8337,2713,8359,2711,8368,2706,8374,2702,8381,2695,8384,2688,8384,2680,8409,2696,8409,2717,8405,2732,8392,2736,8386,2743,8368,2745,8346,2745,8339,2741,8318,2731,8302,2722,8291,2711,8286,2681,8286,2670,8292,2663,8304,2662,8304,2662,8248,2631,8248,2631,8406,2661,8406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2631;top:8248;width:114;height:161" coordorigin="2631,8248" coordsize="114,161" path="m2688,8384l2680,8384,2673,8381,2668,8375,2663,8369,2669,8403,2680,8409,2688,8384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2768;top:8289;width:105;height:120" coordorigin="2768,8289" coordsize="105,120">
                                        <v:shape style="position:absolute;left:2768;top:8289;width:105;height:120" coordorigin="2768,8289" coordsize="105,120" path="m2829,8404l2843,8389,2844,8389,2844,8406,2873,8406,2873,8289,2842,8289,2842,8365,2840,8372,2836,8376,2831,8381,2826,8383,2812,8383,2807,8381,2800,8374,2799,8369,2799,8289,2768,8289,2768,8380,2771,8391,2779,8398,2786,8405,2795,8409,2809,8409,2829,8404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2897;top:8286;width:108;height:123" coordorigin="2897,8286" coordsize="108,123">
                                          <v:shape style="position:absolute;left:2897;top:8286;width:108;height:123" coordorigin="2897,8286" coordsize="108,123" path="m2897,8351l2897,8357,2901,8377,2911,8394,2929,8406,2951,8409,2966,8409,2978,8405,2988,8396,2997,8388,3002,8377,3004,8363,2973,8363,2972,8369,2970,8374,2966,8378,2963,8382,2958,8384,2945,8384,2939,8381,2935,8376,2931,8370,2928,8360,2928,8336,2930,8327,2935,8321,2939,8315,2945,8312,2958,8312,2963,8313,2970,8319,2972,8324,2973,8331,3004,8331,3003,8316,2998,8305,2988,8297,2978,8290,2967,8286,2947,8286,2927,8291,2911,8302,2906,8310,2899,8328,2897,8351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026;top:8246;width:31;height:160" coordorigin="3026,8246" coordsize="31,160">
                                            <v:shape style="position:absolute;left:3026;top:8246;width:31;height:160" coordorigin="3026,8246" coordsize="31,160" path="m3026,8246l3026,8275,3057,8275,3057,8246,3026,8246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3026;top:8246;width:31;height:160" coordorigin="3026,8246" coordsize="31,160" path="m3026,8289l3026,8406,3057,8406,3057,8289,3026,8289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3026;top:8261;width:31;height:0" coordorigin="3026,8261" coordsize="31,0">
                                              <v:shape style="position:absolute;left:3026;top:8261;width:31;height:0" coordorigin="3026,8261" coordsize="31,0" path="m3026,8261l3057,8261e" filled="f" stroked="t" strokeweight="1.53pt" strokecolor="#B465D2">
                                                <v:path arrowok="t"/>
                                              </v:shape>
                                              <v:group style="position:absolute;left:3026;top:8347;width:31;height:0" coordorigin="3026,8347" coordsize="31,0">
                                                <v:shape style="position:absolute;left:3026;top:8347;width:31;height:0" coordorigin="3026,8347" coordsize="31,0" path="m3026,8347l3057,8347e" filled="f" stroked="t" strokeweight="5.952pt" strokecolor="#B465D2">
                                                  <v:path arrowok="t"/>
                                                </v:shape>
                                                <v:group style="position:absolute;left:3080;top:8241;width:100;height:168" coordorigin="3080,8241" coordsize="100,168">
                                                  <v:shape style="position:absolute;left:3080;top:8241;width:100;height:168" coordorigin="3080,8241" coordsize="100,168" path="m3147,8241l3126,8273,3148,8273,3180,8241,3147,8241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080;top:8241;width:100;height:168" coordorigin="3080,8241" coordsize="100,168" path="m3112,8336l3115,8327,3120,8321,3124,8315,3131,8312,3149,8312,3156,8315,3161,8321,3165,8328,3168,8336,3168,8359,3165,8368,3161,8374,3167,8404,3183,8393,3188,8387,3197,8369,3199,8347,3199,8338,3194,8318,3183,8302,3178,8298,3161,8289,3140,8286,3134,8286,3114,8291,3097,8302,3092,8308,3083,8326,3080,8347,3081,8357,3086,8377,3097,8393,3102,8397,3119,8406,3119,8374,3115,8368,3112,8359,3112,833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080;top:8241;width:100;height:168" coordorigin="3080,8241" coordsize="100,168" path="m3161,8374l3156,8380,3149,8383,3131,8383,3124,8380,3119,8374,3119,8406,3140,8409,3147,8409,3167,8404,3161,837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1690;top:7355;width:8517;height:625">
                                                    <v:imagedata o:title="" r:id="rId126"/>
                                                  </v:shape>
                                                  <v:shape type="#_x0000_t75" style="position:absolute;left:1682;top:6695;width:8525;height:451">
                                                    <v:imagedata o:title="" r:id="rId127"/>
                                                  </v:shape>
                                                  <v:shape type="#_x0000_t75" style="position:absolute;left:1682;top:6255;width:8004;height:228">
                                                    <v:imagedata o:title="" r:id="rId128"/>
                                                  </v:shape>
                                                  <v:group style="position:absolute;left:1709;top:5894;width:88;height:91" coordorigin="1709,5894" coordsize="88,91">
                                                    <v:shape style="position:absolute;left:1709;top:5894;width:88;height:91" coordorigin="1709,5894" coordsize="88,91" path="m1795,5919l1797,5894,1792,5899,1784,5901,1780,5919,1795,5919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1709;top:5894;width:88;height:91" coordorigin="1709,5894" coordsize="88,91" path="m1780,5828l1709,5828,1709,5986,1730,5986,1730,5919,1780,5919,1784,5901,1730,5901,1730,5846,1784,5846,1792,5849,1797,5853,1802,5858,1805,5864,1805,5882,1802,5889,1797,5894,1795,5919,1806,5915,1815,5906,1823,5897,1827,5886,1827,5859,1823,5849,1814,5840,1806,5832,1794,5828,1780,5828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835;top:5868;width:105;height:122" coordorigin="1835,5868" coordsize="105,122">
                                                      <v:shape style="position:absolute;left:1835;top:5868;width:105;height:122" coordorigin="1835,5868" coordsize="105,122" path="m1856,5947l1856,5935,1940,5935,1939,5921,1935,5901,1927,5885,1911,5872,1890,5868,1886,5868,1871,5888,1878,5885,1897,5885,1904,5888,1910,5893,1915,5898,1919,5907,1920,5919,1856,5919,1856,5910,1850,5884,1845,5891,1837,5909,1835,5932,1835,5937,1839,5957,1849,5974,1867,5986,1888,5990,1901,5989,1912,5986,1921,5979,1930,5972,1936,5962,1938,5950,1919,5950,1918,5956,1915,5961,1910,5965,1904,5970,1897,5973,1878,5973,1870,5969,1864,5963,1859,5956,1856,5947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1835;top:5868;width:105;height:122" coordorigin="1835,5868" coordsize="105,122" path="m1865,5873l1850,5884,1856,5910,1859,5902,1865,5895,1871,5888,1886,5868,1865,5873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971;top:5828;width:0;height:158" coordorigin="1971,5828" coordsize="0,158">
                                                        <v:shape style="position:absolute;left:1971;top:5828;width:0;height:158" coordorigin="1971,5828" coordsize="0,158" path="m1971,5828l1971,5986e" filled="f" stroked="t" strokeweight="1.068pt" strokecolor="#363435">
                                                          <v:path arrowok="t"/>
                                                        </v:shape>
                                                        <v:group style="position:absolute;left:2055;top:5868;width:62;height:164" coordorigin="2055,5868" coordsize="62,164">
                                                          <v:shape style="position:absolute;left:2055;top:5868;width:62;height:164" coordorigin="2055,5868" coordsize="62,164" path="m2102,5868l2088,5868,2083,5895,2088,5888,2096,5885,2106,5885,2117,5868,2102,5868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2055;top:5868;width:62;height:164" coordorigin="2055,5868" coordsize="62,164" path="m2075,5912l2077,5901,2083,5895,2088,5868,2076,5873,2068,5884,2057,5904,2055,5925,2055,5934,2059,5955,2068,5971,2084,5985,2105,5989,2118,5989,2128,5984,2136,5974,2136,5974,2136,6032,2156,6032,2156,5871,2137,5871,2137,5887,2137,5887,2128,5874,2117,5868,2106,5885,2116,5885,2124,5889,2129,5897,2134,5905,2137,5917,2137,5947,2134,5956,2128,5963,2121,5969,2114,5972,2096,5972,2088,5968,2083,5961,2077,5953,2075,5942,2075,5912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2182;top:5871;width:93;height:118" coordorigin="2182,5871" coordsize="93,118">
                                                            <v:shape style="position:absolute;left:2182;top:5871;width:93;height:118" coordorigin="2182,5871" coordsize="93,118" path="m2202,5871l2182,5871,2182,5965,2186,5974,2193,5980,2200,5986,2209,5989,2222,5989,2242,5984,2256,5969,2257,5969,2257,5986,2275,5986,2275,5871,2256,5871,2256,5946,2253,5955,2247,5962,2242,5969,2234,5972,2217,5972,2211,5970,2207,5966,2204,5962,2202,5956,2202,5871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2297;top:5868;width:105;height:122" coordorigin="2297,5868" coordsize="105,122">
                                                              <v:shape style="position:absolute;left:2297;top:5868;width:105;height:122" coordorigin="2297,5868" coordsize="105,122" path="m2318,5947l2318,5935,2402,5935,2401,5921,2397,5901,2389,5885,2373,5872,2352,5868,2348,5868,2333,5888,2340,5885,2359,5885,2366,5888,2372,5893,2377,5898,2381,5907,2382,5919,2318,5919,2318,5910,2312,5884,2307,5891,2299,5909,2297,5932,2297,5937,2301,5957,2311,5974,2329,5986,2350,5990,2363,5989,2374,5986,2383,5979,2392,5972,2398,5962,2400,5950,2381,5950,2380,5956,2377,5961,2372,5965,2366,5970,2359,5973,2340,5973,2332,5969,2326,5963,2321,5956,2318,5947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297;top:5868;width:105;height:122" coordorigin="2297,5868" coordsize="105,122" path="m2327,5873l2312,5884,2318,5910,2321,5902,2327,5895,2333,5888,2348,5868,2327,5873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463;top:5826;width:55;height:160" coordorigin="2463,5826" coordsize="55,160">
                                                                <v:shape style="position:absolute;left:2463;top:5826;width:55;height:160" coordorigin="2463,5826" coordsize="55,160" path="m2498,5871l2498,5852,2501,5846,2505,5843,2513,5843,2517,5844,2517,5826,2515,5826,2499,5826,2492,5828,2487,5832,2481,5836,2479,5843,2479,5871,2463,5871,2463,5887,2479,5887,2479,5986,2498,5986,2498,5887,2517,5887,2517,5871,2498,5871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525;top:5868;width:66;height:122" coordorigin="2525,5868" coordsize="66,122">
                                                                  <v:shape style="position:absolute;left:2525;top:5868;width:66;height:122" coordorigin="2525,5868" coordsize="66,122" path="m2591,5965l2583,5971,2575,5973,2559,5973,2553,5971,2561,5989,2567,5989,2587,5983,2591,5965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525;top:5868;width:66;height:122" coordorigin="2525,5868" coordsize="66,122" path="m2551,5871l2543,5877,2535,5883,2531,5893,2531,5906,2549,5906,2550,5898,2552,5893,2556,5889,2561,5885,2567,5884,2584,5884,2591,5885,2595,5889,2600,5892,2602,5896,2602,5911,2599,5915,2593,5916,2559,5920,2548,5922,2539,5925,2534,5932,2528,5938,2525,5946,2525,5966,2528,5974,2535,5980,2542,5986,2550,5989,2561,5989,2553,5971,2547,5964,2545,5960,2545,5948,2547,5944,2555,5938,2561,5936,2570,5935,2581,5933,2589,5932,2593,5931,2597,5930,2601,5927,2601,5954,2598,5960,2591,5965,2587,5983,2603,5971,2603,5977,2605,5981,2611,5987,2616,5988,2626,5988,2634,5986,2634,5972,2627,5973,2623,5973,2621,5971,2621,5889,2617,5881,2609,5876,2600,5870,2590,5868,2563,5868,2551,5871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2697;top:5868;width:66;height:122" coordorigin="2697,5868" coordsize="66,122">
                                                                    <v:shape style="position:absolute;left:2697;top:5868;width:66;height:122" coordorigin="2697,5868" coordsize="66,122" path="m2762,5965l2755,5971,2747,5973,2730,5973,2725,5971,2733,5989,2739,5989,2758,5983,2762,5965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2697;top:5868;width:66;height:122" coordorigin="2697,5868" coordsize="66,122" path="m2723,5871l2715,5877,2707,5883,2702,5893,2702,5906,2720,5906,2721,5898,2723,5893,2728,5889,2732,5885,2738,5884,2756,5884,2762,5885,2767,5889,2771,5892,2774,5896,2774,5911,2770,5915,2764,5916,2730,5920,2719,5922,2711,5925,2705,5932,2699,5938,2697,5946,2697,5966,2700,5974,2706,5980,2713,5986,2722,5989,2733,5989,2725,5971,2718,5964,2716,5960,2716,5948,2718,5944,2726,5938,2732,5936,2741,5935,2752,5933,2760,5932,2764,5931,2769,5930,2773,5927,2773,5954,2769,5960,2762,5965,2758,5983,2774,5971,2774,5977,2776,5981,2782,5987,2787,5988,2798,5988,2805,5986,2805,5972,2799,5973,2794,5973,2792,5971,2792,5889,2788,5881,2780,5876,2772,5870,2762,5868,2734,5868,2723,5871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type="#_x0000_t75" style="position:absolute;left:2873;top:5815;width:5050;height:227">
                                                                      <v:imagedata o:title="" r:id="rId129"/>
                                                                    </v:shape>
                                                                    <v:shape type="#_x0000_t75" style="position:absolute;left:1682;top:4935;width:8525;height:667">
                                                                      <v:imagedata o:title="" r:id="rId130"/>
                                                                    </v:shape>
                                                                    <v:shape type="#_x0000_t75" style="position:absolute;left:1682;top:3835;width:8528;height:887">
                                                                      <v:imagedata o:title="" r:id="rId131"/>
                                                                    </v:shape>
                                                                    <v:shape type="#_x0000_t75" style="position:absolute;left:1682;top:3175;width:8525;height:447">
                                                                      <v:imagedata o:title="" r:id="rId132"/>
                                                                    </v:shape>
                                                                    <v:shape type="#_x0000_t75" style="position:absolute;left:1682;top:2515;width:8528;height:447">
                                                                      <v:imagedata o:title="" r:id="rId133"/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2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412.099pt;margin-top:587.726pt;width:38.4144pt;height:9.2391pt;mso-position-horizontal-relative:page;mso-position-vertical-relative:page;z-index:-13308" coordorigin="8242,11755" coordsize="768,185">
            <v:group style="position:absolute;left:8252;top:11808;width:98;height:122" coordorigin="8252,11808" coordsize="98,122">
              <v:shape style="position:absolute;left:8252;top:11808;width:98;height:122" coordorigin="8252,11808" coordsize="98,122" path="m8252,11872l8252,11877,8256,11898,8266,11914,8283,11925,8304,11929,8317,11929,8327,11926,8335,11918,8343,11910,8348,11900,8350,11885,8332,11885,8330,11893,8327,11900,8322,11905,8317,11910,8311,11912,8294,11912,8286,11909,8281,11901,8275,11894,8273,11883,8273,11855,8276,11844,8281,11836,8287,11829,8295,11825,8320,11825,8329,11833,8332,11850,8350,11850,8349,11837,8345,11827,8338,11819,8330,11811,8320,11808,8302,11808,8282,11813,8266,11825,8262,11832,8254,11850,8252,11872xe" filled="t" fillcolor="#363435" stroked="f">
                <v:path arrowok="t"/>
                <v:fill/>
              </v:shape>
              <v:group style="position:absolute;left:8382;top:11768;width:0;height:158" coordorigin="8382,11768" coordsize="0,158">
                <v:shape style="position:absolute;left:8382;top:11768;width:0;height:158" coordorigin="8382,11768" coordsize="0,158" path="m8382,11768l8382,11926e" filled="f" stroked="t" strokeweight="1.068pt" strokecolor="#363435">
                  <v:path arrowok="t"/>
                </v:shape>
                <v:group style="position:absolute;left:8414;top:11765;width:108;height:165" coordorigin="8414,11765" coordsize="108,165">
                  <v:shape style="position:absolute;left:8414;top:11765;width:108;height:165" coordorigin="8414,11765" coordsize="108,165" path="m8440,11811l8432,11817,8424,11823,8420,11833,8420,11846,8438,11846,8439,11838,8441,11833,8446,11829,8450,11825,8456,11824,8473,11824,8480,11825,8485,11829,8489,11832,8491,11836,8491,11851,8488,11855,8482,11856,8448,11860,8437,11862,8429,11865,8423,11872,8417,11878,8414,11886,8414,11906,8418,11914,8424,11920,8431,11926,8439,11929,8450,11929,8442,11911,8436,11904,8434,11900,8434,11888,8436,11884,8444,11878,8450,11876,8459,11875,8470,11873,8478,11872,8482,11871,8486,11870,8491,11867,8491,11894,8487,11900,8480,11905,8476,11923,8492,11911,8492,11917,8494,11921,8500,11927,8505,11928,8515,11928,8523,11926,8523,11912,8516,11913,8512,11913,8510,11911,8510,11829,8506,11821,8498,11816,8490,11810,8479,11808,8452,11808,8440,11811xe" filled="t" fillcolor="#363435" stroked="f">
                    <v:path arrowok="t"/>
                    <v:fill/>
                  </v:shape>
                  <v:shape style="position:absolute;left:8414;top:11765;width:108;height:165" coordorigin="8414,11765" coordsize="108,165" path="m8480,11905l8473,11911,8464,11913,8448,11913,8442,11911,8450,11929,8456,11929,8476,11923,8480,11905xe" filled="t" fillcolor="#363435" stroked="f">
                    <v:path arrowok="t"/>
                    <v:fill/>
                  </v:shape>
                  <v:shape style="position:absolute;left:8414;top:11765;width:108;height:165" coordorigin="8414,11765" coordsize="108,165" path="m8460,11765l8438,11765,8462,11796,8476,11796,8460,11765xe" filled="t" fillcolor="#363435" stroked="f">
                    <v:path arrowok="t"/>
                    <v:fill/>
                  </v:shape>
                  <v:group style="position:absolute;left:8541;top:11811;width:93;height:118" coordorigin="8541,11811" coordsize="93,118">
                    <v:shape style="position:absolute;left:8541;top:11811;width:93;height:118" coordorigin="8541,11811" coordsize="93,118" path="m8560,11811l8541,11811,8541,11905,8544,11914,8551,11920,8558,11926,8567,11929,8580,11929,8601,11924,8615,11909,8615,11909,8615,11926,8633,11926,8633,11811,8614,11811,8614,11886,8611,11895,8605,11902,8600,11909,8592,11912,8575,11912,8570,11910,8566,11906,8562,11902,8560,11896,8560,11811xe" filled="t" fillcolor="#363435" stroked="f">
                      <v:path arrowok="t"/>
                      <v:fill/>
                    </v:shape>
                    <v:group style="position:absolute;left:8655;top:11808;width:95;height:122" coordorigin="8655,11808" coordsize="95,122">
                      <v:shape style="position:absolute;left:8655;top:11808;width:95;height:122" coordorigin="8655,11808" coordsize="95,122" path="m8655,11902l8659,11913,8667,11919,8676,11926,8688,11929,8718,11929,8729,11926,8737,11919,8745,11912,8749,11902,8749,11883,8747,11877,8742,11872,8737,11868,8729,11864,8717,11861,8698,11856,8689,11854,8684,11852,8681,11850,8677,11845,8677,11835,8679,11832,8684,11829,8688,11826,8693,11825,8708,11825,8715,11826,8720,11829,8724,11832,8727,11837,8727,11844,8746,11844,8745,11833,8741,11825,8734,11818,8727,11811,8716,11808,8689,11808,8678,11811,8670,11818,8662,11824,8658,11833,8658,11852,8660,11857,8665,11862,8669,11867,8676,11870,8685,11872,8707,11878,8716,11880,8722,11882,8726,11884,8730,11890,8730,11900,8728,11904,8723,11908,8718,11911,8712,11912,8694,11912,8686,11910,8681,11907,8676,11903,8674,11897,8673,11889,8655,11889,8655,11902xe" filled="t" fillcolor="#363435" stroked="f">
                        <v:path arrowok="t"/>
                        <v:fill/>
                      </v:shape>
                      <v:group style="position:absolute;left:8771;top:11811;width:93;height:118" coordorigin="8771,11811" coordsize="93,118">
                        <v:shape style="position:absolute;left:8771;top:11811;width:93;height:118" coordorigin="8771,11811" coordsize="93,118" path="m8790,11811l8771,11811,8771,11905,8775,11914,8781,11920,8788,11926,8797,11929,8811,11929,8831,11924,8845,11909,8845,11909,8845,11926,8864,11926,8864,11811,8844,11811,8844,11886,8842,11895,8836,11902,8830,11909,8823,11912,8805,11912,8800,11910,8796,11906,8792,11902,8790,11896,8790,11811xe" filled="t" fillcolor="#363435" stroked="f">
                          <v:path arrowok="t"/>
                          <v:fill/>
                        </v:shape>
                        <v:group style="position:absolute;left:8902;top:11768;width:0;height:158" coordorigin="8902,11768" coordsize="0,158">
                          <v:shape style="position:absolute;left:8902;top:11768;width:0;height:158" coordorigin="8902,11768" coordsize="0,158" path="m8902,11768l8902,11926e" filled="f" stroked="t" strokeweight="1.068pt" strokecolor="#363435">
                            <v:path arrowok="t"/>
                          </v:shape>
                          <v:group style="position:absolute;left:8935;top:11808;width:66;height:122" coordorigin="8935,11808" coordsize="66,122">
                            <v:shape style="position:absolute;left:8935;top:11808;width:66;height:122" coordorigin="8935,11808" coordsize="66,122" path="m9000,11905l8993,11911,8985,11913,8968,11913,8963,11911,8971,11929,8977,11929,8996,11923,9000,11905xe" filled="t" fillcolor="#363435" stroked="f">
                              <v:path arrowok="t"/>
                              <v:fill/>
                            </v:shape>
                            <v:shape style="position:absolute;left:8935;top:11808;width:66;height:122" coordorigin="8935,11808" coordsize="66,122" path="m8961,11811l8953,11817,8945,11823,8941,11833,8940,11846,8958,11846,8959,11838,8962,11833,8966,11829,8970,11825,8977,11824,8994,11824,9001,11825,9005,11829,9010,11832,9012,11836,9012,11851,9009,11855,9003,11856,8968,11860,8957,11862,8949,11865,8943,11872,8938,11878,8935,11886,8935,11906,8938,11914,8945,11920,8951,11926,8960,11929,8971,11929,8963,11911,8956,11904,8955,11900,8955,11888,8957,11884,8964,11878,8971,11876,8979,11875,8991,11873,8998,11872,9003,11871,9007,11870,9011,11867,9011,11894,9007,11900,9000,11905,8996,11923,9012,11911,9013,11917,9014,11921,9021,11927,9026,11928,9036,11928,9043,11926,9043,11912,9037,11913,9033,11913,9031,11911,9031,11829,9027,11821,9018,11816,9010,11810,9000,11808,8972,11808,8961,11811xe" filled="t" fillcolor="#363435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3.341pt;margin-top:595.717pt;width:1.144pt;height:0pt;mso-position-horizontal-relative:page;mso-position-vertical-relative:page;z-index:-13307" coordorigin="9067,11914" coordsize="23,0">
            <v:shape style="position:absolute;left:9067;top:11914;width:23;height:0" coordorigin="9067,11914" coordsize="23,0" path="m9067,11914l9090,11914e" filled="f" stroked="t" strokeweight="1.266pt" strokecolor="#363435">
              <v:path arrowok="t"/>
            </v:shape>
            <w10:wrap type="none"/>
          </v:group>
        </w:pict>
      </w:r>
      <w:r>
        <w:pict>
          <v:group style="position:absolute;margin-left:459.74pt;margin-top:477.902pt;width:12.4594pt;height:9.0741pt;mso-position-horizontal-relative:page;mso-position-vertical-relative:page;z-index:-13306" coordorigin="9195,9558" coordsize="249,181">
            <v:group style="position:absolute;left:9205;top:9568;width:79;height:161" coordorigin="9205,9568" coordsize="79,161">
              <v:shape style="position:absolute;left:9205;top:9568;width:79;height:161" coordorigin="9205,9568" coordsize="79,161" path="m9284,9696l9278,9703,9272,9709,9265,9712,9246,9712,9239,9709,9234,9725,9255,9729,9270,9729,9281,9723,9284,9696xe" filled="t" fillcolor="#363435" stroked="f">
                <v:path arrowok="t"/>
                <v:fill/>
              </v:shape>
              <v:shape style="position:absolute;left:9205;top:9568;width:79;height:161" coordorigin="9205,9568" coordsize="79,161" path="m9225,9652l9228,9641,9233,9635,9239,9628,9246,9625,9267,9625,9275,9629,9280,9637,9285,9645,9287,9658,9287,9686,9284,9696,9281,9723,9288,9710,9289,9710,9289,9726,9307,9726,9307,9568,9288,9568,9288,9626,9287,9627,9279,9614,9267,9608,9238,9608,9226,9613,9218,9624,9208,9644,9205,9665,9205,9674,9209,9694,9218,9711,9219,9712,9234,9725,9239,9709,9233,9701,9228,9693,9225,9682,9225,9652xe" filled="t" fillcolor="#363435" stroked="f">
                <v:path arrowok="t"/>
                <v:fill/>
              </v:shape>
              <v:group style="position:absolute;left:9329;top:9608;width:105;height:122" coordorigin="9329,9608" coordsize="105,122">
                <v:shape style="position:absolute;left:9329;top:9608;width:105;height:122" coordorigin="9329,9608" coordsize="105,122" path="m9350,9687l9350,9675,9434,9675,9433,9661,9429,9641,9421,9625,9405,9612,9384,9608,9380,9608,9365,9628,9372,9625,9391,9625,9398,9628,9404,9633,9410,9638,9413,9647,9414,9659,9350,9659,9350,9650,9344,9624,9339,9631,9332,9649,9329,9672,9329,9677,9334,9697,9343,9714,9361,9726,9382,9730,9396,9729,9407,9726,9415,9719,9424,9712,9430,9702,9432,9690,9413,9690,9413,9696,9409,9701,9404,9705,9398,9710,9391,9713,9372,9713,9364,9709,9358,9703,9353,9696,9350,9687xe" filled="t" fillcolor="#363435" stroked="f">
                  <v:path arrowok="t"/>
                  <v:fill/>
                </v:shape>
                <v:shape style="position:absolute;left:9329;top:9608;width:105;height:122" coordorigin="9329,9608" coordsize="105,122" path="m9360,9613l9344,9624,9350,9650,9353,9642,9359,9635,9365,9628,9380,9608,9360,961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4.519pt;margin-top:478.441pt;width:30.3109pt;height:8.5241pt;mso-position-horizontal-relative:page;mso-position-vertical-relative:page;z-index:-13305" coordorigin="9490,9569" coordsize="606,170">
            <v:group style="position:absolute;left:9500;top:9608;width:98;height:122" coordorigin="9500,9608" coordsize="98,122">
              <v:shape style="position:absolute;left:9500;top:9608;width:98;height:122" coordorigin="9500,9608" coordsize="98,122" path="m9500,9672l9501,9677,9505,9698,9515,9714,9532,9725,9552,9729,9565,9729,9575,9726,9584,9718,9592,9710,9597,9700,9599,9685,9580,9685,9579,9693,9575,9700,9570,9705,9565,9710,9559,9712,9542,9712,9534,9709,9529,9701,9524,9694,9521,9683,9521,9655,9524,9644,9530,9636,9536,9629,9543,9625,9568,9625,9577,9633,9580,9650,9599,9650,9598,9637,9594,9627,9586,9619,9579,9611,9568,9608,9551,9608,9530,9613,9515,9625,9510,9632,9503,9650,9500,9672xe" filled="t" fillcolor="#363435" stroked="f">
                <v:path arrowok="t"/>
                <v:fill/>
              </v:shape>
              <v:group style="position:absolute;left:9613;top:9608;width:78;height:122" coordorigin="9613,9608" coordsize="78,122">
                <v:shape style="position:absolute;left:9613;top:9608;width:78;height:122" coordorigin="9613,9608" coordsize="78,122" path="m9692,9699l9686,9708,9677,9712,9656,9712,9648,9708,9666,9729,9670,9729,9690,9724,9692,9699xe" filled="t" fillcolor="#363435" stroked="f">
                  <v:path arrowok="t"/>
                  <v:fill/>
                </v:shape>
                <v:shape style="position:absolute;left:9613;top:9608;width:78;height:122" coordorigin="9613,9608" coordsize="78,122" path="m9706,9711l9709,9707,9717,9689,9720,9668,9720,9663,9716,9642,9706,9625,9687,9611,9666,9608,9663,9608,9643,9613,9628,9625,9624,9629,9616,9647,9613,9668,9613,9675,9618,9695,9628,9712,9646,9725,9666,9729,9648,9708,9642,9700,9636,9692,9633,9681,9633,9655,9636,9645,9642,9637,9648,9629,9656,9625,9677,9625,9686,9629,9692,9637,9697,9646,9700,9656,9700,9680,9697,9691,9692,9699,9690,9724,9706,9711xe" filled="t" fillcolor="#363435" stroked="f">
                  <v:path arrowok="t"/>
                  <v:fill/>
                </v:shape>
                <v:group style="position:absolute;left:9742;top:9608;width:94;height:118" coordorigin="9742,9608" coordsize="94,118">
                  <v:shape style="position:absolute;left:9742;top:9608;width:94;height:118" coordorigin="9742,9608" coordsize="94,118" path="m9761,9651l9764,9641,9770,9635,9775,9628,9783,9625,9800,9625,9806,9627,9810,9632,9814,9637,9816,9644,9816,9726,9835,9726,9835,9635,9832,9625,9825,9618,9818,9611,9808,9608,9781,9608,9769,9614,9760,9627,9760,9627,9760,9611,9742,9611,9742,9726,9761,9726,9761,9651xe" filled="t" fillcolor="#363435" stroked="f">
                    <v:path arrowok="t"/>
                    <v:fill/>
                  </v:shape>
                  <v:group style="position:absolute;left:9855;top:9608;width:95;height:122" coordorigin="9855,9608" coordsize="95,122">
                    <v:shape style="position:absolute;left:9855;top:9608;width:95;height:122" coordorigin="9855,9608" coordsize="95,122" path="m9855,9702l9859,9713,9868,9719,9876,9726,9888,9729,9918,9729,9929,9726,9937,9719,9946,9712,9950,9702,9950,9683,9947,9677,9942,9672,9937,9668,9929,9664,9917,9661,9898,9656,9889,9654,9884,9652,9881,9650,9877,9645,9877,9635,9879,9632,9884,9629,9888,9626,9894,9625,9909,9625,9915,9626,9920,9629,9925,9632,9927,9637,9927,9644,9946,9644,9946,9633,9942,9625,9934,9618,9927,9611,9916,9608,9889,9608,9879,9611,9871,9618,9862,9624,9858,9633,9858,9652,9861,9657,9865,9662,9869,9667,9876,9670,9885,9672,9907,9678,9917,9680,9923,9682,9926,9684,9930,9690,9930,9700,9928,9704,9923,9708,9918,9711,9912,9712,9894,9712,9886,9710,9882,9707,9877,9703,9874,9697,9874,9689,9855,9689,9855,9702xe" filled="t" fillcolor="#363435" stroked="f">
                      <v:path arrowok="t"/>
                      <v:fill/>
                    </v:shape>
                    <v:group style="position:absolute;left:9960;top:9579;width:53;height:149" coordorigin="9960,9579" coordsize="53,149">
                      <v:shape style="position:absolute;left:9960;top:9579;width:53;height:149" coordorigin="9960,9579" coordsize="53,149" path="m9995,9611l9995,9579,9975,9579,9975,9611,9960,9611,9960,9627,9975,9627,9975,9712,9977,9718,9985,9726,9991,9728,10001,9728,10006,9727,10013,9726,10013,9711,10002,9711,9996,9707,9995,9702,9995,9627,10013,9627,10013,9611,9995,9611xe" filled="t" fillcolor="#363435" stroked="f">
                        <v:path arrowok="t"/>
                        <v:fill/>
                      </v:shape>
                      <v:group style="position:absolute;left:10021;top:9608;width:66;height:122" coordorigin="10021,9608" coordsize="66,122">
                        <v:shape style="position:absolute;left:10021;top:9608;width:66;height:122" coordorigin="10021,9608" coordsize="66,122" path="m10087,9705l10079,9711,10071,9713,10055,9713,10049,9711,10057,9729,10063,9729,10083,9723,10087,9705xe" filled="t" fillcolor="#363435" stroked="f">
                          <v:path arrowok="t"/>
                          <v:fill/>
                        </v:shape>
                        <v:shape style="position:absolute;left:10021;top:9608;width:66;height:122" coordorigin="10021,9608" coordsize="66,122" path="m10047,9611l10039,9617,10031,9623,10027,9633,10027,9646,10045,9646,10045,9638,10048,9633,10052,9629,10057,9625,10063,9624,10080,9624,10087,9625,10091,9629,10096,9632,10098,9636,10098,9651,10095,9655,10089,9656,10055,9660,10044,9662,10035,9665,10030,9672,10024,9678,10021,9686,10021,9706,10024,9714,10031,9720,10038,9726,10046,9729,10057,9729,10049,9711,10043,9704,10041,9700,10041,9688,10043,9684,10051,9678,10057,9676,10065,9675,10077,9673,10085,9672,10089,9671,10093,9670,10097,9667,10097,9694,10094,9700,10087,9705,10083,9723,10099,9711,10099,9717,10101,9721,10107,9727,10112,9728,10122,9728,10129,9726,10129,9712,10123,9713,10119,9713,10117,9711,10117,9629,10113,9621,10105,9616,10096,9610,10086,9608,10059,9608,10047,9611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7.382pt;margin-top:480.382pt;width:2.805pt;height:5.918pt;mso-position-horizontal-relative:page;mso-position-vertical-relative:page;z-index:-13304" coordorigin="10148,9608" coordsize="56,118">
            <v:shape style="position:absolute;left:10148;top:9608;width:56;height:118" coordorigin="10148,9608" coordsize="56,118" path="m10199,9608l10186,9608,10175,9615,10166,9630,10166,9630,10166,9611,10148,9611,10148,9726,10167,9726,10167,9650,10170,9643,10175,9637,10181,9631,10188,9628,10204,9628,10204,9608,10199,9608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01.303pt;margin-top:205.053pt;width:1.854pt;height:6.083pt;mso-position-horizontal-relative:page;mso-position-vertical-relative:paragraph;z-index:-13303" coordorigin="8026,4101" coordsize="37,122">
            <v:shape style="position:absolute;left:8026;top:4101;width:37;height:122" coordorigin="8026,4101" coordsize="37,122" path="m8045,4119l8046,4119,8053,4130,8063,4135,8054,4108,8048,4101,8045,4119xe" filled="t" fillcolor="#363435" stroked="f">
              <v:path arrowok="t"/>
              <v:fill/>
            </v:shape>
            <v:shape style="position:absolute;left:8026;top:4101;width:37;height:122" coordorigin="8026,4101" coordsize="37,122" path="m8076,4135l8099,4130,8114,4117,8118,4110,8125,4092,8127,4071,8127,4067,8123,4046,8114,4029,8106,4019,8094,4013,8064,4013,8053,4020,8045,4033,8044,4033,8044,4016,8026,4016,8026,4177,8045,4177,8045,4119,8048,4101,8045,4092,8045,4063,8047,4051,8052,4043,8058,4035,8065,4031,8086,4031,8094,4034,8099,4041,8104,4048,8107,4059,8107,4087,8104,4098,8099,4106,8093,4114,8086,4118,8067,4118,8060,4114,8054,4108,8063,4135,8076,4135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06.671pt;margin-top:200.156pt;width:18.1625pt;height:9.1951pt;mso-position-horizontal-relative:page;mso-position-vertical-relative:paragraph;z-index:-13302" coordorigin="8133,4003" coordsize="363,184">
            <v:group style="position:absolute;left:8143;top:4013;width:105;height:122" coordorigin="8143,4013" coordsize="105,122">
              <v:shape style="position:absolute;left:8143;top:4013;width:105;height:122" coordorigin="8143,4013" coordsize="105,122" path="m8164,4092l8164,4080,8248,4080,8247,4067,8243,4046,8235,4031,8219,4017,8199,4013,8194,4013,8179,4034,8187,4031,8205,4031,8213,4033,8218,4038,8224,4044,8227,4052,8228,4065,8164,4065,8164,4055,8158,4030,8153,4037,8146,4055,8143,4077,8144,4082,8148,4103,8158,4119,8175,4131,8196,4135,8210,4135,8221,4131,8229,4125,8239,4117,8244,4107,8247,4095,8227,4095,8227,4101,8224,4106,8218,4111,8212,4116,8205,4118,8186,4118,8178,4115,8172,4108,8167,4102,8164,4092xe" filled="t" fillcolor="#363435" stroked="f">
                <v:path arrowok="t"/>
                <v:fill/>
              </v:shape>
              <v:shape style="position:absolute;left:8143;top:4013;width:105;height:122" coordorigin="8143,4013" coordsize="105,122" path="m8174,4018l8158,4030,8164,4055,8168,4047,8173,4040,8179,4034,8194,4013,8174,4018xe" filled="t" fillcolor="#363435" stroked="f">
                <v:path arrowok="t"/>
                <v:fill/>
              </v:shape>
              <v:group style="position:absolute;left:8270;top:4013;width:56;height:118" coordorigin="8270,4013" coordsize="56,118">
                <v:shape style="position:absolute;left:8270;top:4013;width:56;height:118" coordorigin="8270,4013" coordsize="56,118" path="m8321,4013l8308,4013,8297,4021,8288,4036,8288,4036,8288,4016,8270,4016,8270,4131,8289,4131,8289,4056,8292,4048,8297,4043,8303,4037,8310,4034,8326,4034,8326,4014,8321,4013xe" filled="t" fillcolor="#363435" stroked="f">
                  <v:path arrowok="t"/>
                  <v:fill/>
                </v:shape>
                <v:group style="position:absolute;left:8333;top:4013;width:95;height:122" coordorigin="8333,4013" coordsize="95,122">
                  <v:shape style="position:absolute;left:8333;top:4013;width:95;height:122" coordorigin="8333,4013" coordsize="95,122" path="m8333,4108l8338,4118,8346,4125,8354,4131,8366,4135,8396,4135,8407,4131,8416,4124,8424,4117,8428,4108,8428,4088,8425,4082,8421,4078,8416,4073,8407,4069,8396,4066,8377,4062,8368,4059,8362,4057,8359,4055,8355,4050,8355,4041,8358,4037,8362,4034,8367,4031,8372,4030,8387,4030,8394,4032,8398,4035,8403,4038,8405,4042,8406,4049,8424,4049,8424,4039,8420,4030,8412,4023,8405,4017,8394,4013,8367,4013,8357,4016,8349,4023,8341,4030,8337,4039,8337,4057,8339,4063,8343,4068,8348,4072,8354,4075,8363,4078,8386,4083,8395,4085,8401,4088,8404,4090,8409,4096,8409,4105,8406,4110,8401,4113,8397,4116,8390,4118,8372,4118,8365,4116,8360,4112,8355,4108,8352,4102,8352,4095,8333,4095,8333,4108xe" filled="t" fillcolor="#363435" stroked="f">
                    <v:path arrowok="t"/>
                    <v:fill/>
                  </v:shape>
                  <v:group style="position:absolute;left:8450;top:4101;width:37;height:122" coordorigin="8450,4101" coordsize="37,122">
                    <v:shape style="position:absolute;left:8450;top:4101;width:37;height:122" coordorigin="8450,4101" coordsize="37,122" path="m8469,4119l8469,4119,8476,4130,8487,4135,8477,4108,8471,4101,8469,4119xe" filled="t" fillcolor="#363435" stroked="f">
                      <v:path arrowok="t"/>
                      <v:fill/>
                    </v:shape>
                    <v:shape style="position:absolute;left:8450;top:4101;width:37;height:122" coordorigin="8450,4101" coordsize="37,122" path="m8500,4135l8522,4130,8537,4117,8541,4110,8548,4092,8551,4071,8550,4067,8547,4046,8538,4029,8529,4019,8517,4013,8488,4013,8477,4020,8468,4033,8468,4033,8468,4016,8450,4016,8450,4177,8469,4177,8469,4119,8471,4101,8468,4092,8468,4063,8471,4051,8476,4043,8481,4035,8489,4031,8510,4031,8517,4034,8523,4041,8528,4048,8531,4059,8531,4087,8528,4098,8522,4106,8517,4114,8509,4118,8491,4118,8483,4114,8477,4108,8487,4135,8500,413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27.848pt;margin-top:198.176pt;width:26.4598pt;height:9.0741pt;mso-position-horizontal-relative:page;mso-position-vertical-relative:paragraph;z-index:-13301" coordorigin="8557,3964" coordsize="529,181">
            <v:group style="position:absolute;left:8567;top:4013;width:105;height:122" coordorigin="8567,4013" coordsize="105,122">
              <v:shape style="position:absolute;left:8567;top:4013;width:105;height:122" coordorigin="8567,4013" coordsize="105,122" path="m8588,4092l8588,4080,8672,4080,8671,4067,8667,4046,8659,4031,8643,4017,8622,4013,8618,4013,8603,4034,8610,4031,8629,4031,8636,4033,8642,4038,8647,4044,8651,4052,8652,4065,8588,4065,8588,4055,8582,4030,8577,4037,8569,4055,8567,4077,8567,4082,8571,4103,8581,4119,8599,4131,8620,4135,8633,4135,8644,4131,8653,4125,8662,4117,8668,4107,8670,4095,8651,4095,8650,4101,8647,4106,8641,4111,8636,4116,8629,4118,8610,4118,8602,4115,8596,4108,8590,4102,8588,4092xe" filled="t" fillcolor="#363435" stroked="f">
                <v:path arrowok="t"/>
                <v:fill/>
              </v:shape>
              <v:shape style="position:absolute;left:8567;top:4013;width:105;height:122" coordorigin="8567,4013" coordsize="105,122" path="m8597,4018l8582,4030,8588,4055,8591,4047,8597,4040,8603,4034,8618,4013,8597,4018xe" filled="t" fillcolor="#363435" stroked="f">
                <v:path arrowok="t"/>
                <v:fill/>
              </v:shape>
              <v:group style="position:absolute;left:8686;top:4013;width:98;height:122" coordorigin="8686,4013" coordsize="98,122">
                <v:shape style="position:absolute;left:8686;top:4013;width:98;height:122" coordorigin="8686,4013" coordsize="98,122" path="m8686,4077l8686,4082,8691,4103,8701,4119,8717,4131,8738,4135,8751,4135,8761,4131,8770,4123,8778,4116,8783,4105,8785,4091,8766,4091,8764,4099,8761,4105,8756,4110,8751,4115,8745,4118,8728,4118,8720,4114,8715,4107,8710,4100,8707,4088,8707,4060,8710,4050,8716,4042,8721,4034,8729,4031,8754,4031,8763,4039,8766,4055,8785,4055,8784,4042,8780,4032,8772,4025,8764,4017,8754,4013,8737,4013,8716,4018,8701,4031,8696,4037,8689,4055,8686,4077xe" filled="t" fillcolor="#363435" stroked="f">
                  <v:path arrowok="t"/>
                  <v:fill/>
                </v:shape>
                <v:group style="position:absolute;left:8794;top:3984;width:53;height:149" coordorigin="8794,3984" coordsize="53,149">
                  <v:shape style="position:absolute;left:8794;top:3984;width:53;height:149" coordorigin="8794,3984" coordsize="53,149" path="m8829,4016l8829,3984,8809,3984,8809,4016,8794,4016,8794,4032,8809,4032,8809,4117,8811,4123,8819,4131,8825,4133,8835,4133,8840,4133,8847,4132,8847,4116,8836,4116,8829,4112,8829,4107,8829,4032,8847,4032,8847,4016,8829,4016xe" filled="t" fillcolor="#363435" stroked="f">
                    <v:path arrowok="t"/>
                    <v:fill/>
                  </v:shape>
                  <v:group style="position:absolute;left:8865;top:3974;width:19;height:158" coordorigin="8865,3974" coordsize="19,158">
                    <v:shape style="position:absolute;left:8865;top:3974;width:19;height:158" coordorigin="8865,3974" coordsize="19,158" path="m8865,3974l8865,3996,8885,3996,8885,3974,8865,3974xe" filled="t" fillcolor="#363435" stroked="f">
                      <v:path arrowok="t"/>
                      <v:fill/>
                    </v:shape>
                    <v:shape style="position:absolute;left:8865;top:3974;width:19;height:158" coordorigin="8865,3974" coordsize="19,158" path="m8865,4016l8865,4131,8885,4131,8885,4016,8865,4016xe" filled="t" fillcolor="#363435" stroked="f">
                      <v:path arrowok="t"/>
                      <v:fill/>
                    </v:shape>
                    <v:group style="position:absolute;left:8865;top:3985;width:19;height:0" coordorigin="8865,3985" coordsize="19,0">
                      <v:shape style="position:absolute;left:8865;top:3985;width:19;height:0" coordorigin="8865,3985" coordsize="19,0" path="m8865,3985l8885,3985e" filled="f" stroked="t" strokeweight="1.2pt" strokecolor="#363435">
                        <v:path arrowok="t"/>
                      </v:shape>
                      <v:group style="position:absolute;left:8865;top:4074;width:19;height:0" coordorigin="8865,4074" coordsize="19,0">
                        <v:shape style="position:absolute;left:8865;top:4074;width:19;height:0" coordorigin="8865,4074" coordsize="19,0" path="m8865,4074l8885,4074e" filled="f" stroked="t" strokeweight="5.853pt" strokecolor="#363435">
                          <v:path arrowok="t"/>
                        </v:shape>
                        <v:group style="position:absolute;left:8899;top:4016;width:107;height:115" coordorigin="8899,4016" coordsize="107,115">
                          <v:shape style="position:absolute;left:8899;top:4016;width:107;height:115" coordorigin="8899,4016" coordsize="107,115" path="m8962,4131l9006,4016,8985,4016,8952,4110,8952,4110,8922,4016,8899,4016,8941,4131,8962,4131xe" filled="t" fillcolor="#363435" stroked="f">
                            <v:path arrowok="t"/>
                            <v:fill/>
                          </v:shape>
                          <v:group style="position:absolute;left:9011;top:4013;width:66;height:122" coordorigin="9011,4013" coordsize="66,122">
                            <v:shape style="position:absolute;left:9011;top:4013;width:66;height:122" coordorigin="9011,4013" coordsize="66,122" path="m9076,4111l9069,4116,9061,4119,9044,4119,9039,4117,9047,4135,9053,4135,9072,4129,9076,4111xe" filled="t" fillcolor="#363435" stroked="f">
                              <v:path arrowok="t"/>
                              <v:fill/>
                            </v:shape>
                            <v:shape style="position:absolute;left:9011;top:4013;width:66;height:122" coordorigin="9011,4013" coordsize="66,122" path="m9037,4016l9029,4023,9021,4029,9017,4038,9016,4051,9034,4051,9035,4044,9038,4038,9042,4035,9046,4031,9052,4029,9070,4029,9076,4031,9081,4034,9085,4037,9088,4042,9088,4056,9085,4061,9078,4062,9044,4066,9033,4067,9025,4071,9019,4077,9013,4083,9011,4091,9011,4111,9014,4119,9021,4126,9027,4132,9036,4135,9047,4135,9039,4117,9032,4110,9030,4105,9030,4094,9032,4089,9040,4083,9047,4081,9055,4080,9066,4079,9074,4077,9078,4076,9083,4075,9087,4073,9087,4099,9083,4106,9076,4111,9072,4129,9088,4116,9088,4122,9090,4127,9097,4132,9101,4134,9112,4134,9119,4132,9119,4117,9113,4118,9109,4118,9107,4116,9107,4035,9102,4027,9094,4021,9086,4016,9076,4013,9048,4013,9037,4016xe" filled="t" fillcolor="#363435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8.635pt;margin-top:198.176pt;width:12.452pt;height:9.0741pt;mso-position-horizontal-relative:page;mso-position-vertical-relative:paragraph;z-index:-13300" coordorigin="9173,3964" coordsize="249,181">
            <v:group style="position:absolute;left:9183;top:3974;width:79;height:161" coordorigin="9183,3974" coordsize="79,161">
              <v:shape style="position:absolute;left:9183;top:3974;width:79;height:161" coordorigin="9183,3974" coordsize="79,161" path="m9262,4101l9256,4108,9250,4115,9243,4118,9224,4118,9217,4114,9212,4131,9233,4135,9248,4135,9259,4128,9262,4101xe" filled="t" fillcolor="#363435" stroked="f">
                <v:path arrowok="t"/>
                <v:fill/>
              </v:shape>
              <v:shape style="position:absolute;left:9183;top:3974;width:79;height:161" coordorigin="9183,3974" coordsize="79,161" path="m9203,4058l9205,4047,9211,4040,9216,4034,9224,4031,9245,4031,9252,4035,9258,4043,9263,4051,9265,4063,9265,4092,9262,4101,9259,4128,9266,4116,9266,4116,9266,4131,9285,4131,9285,3974,9265,3974,9265,4031,9265,4033,9256,4020,9245,4013,9216,4013,9204,4018,9196,4029,9185,4049,9183,4071,9183,4079,9187,4100,9196,4117,9197,4118,9212,4131,9217,4114,9211,4106,9206,4099,9203,4088,9203,4058xe" filled="t" fillcolor="#363435" stroked="f">
                <v:path arrowok="t"/>
                <v:fill/>
              </v:shape>
              <v:group style="position:absolute;left:9307;top:4013;width:105;height:122" coordorigin="9307,4013" coordsize="105,122">
                <v:shape style="position:absolute;left:9307;top:4013;width:105;height:122" coordorigin="9307,4013" coordsize="105,122" path="m9328,4092l9328,4080,9412,4080,9411,4067,9407,4046,9399,4031,9383,4017,9362,4013,9358,4013,9343,4034,9350,4031,9369,4031,9376,4033,9382,4038,9387,4044,9391,4052,9392,4065,9328,4065,9328,4055,9322,4030,9317,4037,9309,4055,9307,4077,9307,4082,9311,4103,9321,4119,9339,4131,9360,4135,9373,4135,9384,4131,9393,4125,9402,4117,9408,4107,9410,4095,9391,4095,9390,4101,9387,4106,9381,4111,9376,4116,9369,4118,9350,4118,9342,4115,9336,4108,9330,4102,9328,4092xe" filled="t" fillcolor="#363435" stroked="f">
                  <v:path arrowok="t"/>
                  <v:fill/>
                </v:shape>
                <v:shape style="position:absolute;left:9307;top:4013;width:105;height:122" coordorigin="9307,4013" coordsize="105,122" path="m9337,4018l9322,4030,9328,4055,9331,4047,9337,4040,9343,4034,9358,4013,9337,401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3.441pt;margin-top:198pt;width:36.5016pt;height:11.4941pt;mso-position-horizontal-relative:page;mso-position-vertical-relative:paragraph;z-index:-13299" coordorigin="9469,3960" coordsize="730,230">
            <v:group style="position:absolute;left:9479;top:4013;width:62;height:167" coordorigin="9479,4013" coordsize="62,167">
              <v:shape style="position:absolute;left:9479;top:4013;width:62;height:167" coordorigin="9479,4013" coordsize="62,167" path="m9507,4041l9512,4034,9520,4031,9530,4031,9541,4013,9512,4013,9507,4041xe" filled="t" fillcolor="#363435" stroked="f">
                <v:path arrowok="t"/>
                <v:fill/>
              </v:shape>
              <v:shape style="position:absolute;left:9479;top:4013;width:62;height:167" coordorigin="9479,4013" coordsize="62,167" path="m9499,4059l9501,4048,9507,4041,9512,4013,9501,4018,9492,4029,9482,4049,9479,4071,9479,4079,9483,4100,9492,4117,9508,4131,9529,4135,9543,4135,9553,4129,9560,4119,9560,4119,9560,4140,9558,4149,9552,4155,9547,4161,9538,4164,9520,4164,9514,4162,9509,4159,9505,4156,9503,4151,9502,4146,9482,4146,9483,4157,9488,4165,9495,4171,9503,4177,9513,4180,9529,4180,9551,4176,9566,4166,9577,4147,9580,4125,9580,4016,9562,4016,9562,4033,9561,4033,9553,4020,9541,4013,9530,4031,9541,4031,9549,4035,9554,4043,9559,4051,9561,4063,9561,4092,9558,4101,9552,4108,9547,4114,9539,4118,9520,4118,9513,4114,9507,4106,9502,4098,9499,4088,9499,4059xe" filled="t" fillcolor="#363435" stroked="f">
                <v:path arrowok="t"/>
                <v:fill/>
              </v:shape>
              <v:group style="position:absolute;left:9601;top:3970;width:105;height:165" coordorigin="9601,3970" coordsize="105,165">
                <v:shape style="position:absolute;left:9601;top:3970;width:105;height:165" coordorigin="9601,3970" coordsize="105,165" path="m9622,4092l9622,4080,9706,4080,9705,4067,9701,4046,9693,4031,9677,4017,9656,4013,9652,4013,9637,4034,9644,4031,9663,4031,9670,4033,9676,4038,9681,4044,9685,4052,9686,4065,9622,4065,9622,4055,9616,4030,9610,4037,9603,4055,9601,4077,9601,4082,9605,4103,9615,4119,9632,4131,9653,4135,9667,4135,9678,4131,9687,4125,9696,4117,9702,4107,9704,4095,9685,4095,9684,4101,9681,4106,9675,4111,9670,4116,9663,4118,9644,4118,9636,4115,9630,4108,9624,4102,9622,4092xe" filled="t" fillcolor="#363435" stroked="f">
                  <v:path arrowok="t"/>
                  <v:fill/>
                </v:shape>
                <v:shape style="position:absolute;left:9601;top:3970;width:105;height:165" coordorigin="9601,3970" coordsize="105,165" path="m9631,4018l9616,4030,9622,4055,9625,4047,9631,4040,9637,4034,9652,4013,9631,4018xe" filled="t" fillcolor="#363435" stroked="f">
                  <v:path arrowok="t"/>
                  <v:fill/>
                </v:shape>
                <v:shape style="position:absolute;left:9601;top:3970;width:105;height:165" coordorigin="9601,3970" coordsize="105,165" path="m9649,3970l9626,3970,9650,4001,9665,4001,9649,3970xe" filled="t" fillcolor="#363435" stroked="f">
                  <v:path arrowok="t"/>
                  <v:fill/>
                </v:shape>
                <v:group style="position:absolute;left:9727;top:4013;width:94;height:118" coordorigin="9727,4013" coordsize="94,118">
                  <v:shape style="position:absolute;left:9727;top:4013;width:94;height:118" coordorigin="9727,4013" coordsize="94,118" path="m9747,4056l9750,4047,9755,4040,9761,4034,9768,4031,9786,4031,9792,4033,9796,4037,9800,4042,9802,4050,9802,4131,9821,4131,9821,4040,9818,4030,9811,4023,9804,4017,9794,4013,9767,4013,9755,4020,9746,4033,9746,4033,9746,4016,9727,4016,9727,4131,9747,4131,9747,4056xe" filled="t" fillcolor="#363435" stroked="f">
                    <v:path arrowok="t"/>
                    <v:fill/>
                  </v:shape>
                  <v:group style="position:absolute;left:9842;top:4013;width:105;height:122" coordorigin="9842,4013" coordsize="105,122">
                    <v:shape style="position:absolute;left:9842;top:4013;width:105;height:122" coordorigin="9842,4013" coordsize="105,122" path="m9863,4092l9863,4080,9947,4080,9946,4067,9942,4046,9934,4031,9918,4017,9897,4013,9893,4013,9878,4034,9885,4031,9904,4031,9911,4033,9917,4038,9923,4044,9926,4052,9927,4065,9863,4065,9863,4055,9857,4030,9852,4037,9845,4055,9842,4077,9842,4082,9846,4103,9856,4119,9874,4131,9895,4135,9908,4135,9919,4131,9928,4125,9937,4117,9943,4107,9945,4095,9926,4095,9925,4101,9922,4106,9917,4111,9911,4116,9904,4118,9885,4118,9877,4115,9871,4108,9866,4102,9863,4092xe" filled="t" fillcolor="#363435" stroked="f">
                      <v:path arrowok="t"/>
                      <v:fill/>
                    </v:shape>
                    <v:shape style="position:absolute;left:9842;top:4013;width:105;height:122" coordorigin="9842,4013" coordsize="105,122" path="m9872,4018l9857,4030,9863,4055,9866,4047,9872,4040,9878,4034,9893,4013,9872,4018xe" filled="t" fillcolor="#363435" stroked="f">
                      <v:path arrowok="t"/>
                      <v:fill/>
                    </v:shape>
                    <v:group style="position:absolute;left:9969;top:4013;width:56;height:118" coordorigin="9969,4013" coordsize="56,118">
                      <v:shape style="position:absolute;left:9969;top:4013;width:56;height:118" coordorigin="9969,4013" coordsize="56,118" path="m10020,4013l10006,4013,9996,4021,9987,4036,9987,4036,9987,4016,9969,4016,9969,4131,9988,4131,9988,4056,9991,4048,9996,4043,10002,4037,10009,4034,10025,4034,10025,4014,10020,4013xe" filled="t" fillcolor="#363435" stroked="f">
                        <v:path arrowok="t"/>
                        <v:fill/>
                      </v:shape>
                      <v:group style="position:absolute;left:10032;top:4013;width:105;height:122" coordorigin="10032,4013" coordsize="105,122">
                        <v:shape style="position:absolute;left:10032;top:4013;width:105;height:122" coordorigin="10032,4013" coordsize="105,122" path="m10053,4092l10053,4080,10137,4080,10136,4067,10132,4046,10124,4031,10108,4017,10088,4013,10083,4013,10068,4034,10076,4031,10094,4031,10102,4033,10107,4038,10113,4044,10116,4052,10117,4065,10053,4065,10053,4055,10047,4030,10042,4037,10035,4055,10032,4077,10032,4082,10037,4103,10047,4119,10064,4131,10085,4135,10099,4135,10110,4131,10118,4125,10128,4117,10133,4107,10136,4095,10116,4095,10116,4101,10112,4106,10107,4111,10101,4116,10094,4118,10075,4118,10067,4115,10061,4108,10056,4102,10053,4092xe" filled="t" fillcolor="#363435" stroked="f">
                          <v:path arrowok="t"/>
                          <v:fill/>
                        </v:shape>
                        <v:shape style="position:absolute;left:10032;top:4013;width:105;height:122" coordorigin="10032,4013" coordsize="105,122" path="m10063,4018l10047,4030,10053,4055,10056,4047,10062,4040,10068,4034,10083,4013,10063,4018xe" filled="t" fillcolor="#363435" stroked="f">
                          <v:path arrowok="t"/>
                          <v:fill/>
                        </v:shape>
                        <v:group style="position:absolute;left:10163;top:4018;width:23;height:114" coordorigin="10163,4018" coordsize="23,114">
                          <v:shape style="position:absolute;left:10163;top:4018;width:23;height:114" coordorigin="10163,4018" coordsize="23,114" path="m10163,4018l10163,4041,10186,4041,10186,4018,10163,4018xe" filled="t" fillcolor="#363435" stroked="f">
                            <v:path arrowok="t"/>
                            <v:fill/>
                          </v:shape>
                          <v:shape style="position:absolute;left:10163;top:4018;width:23;height:114" coordorigin="10163,4018" coordsize="23,114" path="m10163,4108l10163,4131,10186,4131,10186,4108,10163,4108xe" filled="t" fillcolor="#363435" stroked="f">
                            <v:path arrowok="t"/>
                            <v:fill/>
                          </v:shape>
                          <v:group style="position:absolute;left:10163;top:4030;width:23;height:0" coordorigin="10163,4030" coordsize="23,0">
                            <v:shape style="position:absolute;left:10163;top:4030;width:23;height:0" coordorigin="10163,4030" coordsize="23,0" path="m10163,4030l10186,4030e" filled="f" stroked="t" strokeweight="1.266pt" strokecolor="#363435">
                              <v:path arrowok="t"/>
                            </v:shape>
                            <v:group style="position:absolute;left:10163;top:4120;width:23;height:0" coordorigin="10163,4120" coordsize="23,0">
                              <v:shape style="position:absolute;left:10163;top:4120;width:23;height:0" coordorigin="10163,4120" coordsize="23,0" path="m10163,4120l10186,4120e" filled="f" stroked="t" strokeweight="1.266pt" strokecolor="#363435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425.455pt;height:22.3841pt">
            <v:imagedata o:title="" r:id="rId1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92.6929pt;width:510.686pt;height:636.283pt;mso-position-horizontal-relative:page;mso-position-vertical-relative:page;z-index:-13298" coordorigin="0,1854" coordsize="10214,12726">
            <v:shape type="#_x0000_t75" style="position:absolute;left:-270;top:2362;width:5480;height:12200">
              <v:imagedata o:title="" r:id="rId135"/>
            </v:shape>
            <v:shape type="#_x0000_t75" style="position:absolute;left:1682;top:14175;width:1297;height:405">
              <v:imagedata o:title="" r:id="rId136"/>
            </v:shape>
            <v:group style="position:absolute;left:2967;top:14316;width:37;height:122" coordorigin="2967,14316" coordsize="37,122">
              <v:shape style="position:absolute;left:2967;top:14316;width:37;height:122" coordorigin="2967,14316" coordsize="37,122" path="m2987,14334l2987,14334,2994,14344,3004,14349,2995,14322,2989,14316,2987,14334xe" filled="t" fillcolor="#363435" stroked="f">
                <v:path arrowok="t"/>
                <v:fill/>
              </v:shape>
              <v:shape style="position:absolute;left:2967;top:14316;width:37;height:122" coordorigin="2967,14316" coordsize="37,122" path="m3018,14349l3040,14344,3055,14331,3059,14325,3066,14307,3068,14285,3068,14281,3064,14261,3055,14244,3047,14233,3035,14228,3006,14228,2994,14234,2986,14247,2985,14247,2985,14231,2967,14231,2967,14392,2987,14392,2987,14334,2989,14316,2986,14306,2986,14277,2988,14265,2994,14257,2999,14249,3006,14245,3027,14245,3035,14248,3040,14255,3046,14262,3048,14273,3048,14302,3045,14312,3040,14320,3035,14328,3027,14332,3008,14332,3001,14329,2995,14322,3004,14349,3018,14349xe" filled="t" fillcolor="#363435" stroked="f">
                <v:path arrowok="t"/>
                <v:fill/>
              </v:shape>
              <v:group style="position:absolute;left:3087;top:14228;width:105;height:122" coordorigin="3087,14228" coordsize="105,122">
                <v:shape style="position:absolute;left:3087;top:14228;width:105;height:122" coordorigin="3087,14228" coordsize="105,122" path="m3108,14307l3108,14295,3192,14295,3191,14281,3187,14261,3179,14245,3163,14232,3142,14228,3138,14228,3123,14248,3130,14245,3149,14245,3156,14248,3162,14253,3167,14258,3171,14267,3172,14279,3108,14279,3108,14270,3102,14244,3097,14251,3089,14269,3087,14292,3087,14297,3091,14317,3101,14334,3118,14346,3139,14350,3153,14349,3164,14346,3173,14339,3182,14332,3188,14322,3190,14310,3171,14310,3170,14316,3167,14321,3161,14325,3156,14330,3149,14333,3130,14333,3122,14329,3116,14323,3110,14316,3108,14307xe" filled="t" fillcolor="#363435" stroked="f">
                  <v:path arrowok="t"/>
                  <v:fill/>
                </v:shape>
                <v:shape style="position:absolute;left:3087;top:14228;width:105;height:122" coordorigin="3087,14228" coordsize="105,122" path="m3117,14233l3102,14244,3108,14270,3111,14262,3117,14255,3123,14248,3138,14228,3117,14233xe" filled="t" fillcolor="#363435" stroked="f">
                  <v:path arrowok="t"/>
                  <v:fill/>
                </v:shape>
                <v:group style="position:absolute;left:3216;top:14228;width:56;height:118" coordorigin="3216,14228" coordsize="56,118">
                  <v:shape style="position:absolute;left:3216;top:14228;width:56;height:118" coordorigin="3216,14228" coordsize="56,118" path="m3267,14228l3253,14228,3243,14235,3234,14250,3234,14250,3234,14231,3216,14231,3216,14346,3235,14346,3235,14270,3238,14263,3243,14257,3249,14251,3256,14248,3272,14248,3272,14228,3267,14228xe" filled="t" fillcolor="#363435" stroked="f">
                    <v:path arrowok="t"/>
                    <v:fill/>
                  </v:shape>
                  <v:group style="position:absolute;left:3342;top:14228;width:66;height:122" coordorigin="3342,14228" coordsize="66,122">
                    <v:shape style="position:absolute;left:3342;top:14228;width:66;height:122" coordorigin="3342,14228" coordsize="66,122" path="m3408,14325l3401,14331,3392,14333,3376,14333,3371,14331,3378,14349,3384,14349,3404,14343,3408,14325xe" filled="t" fillcolor="#363435" stroked="f">
                      <v:path arrowok="t"/>
                      <v:fill/>
                    </v:shape>
                    <v:shape style="position:absolute;left:3342;top:14228;width:66;height:122" coordorigin="3342,14228" coordsize="66,122" path="m3368,14231l3360,14237,3352,14243,3348,14253,3348,14266,3366,14266,3367,14258,3369,14253,3374,14249,3378,14245,3384,14244,3401,14244,3408,14245,3413,14249,3417,14252,3419,14256,3419,14271,3416,14275,3410,14276,3376,14280,3365,14282,3357,14285,3351,14292,3345,14298,3342,14306,3342,14326,3346,14334,3352,14340,3359,14346,3368,14349,3378,14349,3371,14331,3364,14324,3362,14320,3362,14308,3364,14304,3372,14298,3378,14296,3387,14295,3398,14293,3406,14292,3410,14291,3414,14290,3419,14287,3419,14314,3415,14320,3408,14325,3404,14343,3420,14331,3420,14337,3422,14341,3428,14347,3433,14348,3444,14348,3451,14346,3451,14332,3444,14333,3440,14333,3438,14331,3438,14249,3434,14241,3426,14236,3418,14230,3407,14228,3380,14228,3368,14231xe" filled="t" fillcolor="#363435" stroked="f">
                      <v:path arrowok="t"/>
                      <v:fill/>
                    </v:shape>
                    <v:group style="position:absolute;left:3541;top:14188;width:0;height:158" coordorigin="3541,14188" coordsize="0,158">
                      <v:shape style="position:absolute;left:3541;top:14188;width:0;height:158" coordorigin="3541,14188" coordsize="0,158" path="m3541,14188l3541,14346e" filled="f" stroked="t" strokeweight="1.0679pt" strokecolor="#363435">
                        <v:path arrowok="t"/>
                      </v:shape>
                      <v:group style="position:absolute;left:3574;top:14228;width:66;height:122" coordorigin="3574,14228" coordsize="66,122">
                        <v:shape style="position:absolute;left:3574;top:14228;width:66;height:122" coordorigin="3574,14228" coordsize="66,122" path="m3640,14325l3633,14331,3625,14333,3608,14333,3603,14331,3610,14349,3616,14349,3636,14343,3640,14325xe" filled="t" fillcolor="#363435" stroked="f">
                          <v:path arrowok="t"/>
                          <v:fill/>
                        </v:shape>
                        <v:shape style="position:absolute;left:3574;top:14228;width:66;height:122" coordorigin="3574,14228" coordsize="66,122" path="m3600,14231l3592,14237,3584,14243,3580,14253,3580,14266,3598,14266,3599,14258,3601,14253,3606,14249,3610,14245,3616,14244,3633,14244,3640,14245,3645,14249,3649,14252,3651,14256,3651,14271,3648,14275,3642,14276,3608,14280,3597,14282,3589,14285,3583,14292,3577,14298,3574,14306,3574,14326,3578,14334,3584,14340,3591,14346,3600,14349,3610,14349,3603,14331,3596,14324,3594,14320,3594,14308,3596,14304,3604,14298,3610,14296,3619,14295,3630,14293,3638,14292,3642,14291,3646,14290,3651,14287,3651,14314,3647,14320,3640,14325,3636,14343,3652,14331,3652,14337,3654,14341,3660,14347,3665,14348,3676,14348,3683,14346,3683,14332,3676,14333,3672,14333,3670,14331,3670,14249,3666,14241,3658,14236,3650,14230,3640,14228,3612,14228,3600,14231xe" filled="t" fillcolor="#363435" stroked="f">
                          <v:path arrowok="t"/>
                          <v:fill/>
                        </v:shape>
                        <v:shape type="#_x0000_t75" style="position:absolute;left:3746;top:14175;width:1353;height:185">
                          <v:imagedata o:title="" r:id="rId137"/>
                        </v:shape>
                        <v:shape type="#_x0000_t75" style="position:absolute;left:1690;top:13294;width:8517;height:671">
                          <v:imagedata o:title="" r:id="rId138"/>
                        </v:shape>
                        <v:shape type="#_x0000_t75" style="position:absolute;left:1684;top:11315;width:8530;height:1767">
                          <v:imagedata o:title="" r:id="rId139"/>
                        </v:shape>
                        <v:group style="position:absolute;left:1699;top:10890;width:110;height:156" coordorigin="1699,10890" coordsize="110,156">
                          <v:shape style="position:absolute;left:1699;top:10890;width:110;height:156" coordorigin="1699,10890" coordsize="110,156" path="m1792,10890l1757,10890,1761,10920,1762,10920,1792,11046,1792,11011,1809,11011,1809,10987,1792,10987,1792,10890xe" filled="t" fillcolor="#B465D2" stroked="f">
                            <v:path arrowok="t"/>
                            <v:fill/>
                          </v:shape>
                          <v:shape style="position:absolute;left:1699;top:10890;width:110;height:156" coordorigin="1699,10890" coordsize="110,156" path="m1761,10950l1761,10987,1722,10987,1761,10920,1757,10890,1699,10985,1699,11011,1761,11011,1761,11046,1792,11046,1762,10920,1762,10928,1761,10950xe" filled="t" fillcolor="#B465D2" stroked="f">
                            <v:path arrowok="t"/>
                            <v:fill/>
                          </v:shape>
                          <v:group style="position:absolute;left:1832;top:11030;width:33;height:0" coordorigin="1832,11030" coordsize="33,0">
                            <v:shape style="position:absolute;left:1832;top:11030;width:33;height:0" coordorigin="1832,11030" coordsize="33,0" path="m1832,11030l1865,11030e" filled="f" stroked="t" strokeweight="1.706pt" strokecolor="#B465D2">
                              <v:path arrowok="t"/>
                            </v:shape>
                            <v:group style="position:absolute;left:1887;top:10892;width:110;height:154" coordorigin="1887,10892" coordsize="110,154">
                              <v:shape style="position:absolute;left:1887;top:10892;width:110;height:154" coordorigin="1887,10892" coordsize="110,154" path="m1940,11046l1943,11024,1947,11004,1954,10985,1962,10967,1972,10949,1983,10933,1997,10916,1997,10892,1887,10892,1887,10920,1964,10920,1952,10934,1940,10951,1930,10969,1922,10987,1916,11006,1911,11026,1908,11046,1940,11046xe" filled="t" fillcolor="#B465D2" stroked="f">
                                <v:path arrowok="t"/>
                                <v:fill/>
                              </v:shape>
                              <v:group style="position:absolute;left:2019;top:11030;width:33;height:0" coordorigin="2019,11030" coordsize="33,0">
                                <v:shape style="position:absolute;left:2019;top:11030;width:33;height:0" coordorigin="2019,11030" coordsize="33,0" path="m2019,11030l2052,11030e" filled="f" stroked="t" strokeweight="1.706pt" strokecolor="#B465D2">
                                  <v:path arrowok="t"/>
                                </v:shape>
                                <v:group style="position:absolute;left:2132;top:10888;width:112;height:158" coordorigin="2132,10888" coordsize="112,158">
                                  <v:shape style="position:absolute;left:2132;top:10888;width:112;height:158" coordorigin="2132,10888" coordsize="112,158" path="m2165,10916l2245,10916,2245,10888,2132,10888,2132,11046,2165,11046,2165,10980,2235,10980,2235,10952,2165,10952,2165,10916xe" filled="t" fillcolor="#B465D2" stroked="f">
                                    <v:path arrowok="t"/>
                                    <v:fill/>
                                  </v:shape>
                                  <v:group style="position:absolute;left:2253;top:10926;width:86;height:123" coordorigin="2253,10926" coordsize="86,123">
                                    <v:shape style="position:absolute;left:2253;top:10926;width:86;height:123" coordorigin="2253,10926" coordsize="86,123" path="m2334,11014l2329,11020,2322,11023,2304,11023,2297,11020,2292,11014,2292,11046,2313,11049,2320,11049,2340,11044,2334,11014xe" filled="t" fillcolor="#B465D2" stroked="f">
                                      <v:path arrowok="t"/>
                                      <v:fill/>
                                    </v:shape>
                                    <v:shape style="position:absolute;left:2253;top:10926;width:86;height:123" coordorigin="2253,10926" coordsize="86,123" path="m2285,10976l2287,10967,2292,10961,2297,10955,2304,10952,2322,10952,2329,10955,2334,10961,2338,10968,2341,10976,2341,10999,2338,11008,2334,11014,2340,11044,2356,11033,2361,11027,2369,11009,2372,10987,2372,10978,2367,10958,2356,10942,2351,10938,2334,10929,2313,10926,2306,10926,2286,10931,2270,10942,2265,10948,2256,10966,2253,10987,2254,10997,2259,11017,2270,11033,2274,11037,2292,11046,2292,11014,2287,11008,2285,10999,2285,10976xe" filled="t" fillcolor="#B465D2" stroked="f">
                                      <v:path arrowok="t"/>
                                      <v:fill/>
                                    </v:shape>
                                    <v:group style="position:absolute;left:2395;top:10926;width:68;height:120" coordorigin="2395,10926" coordsize="68,120">
                                      <v:shape style="position:absolute;left:2395;top:10926;width:68;height:120" coordorigin="2395,10926" coordsize="68,120" path="m2463,10958l2463,10926,2457,10926,2450,10926,2443,10928,2438,10932,2433,10936,2429,10942,2425,10949,2425,10949,2425,10929,2395,10929,2395,11046,2426,11046,2426,10976,2428,10969,2433,10964,2438,10959,2445,10957,2459,10957,2463,10958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2482;top:10926;width:168;height:120" coordorigin="2482,10926" coordsize="168,120">
                                        <v:shape style="position:absolute;left:2482;top:10926;width:168;height:120" coordorigin="2482,10926" coordsize="168,120" path="m2511,10929l2482,10929,2482,11046,2513,11046,2513,10967,2514,10961,2521,10954,2525,10952,2538,10952,2543,10954,2549,10960,2550,10966,2550,11046,2581,11046,2581,10967,2583,10961,2590,10954,2595,10952,2607,10952,2612,10954,2615,10958,2617,10962,2619,10968,2619,11046,2650,11046,2650,10953,2646,10943,2638,10936,2631,10929,2621,10926,2596,10926,2585,10932,2578,10945,2571,10932,2560,10926,2530,10926,2519,10933,2512,10946,2511,10946,2511,10929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2670;top:10926;width:42;height:123" coordorigin="2670,10926" coordsize="42,123">
                                          <v:shape style="position:absolute;left:2670;top:10926;width:42;height:123" coordorigin="2670,10926" coordsize="42,123" path="m2712,11027l2705,11024,2707,11049,2710,11049,2712,11027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2670;top:10926;width:42;height:123" coordorigin="2670,10926" coordsize="42,123" path="m2730,11044l2746,11032,2747,11037,2748,11042,2749,11046,2782,11046,2782,11041,2778,11039,2776,11033,2775,11028,2775,10949,2771,10940,2762,10935,2754,10929,2742,10926,2727,10926,2704,10928,2688,10936,2680,10942,2675,10953,2674,10967,2703,10967,2704,10961,2706,10957,2713,10952,2718,10950,2732,10950,2737,10951,2740,10954,2745,10960,2745,10967,2741,10972,2734,10974,2705,10978,2694,10979,2685,10984,2679,10990,2673,10997,2670,11005,2670,11025,2673,11034,2680,11040,2687,11046,2696,11049,2707,11049,2705,11024,2701,11018,2701,11008,2702,11005,2708,10999,2714,10997,2723,10996,2734,10994,2741,10992,2745,10989,2745,11011,2742,11016,2737,11020,2731,11025,2724,11027,2712,11027,2710,11049,2730,11044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2797;top:10926;width:108;height:123" coordorigin="2797,10926" coordsize="108,123">
                                            <v:shape style="position:absolute;left:2797;top:10926;width:108;height:123" coordorigin="2797,10926" coordsize="108,123" path="m2797,10991l2797,10997,2801,11017,2811,11034,2829,11046,2851,11049,2866,11049,2879,11045,2888,11036,2897,11028,2903,11017,2904,11003,2873,11003,2873,11009,2871,11014,2867,11018,2863,11022,2858,11024,2845,11024,2839,11021,2835,11016,2831,11010,2829,11000,2829,10976,2831,10967,2835,10961,2839,10955,2845,10952,2859,10952,2863,10953,2870,10959,2872,10964,2873,10971,2905,10971,2903,10956,2898,10945,2888,10937,2879,10930,2867,10926,2848,10926,2827,10931,2812,10942,2806,10950,2799,10968,2797,10991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2927;top:10886;width:31;height:160" coordorigin="2927,10886" coordsize="31,160">
                                              <v:shape style="position:absolute;left:2927;top:10886;width:31;height:160" coordorigin="2927,10886" coordsize="31,160" path="m2927,10886l2927,10915,2958,10915,2958,10886,2927,1088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2927;top:10886;width:31;height:160" coordorigin="2927,10886" coordsize="31,160" path="m2927,10929l2927,11046,2958,11046,2958,10929,2927,10929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2927;top:10901;width:31;height:0" coordorigin="2927,10901" coordsize="31,0">
                                                <v:shape style="position:absolute;left:2927;top:10901;width:31;height:0" coordorigin="2927,10901" coordsize="31,0" path="m2927,10901l2958,10901e" filled="f" stroked="t" strokeweight="1.53pt" strokecolor="#B465D2">
                                                  <v:path arrowok="t"/>
                                                </v:shape>
                                                <v:group style="position:absolute;left:2927;top:10987;width:31;height:0" coordorigin="2927,10987" coordsize="31,0">
                                                  <v:shape style="position:absolute;left:2927;top:10987;width:31;height:0" coordorigin="2927,10987" coordsize="31,0" path="m2927,10987l2958,10987e" filled="f" stroked="t" strokeweight="5.952pt" strokecolor="#B465D2">
                                                    <v:path arrowok="t"/>
                                                  </v:shape>
                                                  <v:group style="position:absolute;left:2981;top:10881;width:100;height:168" coordorigin="2981,10881" coordsize="100,168">
                                                    <v:shape style="position:absolute;left:2981;top:10881;width:100;height:168" coordorigin="2981,10881" coordsize="100,168" path="m3047,10881l3026,10913,3049,10913,3081,10881,3047,10881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2981;top:10881;width:100;height:168" coordorigin="2981,10881" coordsize="100,168" path="m3012,10976l3015,10967,3020,10961,3025,10955,3032,10952,3050,10952,3057,10955,3061,10961,3066,10968,3068,10976,3068,10999,3066,11008,3061,11014,3067,11044,3083,11033,3088,11027,3097,11009,3100,10987,3099,10978,3094,10958,3083,10942,3079,10938,3062,10929,3040,10926,3034,10926,3014,10931,2998,10942,2992,10948,2984,10966,2981,10987,2981,10997,2987,11017,2998,11033,3002,11037,3019,11046,3020,11014,3015,11008,3012,10999,3012,1097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2981;top:10881;width:100;height:168" coordorigin="2981,10881" coordsize="100,168" path="m3061,11014l3056,11020,3050,11023,3031,11023,3024,11020,3020,11014,3019,11046,3040,11049,3047,11049,3067,11044,3061,11014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3182;top:11009;width:49;height:123" coordorigin="3182,11009" coordsize="49,123">
                                                      <v:shape style="position:absolute;left:3182;top:11009;width:49;height:123" coordorigin="3182,11009" coordsize="49,123" path="m3223,11021l3218,11015,3214,11009,3213,11031,3213,11031,3220,11043,3231,11049,3230,11024,3223,11021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3182;top:11009;width:49;height:123" coordorigin="3182,11009" coordsize="49,123" path="m3213,11092l3213,11031,3214,11009,3211,11000,3211,10978,3213,10969,3218,10962,3222,10956,3229,10952,3246,10952,3252,10956,3257,10962,3261,10968,3264,10977,3264,10998,3261,11007,3257,11014,3252,11020,3246,11024,3230,11024,3231,11049,3247,11049,3267,11045,3282,11031,3286,11026,3293,11008,3295,10986,3295,10979,3291,10958,3282,10942,3272,10931,3261,10926,3246,10926,3226,10931,3212,10946,3211,10946,3211,10929,3182,10929,3182,11092,3213,11092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3318;top:10926;width:68;height:120" coordorigin="3318,10926" coordsize="68,120">
                                                        <v:shape style="position:absolute;left:3318;top:10926;width:68;height:120" coordorigin="3318,10926" coordsize="68,120" path="m3386,10958l3386,10926,3380,10926,3373,10926,3366,10928,3361,10932,3356,10936,3352,10942,3348,10949,3348,10949,3348,10929,3318,10929,3318,11046,3349,11046,3349,10976,3351,10969,3356,10964,3361,10959,3368,10957,3382,10957,3386,10958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3397;top:10926;width:86;height:123" coordorigin="3397,10926" coordsize="86,123">
                                                          <v:shape style="position:absolute;left:3397;top:10926;width:86;height:123" coordorigin="3397,10926" coordsize="86,123" path="m3477,11014l3472,11020,3465,11023,3447,11023,3440,11020,3436,11014,3435,11046,3456,11049,3463,11049,3483,11044,3477,11014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3397;top:10926;width:86;height:123" coordorigin="3397,10926" coordsize="86,123" path="m3428,10976l3431,10967,3436,10961,3441,10955,3448,10952,3466,10952,3473,10955,3477,10961,3482,10968,3484,10976,3484,10999,3482,11008,3477,11014,3483,11044,3499,11033,3504,11027,3513,11009,3516,10987,3515,10978,3510,10958,3499,10942,3495,10938,3477,10929,3456,10926,3450,10926,3430,10931,3413,10942,3408,10948,3400,10966,3397,10987,3397,10997,3402,11017,3413,11033,3418,11037,3435,11046,3436,11014,3431,11008,3428,10999,3428,10976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3525;top:10886;width:67;height:160" coordorigin="3525,10886" coordsize="67,160">
                                                            <v:shape style="position:absolute;left:3525;top:10886;width:67;height:160" coordorigin="3525,10886" coordsize="67,160" path="m3587,10911l3592,10911,3592,10886,3587,10886,3566,10886,3557,10889,3551,10894,3545,10899,3542,10908,3542,10929,3525,10929,3525,10951,3542,10951,3542,11046,3573,11046,3573,10951,3593,10951,3593,10929,3573,10929,3573,10924,3573,10918,3576,10912,3582,10911,3587,10911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3601;top:10926;width:112;height:123" coordorigin="3601,10926" coordsize="112,123">
                                                              <v:shape style="position:absolute;left:3601;top:10926;width:112;height:123" coordorigin="3601,10926" coordsize="112,123" path="m3713,10996l3713,10990,3712,10978,3708,10957,3698,10942,3696,10940,3679,10929,3674,10958,3678,10962,3681,10968,3681,10976,3632,10976,3634,10959,3650,10926,3630,10931,3615,10943,3611,10949,3603,10967,3601,10989,3601,10997,3606,11017,3616,11033,3621,11038,3638,11046,3660,11049,3672,11049,3683,11046,3692,11039,3702,11033,3708,11024,3712,11012,3680,11012,3676,11019,3669,11023,3665,11024,3651,11024,3645,11022,3640,11017,3635,11013,3632,11005,3632,10996,3713,10996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3601;top:10926;width:112;height:123" coordorigin="3601,10926" coordsize="112,123" path="m3634,10959l3643,10951,3664,10951,3670,10953,3674,10958,3679,10929,3658,10926,3650,10926,3634,10959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3726;top:10926;width:108;height:124" coordorigin="3726,10926" coordsize="108,124">
                                                                <v:shape style="position:absolute;left:3726;top:10926;width:108;height:124" coordorigin="3726,10926" coordsize="108,124" path="m3800,11022l3793,11026,3788,11027,3773,11027,3767,11026,3760,11020,3758,11015,3758,11009,3726,11009,3727,11023,3733,11033,3742,11040,3751,11047,3763,11050,3782,11050,3804,11047,3820,11040,3829,11033,3834,11023,3834,11002,3831,10995,3827,10990,3822,10984,3811,10979,3794,10975,3776,10971,3767,10969,3762,10965,3760,10960,3762,10954,3768,10950,3773,10949,3786,10949,3791,10950,3794,10953,3799,10960,3799,10965,3830,10965,3829,10952,3824,10942,3816,10936,3807,10929,3795,10926,3763,10926,3751,10930,3742,10937,3734,10944,3730,10954,3730,10974,3733,10980,3738,10986,3744,10992,3755,10997,3772,11000,3787,11003,3796,11006,3801,11010,3802,11016,3800,11022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3847;top:10926;width:108;height:124" coordorigin="3847,10926" coordsize="108,124">
                                                                  <v:shape style="position:absolute;left:3847;top:10926;width:108;height:124" coordorigin="3847,10926" coordsize="108,124" path="m3921,11022l3914,11026,3909,11027,3894,11027,3888,11026,3880,11020,3878,11015,3878,11009,3847,11009,3848,11023,3853,11033,3862,11040,3871,11047,3884,11050,3903,11050,3925,11047,3941,11040,3950,11033,3954,11023,3954,11002,3952,10995,3947,10990,3943,10984,3931,10979,3914,10975,3897,10971,3887,10969,3882,10965,3881,10960,3882,10954,3888,10950,3893,10949,3906,10949,3911,10950,3914,10953,3919,10960,3920,10965,3950,10965,3949,10952,3945,10942,3936,10936,3928,10929,3916,10926,3884,10926,3871,10930,3863,10937,3855,10944,3851,10954,3851,10974,3853,10980,3859,10986,3864,10992,3875,10997,3892,11000,3907,11003,3916,11006,3921,11010,3923,11016,3921,11022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3977;top:10886;width:31;height:160" coordorigin="3977,10886" coordsize="31,160">
                                                                    <v:shape style="position:absolute;left:3977;top:10886;width:31;height:160" coordorigin="3977,10886" coordsize="31,160" path="m3977,10886l3977,10915,4008,10915,4008,10886,3977,10886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3977;top:10886;width:31;height:160" coordorigin="3977,10886" coordsize="31,160" path="m3977,10929l3977,11046,4008,11046,4008,10929,3977,10929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3977;top:10901;width:31;height:0" coordorigin="3977,10901" coordsize="31,0">
                                                                      <v:shape style="position:absolute;left:3977;top:10901;width:31;height:0" coordorigin="3977,10901" coordsize="31,0" path="m3977,10901l4008,10901e" filled="f" stroked="t" strokeweight="1.53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977;top:10987;width:31;height:0" coordorigin="3977,10987" coordsize="31,0">
                                                                        <v:shape style="position:absolute;left:3977;top:10987;width:31;height:0" coordorigin="3977,10987" coordsize="31,0" path="m3977,10987l4008,10987e" filled="f" stroked="t" strokeweight="5.952pt" strokecolor="#B465D2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4031;top:10926;width:86;height:123" coordorigin="4031,10926" coordsize="86,123">
                                                                          <v:shape style="position:absolute;left:4031;top:10926;width:86;height:123" coordorigin="4031,10926" coordsize="86,123" path="m4111,11014l4107,11020,4100,11023,4082,11023,4075,11020,4070,11014,4070,11046,4091,11049,4097,11049,4117,11044,4111,11014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4031;top:10926;width:86;height:123" coordorigin="4031,10926" coordsize="86,123" path="m4063,10976l4065,10967,4070,10961,4075,10955,4082,10952,4100,10952,4107,10955,4111,10961,4116,10968,4118,10976,4118,10999,4116,11008,4111,11014,4117,11044,4134,11033,4139,11027,4147,11009,4150,10987,4150,10978,4144,10958,4134,10942,4129,10938,4112,10929,4091,10926,4084,10926,4064,10931,4048,10942,4042,10948,4034,10966,4031,10987,4031,10997,4037,11017,4048,11033,4052,11037,4070,11046,4070,11014,4065,11008,4063,10999,4063,10976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4173;top:10926;width:106;height:120" coordorigin="4173,10926" coordsize="106,120">
                                                                            <v:shape style="position:absolute;left:4173;top:10926;width:106;height:120" coordorigin="4173,10926" coordsize="106,120" path="m4204,11046l4204,10971,4206,10964,4210,10959,4215,10954,4221,10952,4235,10952,4240,10954,4246,10961,4248,10967,4248,11046,4279,11046,4279,10953,4275,10943,4267,10936,4260,10929,4250,10926,4237,10926,4217,10931,4203,10946,4203,10946,4203,10929,4173,10929,4173,11046,4204,11046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4300;top:10926;width:42;height:123" coordorigin="4300,10926" coordsize="42,123">
                                                                              <v:shape style="position:absolute;left:4300;top:10926;width:42;height:123" coordorigin="4300,10926" coordsize="42,123" path="m4342,11027l4335,11024,4337,11049,4340,11049,4342,11027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4300;top:10926;width:42;height:123" coordorigin="4300,10926" coordsize="42,123" path="m4360,11044l4376,11032,4376,11037,4377,11042,4379,11046,4412,11046,4412,11041,4408,11039,4406,11033,4405,11028,4405,10949,4401,10940,4392,10935,4383,10929,4372,10926,4357,10926,4334,10928,4318,10936,4310,10942,4305,10953,4303,10967,4333,10967,4334,10961,4336,10957,4342,10952,4348,10950,4362,10950,4367,10951,4370,10954,4375,10960,4375,10967,4371,10972,4364,10974,4335,10978,4323,10979,4314,10984,4309,10990,4303,10997,4300,11005,4300,11025,4303,11034,4310,11040,4317,11046,4326,11049,4337,11049,4335,11024,4330,11018,4330,11008,4332,11005,4338,10999,4344,10997,4353,10996,4364,10994,4371,10992,4375,10989,4375,11011,4372,11016,4366,11020,4360,11025,4354,11027,4342,11027,4340,11049,4360,11044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4449;top:10888;width:0;height:158" coordorigin="4449,10888" coordsize="0,158">
                                                                                <v:shape style="position:absolute;left:4449;top:10888;width:0;height:158" coordorigin="4449,10888" coordsize="0,158" path="m4449,10888l4449,11046e" filled="f" stroked="t" strokeweight="1.64pt" strokecolor="#B465D2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type="#_x0000_t75" style="position:absolute;left:1682;top:9557;width:8531;height:1104">
                                                                                  <v:imagedata o:title="" r:id="rId140"/>
                                                                                </v:shape>
                                                                                <v:group style="position:absolute;left:7930;top:9568;width:128;height:158" coordorigin="7930,9568" coordsize="128,158">
                                                                                  <v:shape style="position:absolute;left:7930;top:9568;width:128;height:158" coordorigin="7930,9568" coordsize="128,158" path="m7983,9587l7983,9726,8004,9726,8004,9587,8058,9587,8058,9568,7930,9568,7930,9587,7983,9587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8083;top:9568;width:131;height:158" coordorigin="8083,9568" coordsize="131,158">
                                                                                    <v:shape style="position:absolute;left:8083;top:9568;width:131;height:158" coordorigin="8083,9568" coordsize="131,158" path="m8104,9726l8104,9586,8168,9586,8175,9589,8179,9593,8184,9598,8186,9605,8186,9621,8183,9628,8178,9633,8173,9638,8165,9640,8156,9658,8162,9658,8167,9659,8175,9662,8179,9667,8183,9673,8184,9680,8184,9686,8184,9693,8184,9700,8185,9708,8185,9716,8186,9722,8188,9726,8214,9726,8214,9722,8208,9718,8206,9712,8206,9708,8205,9678,8204,9669,8203,9663,8200,9658,8197,9654,8192,9651,8186,9648,8193,9644,8199,9639,8202,9633,8206,9627,8208,9620,8208,9597,8203,9586,8194,9579,8178,9571,8156,9568,8083,9568,8083,9726,8104,9726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8083;top:9568;width:131;height:158" coordorigin="8083,9568" coordsize="131,158" path="m8156,9658l8165,9640,8104,9640,8104,9658,8156,9658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8245;top:9568;width:101;height:158" coordorigin="8245,9568" coordsize="101,158">
                                                                                      <v:shape style="position:absolute;left:8245;top:9568;width:101;height:158" coordorigin="8245,9568" coordsize="101,158" path="m8266,9707l8266,9568,8245,9568,8245,9726,8346,9726,8346,9707,8266,970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8372;top:9568;width:117;height:158" coordorigin="8372,9568" coordsize="117,158">
                                                                                        <v:shape style="position:absolute;left:8372;top:9568;width:117;height:158" coordorigin="8372,9568" coordsize="117,158" path="m8393,9707l8393,9654,8479,9654,8479,9635,8393,9635,8393,9587,8487,9587,8487,9568,8372,9568,8372,9726,8488,9726,8488,9707,8393,970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8504;top:9568;width:128;height:158" coordorigin="8504,9568" coordsize="128,158">
                                                                                          <v:shape style="position:absolute;left:8504;top:9568;width:128;height:158" coordorigin="8504,9568" coordsize="128,158" path="m8557,9587l8557,9726,8579,9726,8579,9587,8632,9587,8632,9568,8504,9568,8504,9587,8557,9587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8640;top:9703;width:23;height:56" coordorigin="8640,9703" coordsize="23,56">
                                                                                            <v:shape style="position:absolute;left:8640;top:9703;width:23;height:56" coordorigin="8640,9703" coordsize="23,56" path="m8646,9758l8651,9754,8656,9749,8660,9743,8663,9735,8663,9703,8640,9703,8640,9726,8651,9726,8651,9740,8647,9747,8640,9748,8640,9758,8646,9758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type="#_x0000_t75" style="position:absolute;left:1647;top:8675;width:8566;height:667">
                                                                                              <v:imagedata o:title="" r:id="rId141"/>
                                                                                            </v:shape>
                                                                                            <v:shape type="#_x0000_t75" style="position:absolute;left:1682;top:8015;width:2815;height:434">
                                                                                              <v:imagedata o:title="" r:id="rId142"/>
                                                                                            </v:shape>
                                                                                            <v:shape type="#_x0000_t75" style="position:absolute;left:4423;top:8016;width:1673;height:404">
                                                                                              <v:imagedata o:title="" r:id="rId143"/>
                                                                                            </v:shape>
                                                                                            <v:shape type="#_x0000_t75" style="position:absolute;left:6000;top:8015;width:4207;height:447">
                                                                                              <v:imagedata o:title="" r:id="rId144"/>
                                                                                            </v:shape>
                                                                                            <v:shape type="#_x0000_t75" style="position:absolute;left:1684;top:6695;width:8523;height:1110">
                                                                                              <v:imagedata o:title="" r:id="rId145"/>
                                                                                            </v:shape>
                                                                                            <v:shape type="#_x0000_t75" style="position:absolute;left:1684;top:6035;width:8178;height:448">
                                                                                              <v:imagedata o:title="" r:id="rId146"/>
                                                                                            </v:shape>
                                                                                            <v:shape type="#_x0000_t75" style="position:absolute;left:1647;top:4937;width:8549;height:884">
                                                                                              <v:imagedata o:title="" r:id="rId147"/>
                                                                                            </v:shape>
                                                                                            <v:shape type="#_x0000_t75" style="position:absolute;left:1689;top:4491;width:2548;height:191">
                                                                                              <v:imagedata o:title="" r:id="rId148"/>
                                                                                            </v:shape>
                                                                                            <v:group style="position:absolute;left:4335;top:4508;width:0;height:158" coordorigin="4335,4508" coordsize="0,158">
                                                                                              <v:shape style="position:absolute;left:4335;top:4508;width:0;height:158" coordorigin="4335,4508" coordsize="0,158" path="m4335,4508l4335,4666e" filled="f" stroked="t" strokeweight="1.64pt" strokecolor="#B465D2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396;top:4508;width:0;height:158" coordorigin="4396,4508" coordsize="0,158">
                                                                                                <v:shape style="position:absolute;left:4396;top:4508;width:0;height:158" coordorigin="4396,4508" coordsize="0,158" path="m4396,4508l4396,4666e" filled="f" stroked="t" strokeweight="1.6401pt" strokecolor="#B465D2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shape type="#_x0000_t75" style="position:absolute;left:1682;top:3836;width:8525;height:404">
                                                                                                  <v:imagedata o:title="" r:id="rId149"/>
                                                                                                </v:shape>
                                                                                                <v:shape type="#_x0000_t75" style="position:absolute;left:1647;top:2735;width:8560;height:845">
                                                                                                  <v:imagedata o:title="" r:id="rId150"/>
                                                                                                </v:shape>
                                                                                                <v:shape type="#_x0000_t75" style="position:absolute;left:1684;top:1854;width:8530;height:671">
                                                                                                  <v:imagedata o:title="" r:id="rId151"/>
                                                                                                </v:shape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86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259.029pt;margin-top:0.14205pt;width:14.2847pt;height:9.10805pt;mso-position-horizontal-relative:page;mso-position-vertical-relative:paragraph;z-index:-13297" coordorigin="5181,3" coordsize="286,182">
            <v:group style="position:absolute;left:5191;top:14;width:79;height:161" coordorigin="5191,14" coordsize="79,161">
              <v:shape style="position:absolute;left:5191;top:14;width:79;height:161" coordorigin="5191,14" coordsize="79,161" path="m5270,141l5264,148,5258,155,5251,158,5232,158,5225,154,5220,171,5241,175,5256,175,5267,168,5270,141xe" filled="t" fillcolor="#363435" stroked="f">
                <v:path arrowok="t"/>
                <v:fill/>
              </v:shape>
              <v:shape style="position:absolute;left:5191;top:14;width:79;height:161" coordorigin="5191,14" coordsize="79,161" path="m5211,98l5213,87,5219,80,5224,74,5232,71,5253,71,5260,75,5265,83,5271,91,5273,103,5273,132,5270,141,5267,168,5274,156,5274,156,5274,171,5293,171,5293,14,5273,14,5273,71,5273,73,5264,60,5253,53,5224,53,5212,58,5204,69,5193,89,5191,111,5191,119,5195,140,5204,157,5205,158,5220,171,5225,154,5219,146,5213,139,5211,128,5211,98xe" filled="t" fillcolor="#363435" stroked="f">
                <v:path arrowok="t"/>
                <v:fill/>
              </v:shape>
              <v:group style="position:absolute;left:5317;top:53;width:105;height:122" coordorigin="5317,53" coordsize="105,122">
                <v:shape style="position:absolute;left:5317;top:53;width:105;height:122" coordorigin="5317,53" coordsize="105,122" path="m5338,132l5338,120,5422,120,5421,107,5417,86,5409,71,5393,57,5372,53,5368,53,5353,74,5360,71,5379,71,5386,73,5392,78,5398,84,5401,92,5402,105,5338,105,5338,95,5332,70,5327,77,5320,95,5317,117,5317,122,5322,143,5331,159,5349,171,5370,175,5383,175,5395,171,5403,165,5412,157,5418,147,5420,135,5401,135,5400,141,5397,146,5392,151,5386,156,5379,158,5360,158,5352,155,5346,148,5341,142,5338,132xe" filled="t" fillcolor="#363435" stroked="f">
                  <v:path arrowok="t"/>
                  <v:fill/>
                </v:shape>
                <v:shape style="position:absolute;left:5317;top:53;width:105;height:122" coordorigin="5317,53" coordsize="105,122" path="m5347,58l5332,70,5338,95,5341,87,5347,80,5353,74,5368,53,5347,58xe" filled="t" fillcolor="#363435" stroked="f">
                  <v:path arrowok="t"/>
                  <v:fill/>
                </v:shape>
                <v:group style="position:absolute;left:5456;top:14;width:0;height:158" coordorigin="5456,14" coordsize="0,158">
                  <v:shape style="position:absolute;left:5456;top:14;width:0;height:158" coordorigin="5456,14" coordsize="0,158" path="m5456,14l5456,171e" filled="f" stroked="t" strokeweight="1.068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77.564pt;margin-top:0.176pt;width:15.4573pt;height:11.3181pt;mso-position-horizontal-relative:page;mso-position-vertical-relative:paragraph;z-index:-13296" coordorigin="7551,4" coordsize="309,226">
            <v:group style="position:absolute;left:7561;top:14;width:79;height:161" coordorigin="7561,14" coordsize="79,161">
              <v:shape style="position:absolute;left:7561;top:14;width:79;height:161" coordorigin="7561,14" coordsize="79,161" path="m7641,141l7635,148,7629,155,7621,158,7603,158,7595,154,7591,171,7611,175,7626,175,7637,168,7641,141xe" filled="t" fillcolor="#363435" stroked="f">
                <v:path arrowok="t"/>
                <v:fill/>
              </v:shape>
              <v:shape style="position:absolute;left:7561;top:14;width:79;height:161" coordorigin="7561,14" coordsize="79,161" path="m7581,98l7584,87,7590,80,7595,74,7603,71,7623,71,7631,75,7636,83,7641,91,7644,103,7644,132,7641,141,7637,168,7645,156,7645,156,7645,171,7663,171,7663,14,7644,14,7644,71,7644,73,7635,60,7624,53,7595,53,7583,58,7574,69,7564,89,7561,111,7562,119,7566,140,7574,157,7575,158,7591,171,7595,154,7590,146,7584,139,7581,128,7581,98xe" filled="t" fillcolor="#363435" stroked="f">
                <v:path arrowok="t"/>
                <v:fill/>
              </v:shape>
              <v:group style="position:absolute;left:7691;top:14;width:23;height:56" coordorigin="7691,14" coordsize="23,56">
                <v:shape style="position:absolute;left:7691;top:14;width:23;height:56" coordorigin="7691,14" coordsize="23,56" path="m7691,59l7691,70,7699,68,7705,64,7708,58,7712,53,7714,45,7714,14,7691,14,7691,37,7702,37,7702,51,7699,58,7691,59xe" filled="t" fillcolor="#363435" stroked="f">
                  <v:path arrowok="t"/>
                  <v:fill/>
                </v:shape>
                <v:group style="position:absolute;left:7744;top:14;width:19;height:158" coordorigin="7744,14" coordsize="19,158">
                  <v:shape style="position:absolute;left:7744;top:14;width:19;height:158" coordorigin="7744,14" coordsize="19,158" path="m7744,14l7744,36,7763,36,7763,14,7744,14xe" filled="t" fillcolor="#363435" stroked="f">
                    <v:path arrowok="t"/>
                    <v:fill/>
                  </v:shape>
                  <v:shape style="position:absolute;left:7744;top:14;width:19;height:158" coordorigin="7744,14" coordsize="19,158" path="m7744,56l7744,171,7763,171,7763,56,7744,56xe" filled="t" fillcolor="#363435" stroked="f">
                    <v:path arrowok="t"/>
                    <v:fill/>
                  </v:shape>
                  <v:group style="position:absolute;left:7744;top:25;width:19;height:0" coordorigin="7744,25" coordsize="19,0">
                    <v:shape style="position:absolute;left:7744;top:25;width:19;height:0" coordorigin="7744,25" coordsize="19,0" path="m7744,25l7763,25e" filled="f" stroked="t" strokeweight="1.2pt" strokecolor="#363435">
                      <v:path arrowok="t"/>
                    </v:shape>
                    <v:group style="position:absolute;left:7744;top:114;width:19;height:0" coordorigin="7744,114" coordsize="19,0">
                      <v:shape style="position:absolute;left:7744;top:114;width:19;height:0" coordorigin="7744,114" coordsize="19,0" path="m7744,114l7763,114e" filled="f" stroked="t" strokeweight="5.853pt" strokecolor="#363435">
                        <v:path arrowok="t"/>
                      </v:shape>
                      <v:group style="position:absolute;left:7788;top:53;width:62;height:167" coordorigin="7788,53" coordsize="62,167">
                        <v:shape style="position:absolute;left:7788;top:53;width:62;height:167" coordorigin="7788,53" coordsize="62,167" path="m7816,81l7821,74,7829,71,7839,71,7850,53,7821,53,7816,81xe" filled="t" fillcolor="#363435" stroked="f">
                          <v:path arrowok="t"/>
                          <v:fill/>
                        </v:shape>
                        <v:shape style="position:absolute;left:7788;top:53;width:62;height:167" coordorigin="7788,53" coordsize="62,167" path="m7808,99l7811,88,7816,81,7821,53,7810,58,7801,69,7791,89,7788,111,7788,119,7792,140,7801,157,7818,171,7839,175,7852,175,7862,169,7869,159,7870,159,7870,180,7867,189,7861,195,7856,201,7848,204,7829,204,7823,202,7819,199,7814,196,7812,191,7811,186,7792,186,7793,197,7797,205,7805,211,7812,217,7823,220,7839,220,7860,216,7876,206,7886,187,7889,165,7889,56,7871,56,7871,73,7870,73,7862,60,7850,53,7839,71,7850,71,7858,75,7863,83,7868,91,7870,103,7870,132,7868,141,7862,148,7856,154,7848,158,7830,158,7822,154,7816,146,7811,138,7808,128,7808,99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5.352pt;margin-top:2.156pt;width:10.0985pt;height:7.0831pt;mso-position-horizontal-relative:page;mso-position-vertical-relative:paragraph;z-index:-13295" coordorigin="7907,43" coordsize="202,142">
            <v:group style="position:absolute;left:7917;top:56;width:93;height:118" coordorigin="7917,56" coordsize="93,118">
              <v:shape style="position:absolute;left:7917;top:56;width:93;height:118" coordorigin="7917,56" coordsize="93,118" path="m7936,56l7917,56,7917,151,7921,160,7927,166,7934,172,7943,175,7957,175,7977,169,7991,154,7991,155,7991,171,8010,171,8010,56,7990,56,7990,131,7988,140,7982,147,7976,154,7969,158,7951,158,7946,156,7942,152,7938,147,7936,141,7936,56xe" filled="t" fillcolor="#363435" stroked="f">
                <v:path arrowok="t"/>
                <v:fill/>
              </v:shape>
              <v:group style="position:absolute;left:8033;top:53;width:66;height:122" coordorigin="8033,53" coordsize="66,122">
                <v:shape style="position:absolute;left:8033;top:53;width:66;height:122" coordorigin="8033,53" coordsize="66,122" path="m8099,151l8092,156,8084,159,8067,159,8062,157,8070,175,8076,175,8095,169,8099,151xe" filled="t" fillcolor="#363435" stroked="f">
                  <v:path arrowok="t"/>
                  <v:fill/>
                </v:shape>
                <v:shape style="position:absolute;left:8033;top:53;width:66;height:122" coordorigin="8033,53" coordsize="66,122" path="m8060,56l8052,63,8044,69,8039,78,8039,91,8057,91,8058,84,8060,78,8065,75,8069,71,8075,69,8093,69,8099,71,8104,74,8108,77,8110,82,8110,96,8107,101,8101,102,8067,106,8056,107,8048,111,8042,117,8036,123,8033,131,8033,151,8037,159,8043,166,8050,172,8059,175,8070,175,8062,157,8055,150,8053,145,8053,134,8055,129,8063,123,8069,121,8078,120,8089,119,8097,117,8101,116,8105,115,8110,113,8110,139,8106,146,8099,151,8095,169,8111,156,8111,162,8113,167,8119,172,8124,174,8135,174,8142,172,8142,157,8136,158,8131,158,8129,156,8129,75,8125,67,8117,61,8109,56,8099,53,8071,53,8060,56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08.061pt;margin-top:0.14205pt;width:14.0036pt;height:9.09705pt;mso-position-horizontal-relative:page;mso-position-vertical-relative:paragraph;z-index:-13294" coordorigin="8161,3" coordsize="280,182">
            <v:group style="position:absolute;left:8172;top:14;width:0;height:158" coordorigin="8172,14" coordsize="0,158">
              <v:shape style="position:absolute;left:8172;top:14;width:0;height:158" coordorigin="8172,14" coordsize="0,158" path="m8172,14l8172,171e" filled="f" stroked="t" strokeweight="1.068pt" strokecolor="#363435">
                <v:path arrowok="t"/>
              </v:shape>
              <v:group style="position:absolute;left:8200;top:24;width:53;height:149" coordorigin="8200,24" coordsize="53,149">
                <v:shape style="position:absolute;left:8200;top:24;width:53;height:149" coordorigin="8200,24" coordsize="53,149" path="m8235,56l8235,24,8216,24,8216,56,8200,56,8200,72,8216,72,8216,157,8218,163,8225,171,8231,173,8242,173,8247,173,8254,172,8254,156,8242,156,8236,152,8235,147,8235,72,8254,72,8254,56,8235,56xe" filled="t" fillcolor="#363435" stroked="f">
                  <v:path arrowok="t"/>
                  <v:fill/>
                </v:shape>
                <v:group style="position:absolute;left:8264;top:53;width:66;height:122" coordorigin="8264,53" coordsize="66,122">
                  <v:shape style="position:absolute;left:8264;top:53;width:66;height:122" coordorigin="8264,53" coordsize="66,122" path="m8329,151l8322,156,8314,159,8297,159,8292,157,8300,175,8306,175,8325,169,8329,151xe" filled="t" fillcolor="#363435" stroked="f">
                    <v:path arrowok="t"/>
                    <v:fill/>
                  </v:shape>
                  <v:shape style="position:absolute;left:8264;top:53;width:66;height:122" coordorigin="8264,53" coordsize="66,122" path="m8290,56l8282,63,8274,69,8270,78,8269,91,8287,91,8288,84,8291,78,8295,75,8299,71,8306,69,8323,69,8330,71,8334,74,8339,77,8341,82,8341,96,8338,101,8332,102,8297,106,8286,107,8278,111,8272,117,8267,123,8264,131,8264,151,8267,159,8274,166,8280,172,8289,175,8300,175,8292,157,8285,150,8284,145,8284,134,8286,129,8294,123,8300,121,8308,120,8320,119,8327,117,8332,116,8336,115,8340,113,8340,139,8337,146,8329,151,8325,169,8341,156,8342,162,8343,167,8350,172,8355,174,8365,174,8372,172,8372,157,8366,158,8362,158,8360,156,8360,75,8356,67,8347,61,8339,56,8329,53,8302,53,8290,56xe" filled="t" fillcolor="#363435" stroked="f">
                    <v:path arrowok="t"/>
                    <v:fill/>
                  </v:shape>
                  <v:group style="position:absolute;left:8378;top:24;width:53;height:149" coordorigin="8378,24" coordsize="53,149">
                    <v:shape style="position:absolute;left:8378;top:24;width:53;height:149" coordorigin="8378,24" coordsize="53,149" path="m8413,56l8413,24,8393,24,8393,56,8378,56,8378,72,8393,72,8393,157,8395,163,8403,171,8409,173,8419,173,8424,173,8431,172,8431,156,8420,156,8414,152,8413,147,8413,72,8431,72,8431,56,8413,56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22.649pt;margin-top:0.176pt;width:6.821pt;height:8.8981pt;mso-position-horizontal-relative:page;mso-position-vertical-relative:paragraph;z-index:-13293" coordorigin="8453,4" coordsize="136,178">
            <v:group style="position:absolute;left:8512;top:14;width:19;height:158" coordorigin="8512,14" coordsize="19,158">
              <v:shape style="position:absolute;left:8512;top:14;width:19;height:158" coordorigin="8512,14" coordsize="19,158" path="m8512,14l8512,36,8531,36,8531,14,8512,14xe" filled="t" fillcolor="#363435" stroked="f">
                <v:path arrowok="t"/>
                <v:fill/>
              </v:shape>
              <v:shape style="position:absolute;left:8512;top:14;width:19;height:158" coordorigin="8512,14" coordsize="19,158" path="m8512,56l8512,171,8531,171,8531,56,8512,56xe" filled="t" fillcolor="#363435" stroked="f">
                <v:path arrowok="t"/>
                <v:fill/>
              </v:shape>
              <v:group style="position:absolute;left:8512;top:25;width:19;height:0" coordorigin="8512,25" coordsize="19,0">
                <v:shape style="position:absolute;left:8512;top:25;width:19;height:0" coordorigin="8512,25" coordsize="19,0" path="m8512,25l8531,25e" filled="f" stroked="t" strokeweight="1.2pt" strokecolor="#363435">
                  <v:path arrowok="t"/>
                </v:shape>
                <v:group style="position:absolute;left:8512;top:114;width:19;height:0" coordorigin="8512,114" coordsize="19,0">
                  <v:shape style="position:absolute;left:8512;top:114;width:19;height:0" coordorigin="8512,114" coordsize="19,0" path="m8512,114l8531,114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30.563pt;margin-top:2.156pt;width:10.7448pt;height:7.0831pt;mso-position-horizontal-relative:page;mso-position-vertical-relative:paragraph;z-index:-13292" coordorigin="8611,43" coordsize="215,142">
            <v:group style="position:absolute;left:8621;top:53;width:94;height:118" coordorigin="8621,53" coordsize="94,118">
              <v:shape style="position:absolute;left:8621;top:53;width:94;height:118" coordorigin="8621,53" coordsize="94,118" path="m8641,96l8644,87,8649,80,8655,74,8662,71,8680,71,8686,73,8690,77,8694,82,8696,90,8696,171,8715,171,8715,80,8712,70,8705,63,8698,57,8688,53,8661,53,8649,60,8640,73,8640,73,8640,56,8621,56,8621,171,8641,171,8641,96xe" filled="t" fillcolor="#363435" stroked="f">
                <v:path arrowok="t"/>
                <v:fill/>
              </v:shape>
              <v:group style="position:absolute;left:8738;top:53;width:78;height:122" coordorigin="8738,53" coordsize="78,122">
                <v:shape style="position:absolute;left:8738;top:53;width:78;height:122" coordorigin="8738,53" coordsize="78,122" path="m8816,145l8810,154,8802,158,8780,158,8772,154,8791,175,8795,175,8815,170,8816,145xe" filled="t" fillcolor="#363435" stroked="f">
                  <v:path arrowok="t"/>
                  <v:fill/>
                </v:shape>
                <v:shape style="position:absolute;left:8738;top:53;width:78;height:122" coordorigin="8738,53" coordsize="78,122" path="m8830,157l8834,153,8842,135,8845,114,8844,108,8840,88,8830,71,8812,57,8791,53,8788,53,8768,58,8752,71,8749,75,8741,93,8738,114,8738,121,8742,141,8752,157,8770,171,8791,175,8772,154,8766,145,8761,137,8758,127,8758,101,8761,90,8767,82,8773,74,8781,70,8802,70,8810,74,8816,83,8822,91,8825,102,8825,126,8822,136,8816,145,8815,170,8830,157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position:absolute;margin-left:445.63pt;margin-top:0pt;width:63.5175pt;height:9.2391pt;mso-position-horizontal-relative:page;mso-position-vertical-relative:paragraph;z-index:-13291">
            <v:imagedata o:title="" r:id="rId152"/>
          </v:shape>
        </w:pict>
      </w:r>
      <w:r>
        <w:pict>
          <v:group style="position:absolute;margin-left:497.802pt;margin-top:301.902pt;width:12.5403pt;height:9.0741pt;mso-position-horizontal-relative:page;mso-position-vertical-relative:page;z-index:-13290" coordorigin="9956,6038" coordsize="251,181">
            <v:group style="position:absolute;left:9966;top:6048;width:79;height:161" coordorigin="9966,6048" coordsize="79,161">
              <v:shape style="position:absolute;left:9966;top:6048;width:79;height:161" coordorigin="9966,6048" coordsize="79,161" path="m10046,6176l10040,6183,10034,6189,10026,6192,10008,6192,10000,6189,9996,6205,10016,6209,10031,6209,10042,6203,10046,6176xe" filled="t" fillcolor="#363435" stroked="f">
                <v:path arrowok="t"/>
                <v:fill/>
              </v:shape>
              <v:shape style="position:absolute;left:9966;top:6048;width:79;height:161" coordorigin="9966,6048" coordsize="79,161" path="m9986,6132l9989,6121,9994,6115,10000,6108,10008,6105,10028,6105,10036,6109,10041,6117,10046,6125,10049,6138,10049,6166,10046,6176,10042,6203,10049,6190,10050,6190,10050,6206,10068,6206,10068,6048,10049,6048,10049,6106,10048,6107,10040,6094,10028,6088,9999,6088,9988,6093,9979,6104,9969,6124,9966,6145,9966,6154,9970,6174,9979,6191,9980,6192,9996,6205,10000,6189,9995,6181,9989,6173,9986,6162,9986,6132xe" filled="t" fillcolor="#363435" stroked="f">
                <v:path arrowok="t"/>
                <v:fill/>
              </v:shape>
              <v:group style="position:absolute;left:10092;top:6088;width:105;height:122" coordorigin="10092,6088" coordsize="105,122">
                <v:shape style="position:absolute;left:10092;top:6088;width:105;height:122" coordorigin="10092,6088" coordsize="105,122" path="m10113,6167l10113,6155,10197,6155,10196,6141,10192,6121,10184,6105,10168,6092,10147,6088,10143,6088,10128,6108,10135,6105,10154,6105,10161,6108,10167,6113,10173,6118,10176,6127,10177,6139,10113,6139,10113,6130,10107,6104,10102,6111,10095,6129,10092,6152,10092,6157,10096,6177,10106,6194,10124,6206,10145,6210,10158,6209,10169,6206,10178,6199,10187,6192,10193,6182,10195,6170,10176,6170,10175,6176,10172,6181,10167,6185,10161,6190,10154,6193,10135,6193,10127,6189,10121,6183,10116,6176,10113,6167xe" filled="t" fillcolor="#363435" stroked="f">
                  <v:path arrowok="t"/>
                  <v:fill/>
                </v:shape>
                <v:shape style="position:absolute;left:10092;top:6088;width:105;height:122" coordorigin="10092,6088" coordsize="105,122" path="m10122,6093l10107,6104,10113,6130,10116,6122,10122,6115,10128,6108,10143,6088,10122,609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width:95.4124pt;height:11.3511pt">
            <v:imagedata o:title="" r:id="rId1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10.701pt;height:629.629pt;mso-position-horizontal-relative:page;mso-position-vertical-relative:page;z-index:-13289" coordorigin="0,2424" coordsize="10214,12593">
            <v:shape type="#_x0000_t75" style="position:absolute;left:-270;top:2362;width:5480;height:12200">
              <v:imagedata o:title="" r:id="rId154"/>
            </v:shape>
            <v:shape type="#_x0000_t75" style="position:absolute;left:1688;top:13466;width:8525;height:1551">
              <v:imagedata o:title="" r:id="rId155"/>
            </v:shape>
            <v:shape type="#_x0000_t75" style="position:absolute;left:1687;top:13027;width:4021;height:228">
              <v:imagedata o:title="" r:id="rId156"/>
            </v:shape>
            <v:shape type="#_x0000_t75" style="position:absolute;left:1688;top:11927;width:8522;height:887">
              <v:imagedata o:title="" r:id="rId157"/>
            </v:shape>
            <v:shape type="#_x0000_t75" style="position:absolute;left:1689;top:10166;width:8521;height:1548">
              <v:imagedata o:title="" r:id="rId158"/>
            </v:shape>
            <v:shape type="#_x0000_t75" style="position:absolute;left:1689;top:9723;width:2705;height:191">
              <v:imagedata o:title="" r:id="rId159"/>
            </v:shape>
            <v:shape type="#_x0000_t75" style="position:absolute;left:1967;top:7747;width:5437;height:1726">
              <v:imagedata o:title="" r:id="rId160"/>
            </v:shape>
            <v:shape type="#_x0000_t75" style="position:absolute;left:4264;top:7747;width:2659;height:450">
              <v:imagedata o:title="" r:id="rId161"/>
            </v:shape>
            <v:group style="position:absolute;left:7022;top:7760;width:79;height:161" coordorigin="7022,7760" coordsize="79,161">
              <v:shape style="position:absolute;left:7022;top:7760;width:79;height:161" coordorigin="7022,7760" coordsize="79,161" path="m7102,7888l7096,7895,7090,7901,7082,7904,7064,7904,7057,7901,7052,7917,7073,7921,7087,7921,7098,7915,7102,7888xe" filled="t" fillcolor="#363435" stroked="f">
                <v:path arrowok="t"/>
                <v:fill/>
              </v:shape>
              <v:shape style="position:absolute;left:7022;top:7760;width:79;height:161" coordorigin="7022,7760" coordsize="79,161" path="m7042,7844l7045,7833,7051,7827,7056,7820,7064,7817,7084,7817,7092,7821,7097,7829,7102,7837,7105,7850,7105,7878,7102,7888,7098,7915,7106,7902,7106,7902,7106,7918,7124,7918,7124,7760,7105,7760,7105,7818,7105,7819,7096,7806,7085,7800,7056,7800,7044,7805,7035,7816,7025,7836,7022,7857,7023,7866,7027,7886,7036,7903,7036,7904,7052,7917,7057,7901,7051,7893,7045,7885,7042,7874,7042,7844xe" filled="t" fillcolor="#363435" stroked="f">
                <v:path arrowok="t"/>
                <v:fill/>
              </v:shape>
              <v:group style="position:absolute;left:7148;top:7800;width:105;height:122" coordorigin="7148,7800" coordsize="105,122">
                <v:shape style="position:absolute;left:7148;top:7800;width:105;height:122" coordorigin="7148,7800" coordsize="105,122" path="m7168,7879l7168,7867,7252,7867,7252,7853,7248,7833,7239,7817,7224,7804,7203,7800,7198,7800,7183,7820,7191,7817,7210,7817,7217,7820,7223,7825,7228,7830,7231,7839,7232,7851,7168,7851,7169,7842,7162,7816,7157,7823,7150,7841,7148,7864,7148,7869,7152,7889,7162,7906,7179,7918,7200,7922,7214,7921,7225,7918,7233,7911,7243,7904,7249,7894,7251,7882,7232,7882,7231,7888,7228,7893,7222,7897,7217,7902,7210,7905,7191,7905,7182,7901,7177,7895,7171,7888,7168,7879xe" filled="t" fillcolor="#363435" stroked="f">
                  <v:path arrowok="t"/>
                  <v:fill/>
                </v:shape>
                <v:shape style="position:absolute;left:7148;top:7800;width:105;height:122" coordorigin="7148,7800" coordsize="105,122" path="m7178,7805l7162,7816,7169,7842,7172,7834,7178,7827,7183,7820,7198,7800,7178,7805xe" filled="t" fillcolor="#363435" stroked="f">
                  <v:path arrowok="t"/>
                  <v:fill/>
                </v:shape>
                <v:group style="position:absolute;left:7317;top:7758;width:55;height:160" coordorigin="7317,7758" coordsize="55,160">
                  <v:shape style="position:absolute;left:7317;top:7758;width:55;height:160" coordorigin="7317,7758" coordsize="55,160" path="m7352,7803l7352,7784,7354,7778,7359,7775,7366,7775,7371,7776,7371,7758,7369,7758,7353,7758,7346,7760,7340,7764,7335,7768,7333,7775,7333,7803,7317,7803,7317,7819,7333,7819,7333,7918,7352,7918,7352,7819,7371,7819,7371,7803,7352,7803xe" filled="t" fillcolor="#363435" stroked="f">
                    <v:path arrowok="t"/>
                    <v:fill/>
                  </v:shape>
                  <v:group style="position:absolute;left:7380;top:7800;width:66;height:122" coordorigin="7380,7800" coordsize="66,122">
                    <v:shape style="position:absolute;left:7380;top:7800;width:66;height:122" coordorigin="7380,7800" coordsize="66,122" path="m7446,7897l7438,7903,7430,7905,7414,7905,7408,7903,7416,7921,7422,7921,7441,7915,7446,7897xe" filled="t" fillcolor="#363435" stroked="f">
                      <v:path arrowok="t"/>
                      <v:fill/>
                    </v:shape>
                    <v:shape style="position:absolute;left:7380;top:7800;width:66;height:122" coordorigin="7380,7800" coordsize="66,122" path="m7406,7803l7398,7809,7390,7815,7386,7825,7385,7838,7404,7838,7404,7830,7407,7825,7411,7821,7416,7817,7422,7816,7439,7816,7446,7817,7450,7821,7455,7824,7457,7828,7457,7843,7454,7847,7448,7848,7414,7852,7403,7854,7394,7857,7389,7864,7383,7870,7380,7878,7380,7898,7383,7906,7390,7912,7396,7918,7405,7921,7416,7921,7408,7903,7401,7896,7400,7892,7400,7880,7402,7876,7410,7870,7416,7868,7424,7867,7436,7865,7444,7864,7448,7863,7452,7862,7456,7859,7456,7886,7453,7892,7446,7897,7441,7915,7458,7903,7458,7909,7459,7913,7466,7919,7471,7920,7481,7920,7488,7918,7488,7904,7482,7905,7478,7905,7476,7903,7476,7821,7472,7813,7464,7808,7455,7802,7445,7800,7418,7800,7406,7803xe" filled="t" fillcolor="#363435" stroked="f">
                      <v:path arrowok="t"/>
                      <v:fill/>
                    </v:shape>
                    <v:shape type="#_x0000_t75" style="position:absolute;left:1684;top:7265;width:2764;height:269">
                      <v:imagedata o:title="" r:id="rId162"/>
                    </v:shape>
                    <v:shape type="#_x0000_t75" style="position:absolute;left:4529;top:7309;width:2875;height:224">
                      <v:imagedata o:title="" r:id="rId163"/>
                    </v:shape>
                    <v:shape type="#_x0000_t75" style="position:absolute;left:1647;top:5987;width:8560;height:1065">
                      <v:imagedata o:title="" r:id="rId164"/>
                    </v:shape>
                    <v:shape type="#_x0000_t75" style="position:absolute;left:1689;top:5543;width:2107;height:191">
                      <v:imagedata o:title="" r:id="rId165"/>
                    </v:shape>
                    <v:group style="position:absolute;left:3925;top:5601;width:117;height:117" coordorigin="3925,5601" coordsize="117,117">
                      <v:shape style="position:absolute;left:3925;top:5601;width:117;height:117" coordorigin="3925,5601" coordsize="117,117" path="m3999,5718l4041,5601,4008,5601,3984,5687,3983,5687,3959,5601,3925,5601,3967,5718,3999,5718xe" filled="t" fillcolor="#B465D2" stroked="f">
                        <v:path arrowok="t"/>
                        <v:fill/>
                      </v:shape>
                      <v:group style="position:absolute;left:4059;top:5558;width:31;height:160" coordorigin="4059,5558" coordsize="31,160">
                        <v:shape style="position:absolute;left:4059;top:5558;width:31;height:160" coordorigin="4059,5558" coordsize="31,160" path="m4059,5558l4059,5587,4090,5587,4090,5558,4059,5558xe" filled="t" fillcolor="#B465D2" stroked="f">
                          <v:path arrowok="t"/>
                          <v:fill/>
                        </v:shape>
                        <v:shape style="position:absolute;left:4059;top:5558;width:31;height:160" coordorigin="4059,5558" coordsize="31,160" path="m4059,5601l4059,5718,4090,5718,4090,5601,4059,5601xe" filled="t" fillcolor="#B465D2" stroked="f">
                          <v:path arrowok="t"/>
                          <v:fill/>
                        </v:shape>
                        <v:group style="position:absolute;left:4059;top:5573;width:31;height:0" coordorigin="4059,5573" coordsize="31,0">
                          <v:shape style="position:absolute;left:4059;top:5573;width:31;height:0" coordorigin="4059,5573" coordsize="31,0" path="m4059,5573l4090,5573e" filled="f" stroked="t" strokeweight="1.53pt" strokecolor="#B465D2">
                            <v:path arrowok="t"/>
                          </v:shape>
                          <v:group style="position:absolute;left:4059;top:5659;width:31;height:0" coordorigin="4059,5659" coordsize="31,0">
                            <v:shape style="position:absolute;left:4059;top:5659;width:31;height:0" coordorigin="4059,5659" coordsize="31,0" path="m4059,5659l4090,5659e" filled="f" stroked="t" strokeweight="5.952pt" strokecolor="#B465D2">
                              <v:path arrowok="t"/>
                            </v:shape>
                            <v:group style="position:absolute;left:4113;top:5560;width:114;height:161" coordorigin="4113,5560" coordsize="114,161">
                              <v:shape style="position:absolute;left:4113;top:5560;width:114;height:161" coordorigin="4113,5560" coordsize="114,161" path="m4197,5650l4197,5672,4195,5680,4190,5687,4185,5693,4178,5696,4162,5696,4156,5692,4151,5686,4147,5679,4145,5671,4145,5649,4147,5598,4136,5603,4126,5614,4123,5619,4115,5636,4113,5658,4113,5667,4117,5687,4126,5704,4141,5717,4162,5721,4178,5721,4189,5715,4196,5703,4196,5703,4196,5718,4227,5718,4227,5560,4196,5560,4196,5616,4195,5616,4188,5604,4179,5624,4186,5628,4190,5634,4195,5640,4197,5650xe" filled="t" fillcolor="#B465D2" stroked="f">
                                <v:path arrowok="t"/>
                                <v:fill/>
                              </v:shape>
                              <v:shape style="position:absolute;left:4113;top:5560;width:114;height:161" coordorigin="4113,5560" coordsize="114,161" path="m4176,5598l4147,5598,4145,5649,4147,5640,4151,5634,4156,5628,4162,5624,4179,5624,4188,5604,4176,5598xe" filled="t" fillcolor="#B465D2" stroked="f">
                                <v:path arrowok="t"/>
                                <v:fill/>
                              </v:shape>
                              <v:group style="position:absolute;left:4249;top:5598;width:42;height:123" coordorigin="4249,5598" coordsize="42,123">
                                <v:shape style="position:absolute;left:4249;top:5598;width:42;height:123" coordorigin="4249,5598" coordsize="42,123" path="m4291,5699l4284,5696,4286,5721,4289,5721,4291,5699xe" filled="t" fillcolor="#B465D2" stroked="f">
                                  <v:path arrowok="t"/>
                                  <v:fill/>
                                </v:shape>
                                <v:shape style="position:absolute;left:4249;top:5598;width:42;height:123" coordorigin="4249,5598" coordsize="42,123" path="m4309,5716l4325,5704,4325,5709,4326,5714,4328,5718,4361,5718,4361,5713,4357,5711,4355,5705,4354,5700,4354,5621,4350,5612,4341,5607,4332,5601,4321,5598,4306,5598,4283,5600,4267,5608,4259,5614,4254,5625,4253,5639,4282,5639,4283,5633,4285,5629,4292,5624,4297,5622,4311,5622,4316,5623,4319,5626,4324,5632,4324,5639,4320,5644,4313,5646,4284,5650,4272,5651,4264,5656,4258,5662,4252,5669,4249,5677,4249,5697,4252,5706,4259,5712,4266,5718,4275,5721,4286,5721,4284,5696,4280,5690,4280,5680,4281,5677,4287,5671,4293,5669,4302,5668,4313,5666,4320,5664,4324,5661,4324,5683,4321,5688,4315,5692,4310,5697,4303,5699,4291,5699,4289,5721,4309,5716xe" filled="t" fillcolor="#B465D2" stroked="f">
                                  <v:path arrowok="t"/>
                                  <v:fill/>
                                </v:shape>
                                <v:group style="position:absolute;left:4442;top:5681;width:49;height:123" coordorigin="4442,5681" coordsize="49,123">
                                  <v:shape style="position:absolute;left:4442;top:5681;width:49;height:123" coordorigin="4442,5681" coordsize="49,123" path="m4483,5693l4478,5687,4473,5681,4472,5703,4473,5703,4479,5715,4490,5721,4490,5696,4483,5693xe" filled="t" fillcolor="#B465D2" stroked="f">
                                    <v:path arrowok="t"/>
                                    <v:fill/>
                                  </v:shape>
                                  <v:shape style="position:absolute;left:4442;top:5681;width:49;height:123" coordorigin="4442,5681" coordsize="49,123" path="m4472,5764l4472,5703,4473,5681,4471,5672,4471,5650,4473,5641,4478,5634,4482,5628,4488,5624,4506,5624,4512,5628,4517,5634,4521,5640,4523,5649,4523,5670,4521,5679,4517,5686,4512,5692,4506,5696,4490,5696,4490,5721,4506,5721,4527,5717,4542,5703,4546,5698,4553,5680,4555,5658,4555,5651,4551,5630,4541,5614,4532,5603,4521,5598,4506,5598,4486,5603,4472,5618,4471,5618,4471,5601,4442,5601,4442,5764,4472,5764xe" filled="t" fillcolor="#B465D2" stroked="f">
                                    <v:path arrowok="t"/>
                                    <v:fill/>
                                  </v:shape>
                                  <v:group style="position:absolute;left:4571;top:5598;width:112;height:123" coordorigin="4571,5598" coordsize="112,123">
                                    <v:shape style="position:absolute;left:4571;top:5598;width:112;height:123" coordorigin="4571,5598" coordsize="112,123" path="m4683,5668l4683,5662,4682,5650,4677,5629,4668,5614,4666,5612,4649,5601,4644,5630,4648,5634,4650,5640,4651,5648,4602,5648,4604,5631,4620,5598,4600,5603,4585,5615,4581,5621,4573,5639,4571,5661,4571,5669,4576,5689,4586,5705,4591,5710,4608,5718,4630,5721,4642,5721,4653,5718,4662,5711,4671,5705,4678,5696,4681,5684,4650,5684,4646,5691,4639,5695,4635,5696,4621,5696,4615,5694,4610,5689,4605,5685,4602,5677,4601,5668,4683,5668xe" filled="t" fillcolor="#B465D2" stroked="f">
                                      <v:path arrowok="t"/>
                                      <v:fill/>
                                    </v:shape>
                                    <v:shape style="position:absolute;left:4571;top:5598;width:112;height:123" coordorigin="4571,5598" coordsize="112,123" path="m4604,5631l4613,5623,4634,5623,4640,5625,4644,5630,4649,5601,4628,5598,4620,5598,4604,5631xe" filled="t" fillcolor="#B465D2" stroked="f">
                                      <v:path arrowok="t"/>
                                      <v:fill/>
                                    </v:shape>
                                    <v:group style="position:absolute;left:4704;top:5598;width:68;height:120" coordorigin="4704,5598" coordsize="68,120">
                                      <v:shape style="position:absolute;left:4704;top:5598;width:68;height:120" coordorigin="4704,5598" coordsize="68,120" path="m4772,5630l4772,5598,4766,5598,4758,5598,4752,5600,4747,5604,4742,5608,4738,5614,4734,5621,4734,5621,4734,5601,4704,5601,4704,5718,4735,5718,4735,5648,4737,5641,4742,5636,4746,5631,4754,5629,4768,5629,4772,5630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783;top:5598;width:108;height:124" coordorigin="4783,5598" coordsize="108,124">
                                        <v:shape style="position:absolute;left:4783;top:5598;width:108;height:124" coordorigin="4783,5598" coordsize="108,124" path="m4857,5694l4850,5698,4845,5699,4830,5699,4824,5698,4816,5692,4814,5687,4814,5681,4783,5681,4784,5695,4789,5705,4798,5712,4807,5719,4820,5722,4839,5722,4861,5719,4877,5712,4886,5705,4890,5695,4890,5674,4888,5667,4883,5662,4879,5656,4867,5651,4850,5647,4833,5643,4823,5641,4818,5637,4817,5632,4818,5626,4824,5622,4829,5621,4842,5621,4847,5622,4850,5625,4855,5632,4856,5637,4886,5637,4885,5624,4881,5614,4872,5608,4864,5601,4852,5598,4820,5598,4807,5602,4799,5609,4791,5616,4787,5626,4787,5646,4789,5652,4795,5658,4800,5664,4811,5669,4828,5672,4843,5675,4852,5678,4857,5682,4859,5688,4857,5694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906;top:5598;width:86;height:123" coordorigin="4906,5598" coordsize="86,123">
                                          <v:shape style="position:absolute;left:4906;top:5598;width:86;height:123" coordorigin="4906,5598" coordsize="86,123" path="m4987,5686l4982,5692,4975,5695,4957,5695,4950,5692,4945,5686,4945,5718,4966,5721,4972,5721,4992,5716,4987,5686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4906;top:5598;width:86;height:123" coordorigin="4906,5598" coordsize="86,123" path="m4938,5648l4940,5639,4945,5633,4950,5627,4957,5624,4975,5624,4982,5627,4987,5633,4991,5640,4994,5648,4994,5671,4991,5680,4987,5686,4992,5716,5009,5705,5014,5699,5022,5681,5025,5659,5025,5650,5020,5630,5009,5614,5004,5610,4987,5601,4966,5598,4959,5598,4939,5603,4923,5614,4918,5620,4909,5638,4906,5659,4907,5669,4912,5689,4923,5705,4927,5709,4945,5718,4945,5686,4940,5680,4938,5671,4938,564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5048;top:5598;width:106;height:120" coordorigin="5048,5598" coordsize="106,120">
                                            <v:shape style="position:absolute;left:5048;top:5598;width:106;height:120" coordorigin="5048,5598" coordsize="106,120" path="m5079,5718l5079,5643,5081,5636,5086,5631,5090,5626,5096,5624,5110,5624,5115,5626,5122,5633,5123,5639,5123,5718,5154,5718,5154,5625,5150,5615,5143,5608,5135,5601,5125,5598,5113,5598,5092,5603,5078,5618,5078,5618,5078,5601,5048,5601,5048,5718,5079,5718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5175;top:5598;width:42;height:123" coordorigin="5175,5598" coordsize="42,123">
                                              <v:shape style="position:absolute;left:5175;top:5598;width:42;height:123" coordorigin="5175,5598" coordsize="42,123" path="m5217,5699l5210,5696,5212,5721,5215,5721,5217,5699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5175;top:5598;width:42;height:123" coordorigin="5175,5598" coordsize="42,123" path="m5235,5716l5251,5704,5252,5709,5253,5714,5254,5718,5287,5718,5287,5713,5283,5711,5281,5705,5280,5700,5280,5621,5276,5612,5267,5607,5259,5601,5247,5598,5232,5598,5209,5600,5193,5608,5185,5614,5180,5625,5179,5639,5208,5639,5209,5633,5211,5629,5218,5624,5223,5622,5237,5622,5242,5623,5245,5626,5250,5632,5250,5639,5246,5644,5239,5646,5210,5650,5198,5651,5190,5656,5184,5662,5178,5669,5175,5677,5175,5697,5178,5706,5185,5712,5192,5718,5201,5721,5212,5721,5210,5696,5206,5690,5206,5680,5207,5677,5213,5671,5219,5669,5228,5668,5239,5666,5246,5664,5250,5661,5250,5683,5247,5688,5241,5692,5236,5697,5229,5699,5217,5699,5215,5721,5235,571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type="#_x0000_t75" style="position:absolute;left:1684;top:4447;width:8523;height:890">
                                                <v:imagedata o:title="" r:id="rId166"/>
                                              </v:shape>
                                              <v:shape type="#_x0000_t75" style="position:absolute;left:1647;top:3127;width:8567;height:1107">
                                                <v:imagedata o:title="" r:id="rId167"/>
                                              </v:shape>
                                              <v:shape type="#_x0000_t75" style="position:absolute;left:1682;top:2467;width:8525;height:448">
                                                <v:imagedata o:title="" r:id="rId168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2"/>
      </w:pPr>
      <w:r>
        <w:pict>
          <v:group style="position:absolute;margin-left:266.207pt;margin-top:187.676pt;width:0pt;height:7.898pt;mso-position-horizontal-relative:page;mso-position-vertical-relative:paragraph;z-index:-13286" coordorigin="5324,3754" coordsize="0,158">
            <v:shape style="position:absolute;left:5324;top:3754;width:0;height:158" coordorigin="5324,3754" coordsize="0,158" path="m5324,3754l5324,3911e" filled="f" stroked="t" strokeweight="1.64pt" strokecolor="#B465D2">
              <v:path arrowok="t"/>
            </v:shape>
            <w10:wrap type="none"/>
          </v:group>
        </w:pict>
      </w:r>
      <w:r>
        <w:pict>
          <v:group style="position:absolute;margin-left:268.452pt;margin-top:187.099pt;width:7.492pt;height:8.9751pt;mso-position-horizontal-relative:page;mso-position-vertical-relative:paragraph;z-index:-13285" coordorigin="5369,3742" coordsize="150,180">
            <v:group style="position:absolute;left:5429;top:3752;width:31;height:160" coordorigin="5429,3752" coordsize="31,160">
              <v:shape style="position:absolute;left:5429;top:3752;width:31;height:160" coordorigin="5429,3752" coordsize="31,160" path="m5429,3752l5429,3781,5459,3781,5459,3752,5429,3752xe" filled="t" fillcolor="#B465D2" stroked="f">
                <v:path arrowok="t"/>
                <v:fill/>
              </v:shape>
              <v:shape style="position:absolute;left:5429;top:3752;width:31;height:160" coordorigin="5429,3752" coordsize="31,160" path="m5429,3794l5429,3911,5459,3911,5459,3794,5429,3794xe" filled="t" fillcolor="#B465D2" stroked="f">
                <v:path arrowok="t"/>
                <v:fill/>
              </v:shape>
              <v:group style="position:absolute;left:5429;top:3766;width:31;height:0" coordorigin="5429,3766" coordsize="31,0">
                <v:shape style="position:absolute;left:5429;top:3766;width:31;height:0" coordorigin="5429,3766" coordsize="31,0" path="m5429,3766l5459,3766e" filled="f" stroked="t" strokeweight="1.53pt" strokecolor="#B465D2">
                  <v:path arrowok="t"/>
                </v:shape>
                <v:group style="position:absolute;left:5429;top:3853;width:31;height:0" coordorigin="5429,3853" coordsize="31,0">
                  <v:shape style="position:absolute;left:5429;top:3853;width:31;height:0" coordorigin="5429,3853" coordsize="31,0" path="m5429,3853l5459,3853e" filled="f" stroked="t" strokeweight="5.952pt" strokecolor="#B465D2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76.579pt;margin-top:187.176pt;width:13.429pt;height:9.0521pt;mso-position-horizontal-relative:page;mso-position-vertical-relative:paragraph;z-index:-13284" coordorigin="5532,3744" coordsize="269,181">
            <v:group style="position:absolute;left:5542;top:3754;width:114;height:161" coordorigin="5542,3754" coordsize="114,161">
              <v:shape style="position:absolute;left:5542;top:3754;width:114;height:161" coordorigin="5542,3754" coordsize="114,161" path="m5626,3843l5626,3866,5623,3874,5619,3880,5614,3886,5607,3889,5591,3889,5585,3886,5580,3879,5576,3873,5573,3864,5573,3843,5576,3791,5564,3797,5555,3808,5552,3812,5544,3830,5542,3852,5542,3860,5546,3881,5555,3897,5570,3910,5591,3915,5606,3915,5618,3909,5625,3897,5625,3897,5625,3911,5655,3911,5655,3754,5625,3754,5625,3810,5624,3810,5616,3797,5608,3818,5615,3821,5619,3827,5624,3834,5626,3843xe" filled="t" fillcolor="#B465D2" stroked="f">
                <v:path arrowok="t"/>
                <v:fill/>
              </v:shape>
              <v:shape style="position:absolute;left:5542;top:3754;width:114;height:161" coordorigin="5542,3754" coordsize="114,161" path="m5605,3791l5576,3791,5573,3843,5576,3834,5580,3827,5585,3821,5591,3818,5608,3818,5616,3797,5605,3791xe" filled="t" fillcolor="#B465D2" stroked="f">
                <v:path arrowok="t"/>
                <v:fill/>
              </v:shape>
              <v:group style="position:absolute;left:5678;top:3791;width:112;height:123" coordorigin="5678,3791" coordsize="112,123">
                <v:shape style="position:absolute;left:5678;top:3791;width:112;height:123" coordorigin="5678,3791" coordsize="112,123" path="m5790,3861l5790,3856,5790,3843,5785,3823,5775,3808,5773,3805,5756,3795,5751,3823,5755,3828,5758,3834,5758,3841,5710,3841,5712,3825,5728,3792,5707,3797,5692,3809,5688,3815,5680,3833,5678,3854,5678,3862,5683,3883,5693,3899,5698,3903,5715,3912,5737,3915,5750,3915,5760,3911,5770,3905,5779,3899,5785,3889,5789,3877,5757,3877,5754,3884,5746,3889,5742,3890,5729,3890,5722,3888,5717,3883,5712,3878,5709,3871,5709,3861,5790,3861xe" filled="t" fillcolor="#B465D2" stroked="f">
                  <v:path arrowok="t"/>
                  <v:fill/>
                </v:shape>
                <v:shape style="position:absolute;left:5678;top:3791;width:112;height:123" coordorigin="5678,3791" coordsize="112,123" path="m5712,3825l5720,3817,5741,3817,5747,3819,5751,3823,5756,3795,5735,3791,5728,3792,5712,3825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3.47pt;margin-top:186.856pt;width:5.29185pt;height:9.538pt;mso-position-horizontal-relative:page;mso-position-vertical-relative:paragraph;z-index:-13283" coordorigin="5869,3737" coordsize="106,191">
            <v:group style="position:absolute;left:5886;top:3754;width:0;height:158" coordorigin="5886,3754" coordsize="0,158">
              <v:shape style="position:absolute;left:5886;top:3754;width:0;height:158" coordorigin="5886,3754" coordsize="0,158" path="m5886,3754l5886,3911e" filled="f" stroked="t" strokeweight="1.64pt" strokecolor="#B465D2">
                <v:path arrowok="t"/>
              </v:shape>
              <v:group style="position:absolute;left:5923;top:3791;width:42;height:123" coordorigin="5923,3791" coordsize="42,123">
                <v:shape style="position:absolute;left:5923;top:3791;width:42;height:123" coordorigin="5923,3791" coordsize="42,123" path="m5965,3893l5959,3889,5960,3915,5963,3914,5965,3893xe" filled="t" fillcolor="#B465D2" stroked="f">
                  <v:path arrowok="t"/>
                  <v:fill/>
                </v:shape>
                <v:shape style="position:absolute;left:5923;top:3791;width:42;height:123" coordorigin="5923,3791" coordsize="42,123" path="m5983,3910l5999,3898,6000,3903,6001,3908,6002,3911,6036,3911,6036,3907,6031,3904,6029,3898,6029,3894,6029,3814,6024,3806,6016,3800,6007,3794,5995,3791,5980,3791,5957,3794,5942,3801,5933,3808,5929,3818,5927,3832,5957,3832,5958,3826,5960,3822,5966,3817,5971,3816,5985,3816,5990,3817,5994,3819,5999,3825,5999,3832,5994,3837,5987,3839,5959,3843,5947,3845,5938,3849,5932,3856,5926,3862,5923,3870,5923,3891,5927,3899,5933,3905,5940,3911,5949,3915,5960,3915,5959,3889,5954,3883,5954,3874,5956,3870,5961,3864,5967,3862,5976,3861,5987,3859,5995,3857,5999,3855,5999,3876,5996,3882,5990,3886,5984,3890,5977,3893,5965,3893,5963,3914,5983,3910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95pt;margin-top:187.099pt;width:19.2927pt;height:9.1291pt;mso-position-horizontal-relative:page;mso-position-vertical-relative:paragraph;z-index:-13282" coordorigin="6094,3742" coordsize="386,183">
            <v:group style="position:absolute;left:6104;top:3794;width:117;height:117" coordorigin="6104,3794" coordsize="117,117">
              <v:shape style="position:absolute;left:6104;top:3794;width:117;height:117" coordorigin="6104,3794" coordsize="117,117" path="m6178,3911l6220,3794,6187,3794,6163,3881,6162,3881,6138,3794,6104,3794,6146,3911,6178,3911xe" filled="t" fillcolor="#B465D2" stroked="f">
                <v:path arrowok="t"/>
                <v:fill/>
              </v:shape>
              <v:group style="position:absolute;left:6238;top:3752;width:31;height:160" coordorigin="6238,3752" coordsize="31,160">
                <v:shape style="position:absolute;left:6238;top:3752;width:31;height:160" coordorigin="6238,3752" coordsize="31,160" path="m6238,3752l6238,3781,6269,3781,6269,3752,6238,3752xe" filled="t" fillcolor="#B465D2" stroked="f">
                  <v:path arrowok="t"/>
                  <v:fill/>
                </v:shape>
                <v:shape style="position:absolute;left:6238;top:3752;width:31;height:160" coordorigin="6238,3752" coordsize="31,160" path="m6238,3794l6238,3911,6269,3911,6269,3794,6238,3794xe" filled="t" fillcolor="#B465D2" stroked="f">
                  <v:path arrowok="t"/>
                  <v:fill/>
                </v:shape>
                <v:group style="position:absolute;left:6238;top:3766;width:31;height:0" coordorigin="6238,3766" coordsize="31,0">
                  <v:shape style="position:absolute;left:6238;top:3766;width:31;height:0" coordorigin="6238,3766" coordsize="31,0" path="m6238,3766l6269,3766e" filled="f" stroked="t" strokeweight="1.53pt" strokecolor="#B465D2">
                    <v:path arrowok="t"/>
                  </v:shape>
                  <v:group style="position:absolute;left:6238;top:3853;width:31;height:0" coordorigin="6238,3853" coordsize="31,0">
                    <v:shape style="position:absolute;left:6238;top:3853;width:31;height:0" coordorigin="6238,3853" coordsize="31,0" path="m6238,3853l6269,3853e" filled="f" stroked="t" strokeweight="5.952pt" strokecolor="#B465D2">
                      <v:path arrowok="t"/>
                    </v:shape>
                    <v:group style="position:absolute;left:6292;top:3754;width:114;height:161" coordorigin="6292,3754" coordsize="114,161">
                      <v:shape style="position:absolute;left:6292;top:3754;width:114;height:161" coordorigin="6292,3754" coordsize="114,161" path="m6376,3843l6376,3866,6374,3874,6369,3880,6364,3886,6358,3889,6341,3889,6335,3886,6330,3879,6326,3873,6324,3864,6324,3843,6326,3791,6315,3797,6306,3808,6302,3812,6294,3830,6292,3852,6292,3860,6296,3881,6305,3897,6321,3910,6341,3915,6357,3915,6368,3909,6375,3897,6375,3897,6375,3911,6406,3911,6406,3754,6375,3754,6375,3810,6374,3810,6367,3797,6358,3818,6365,3821,6369,3827,6374,3834,6376,3843xe" filled="t" fillcolor="#B465D2" stroked="f">
                        <v:path arrowok="t"/>
                        <v:fill/>
                      </v:shape>
                      <v:shape style="position:absolute;left:6292;top:3754;width:114;height:161" coordorigin="6292,3754" coordsize="114,161" path="m6355,3791l6326,3791,6324,3843,6326,3834,6330,3827,6335,3821,6341,3818,6358,3818,6367,3797,6355,3791xe" filled="t" fillcolor="#B465D2" stroked="f">
                        <v:path arrowok="t"/>
                        <v:fill/>
                      </v:shape>
                      <v:group style="position:absolute;left:6428;top:3791;width:42;height:123" coordorigin="6428,3791" coordsize="42,123">
                        <v:shape style="position:absolute;left:6428;top:3791;width:42;height:123" coordorigin="6428,3791" coordsize="42,123" path="m6470,3893l6463,3889,6465,3915,6468,3914,6470,3893xe" filled="t" fillcolor="#B465D2" stroked="f">
                          <v:path arrowok="t"/>
                          <v:fill/>
                        </v:shape>
                        <v:shape style="position:absolute;left:6428;top:3791;width:42;height:123" coordorigin="6428,3791" coordsize="42,123" path="m6488,3910l6504,3898,6505,3903,6506,3908,6507,3911,6540,3911,6540,3907,6536,3904,6534,3898,6533,3894,6533,3814,6529,3806,6520,3800,6512,3794,6500,3791,6485,3791,6462,3794,6446,3801,6438,3808,6433,3818,6432,3832,6461,3832,6462,3826,6464,3822,6471,3817,6476,3816,6490,3816,6495,3817,6498,3819,6503,3825,6503,3832,6499,3837,6492,3839,6463,3843,6451,3845,6443,3849,6437,3856,6431,3862,6428,3870,6428,3891,6431,3899,6438,3905,6445,3911,6454,3915,6465,3915,6463,3889,6459,3883,6459,3874,6460,3870,6466,3864,6472,3862,6481,3861,6492,3859,6499,3857,6503,3855,6503,3876,6500,3882,6494,3886,6489,3890,6482,3893,6470,3893,6468,3914,6488,3910xe" filled="t" fillcolor="#B465D2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0.986pt;margin-top:186.856pt;width:5.29185pt;height:9.538pt;mso-position-horizontal-relative:page;mso-position-vertical-relative:paragraph;z-index:-13281" coordorigin="6620,3737" coordsize="106,191">
            <v:group style="position:absolute;left:6636;top:3754;width:0;height:158" coordorigin="6636,3754" coordsize="0,158">
              <v:shape style="position:absolute;left:6636;top:3754;width:0;height:158" coordorigin="6636,3754" coordsize="0,158" path="m6636,3754l6636,3911e" filled="f" stroked="t" strokeweight="1.64pt" strokecolor="#B465D2">
                <v:path arrowok="t"/>
              </v:shape>
              <v:group style="position:absolute;left:6674;top:3791;width:42;height:123" coordorigin="6674,3791" coordsize="42,123">
                <v:shape style="position:absolute;left:6674;top:3791;width:42;height:123" coordorigin="6674,3791" coordsize="42,123" path="m6716,3893l6709,3889,6711,3915,6714,3914,6716,3893xe" filled="t" fillcolor="#B465D2" stroked="f">
                  <v:path arrowok="t"/>
                  <v:fill/>
                </v:shape>
                <v:shape style="position:absolute;left:6674;top:3791;width:42;height:123" coordorigin="6674,3791" coordsize="42,123" path="m6734,3910l6750,3898,6750,3903,6751,3908,6753,3911,6786,3911,6786,3907,6782,3904,6780,3898,6779,3894,6779,3814,6775,3806,6766,3800,6757,3794,6746,3791,6731,3791,6708,3794,6692,3801,6684,3808,6679,3818,6677,3832,6707,3832,6708,3826,6710,3822,6716,3817,6722,3816,6736,3816,6741,3817,6744,3819,6749,3825,6749,3832,6745,3837,6738,3839,6709,3843,6697,3845,6688,3849,6683,3856,6677,3862,6674,3870,6674,3891,6677,3899,6684,3905,6691,3911,6700,3915,6711,3915,6709,3889,6704,3883,6704,3874,6706,3870,6712,3864,6718,3862,6727,3861,6738,3859,6745,3857,6749,3855,6749,3876,6746,3882,6740,3886,6734,3890,6728,3893,6716,3893,6714,3914,6734,3910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39.877pt;margin-top:187.176pt;width:20.5778pt;height:9.0521pt;mso-position-horizontal-relative:page;mso-position-vertical-relative:paragraph;z-index:-13280" coordorigin="6798,3744" coordsize="412,181">
            <v:group style="position:absolute;left:6808;top:3754;width:114;height:161" coordorigin="6808,3754" coordsize="114,161">
              <v:shape style="position:absolute;left:6808;top:3754;width:114;height:161" coordorigin="6808,3754" coordsize="114,161" path="m6838,3911l6838,3897,6838,3897,6845,3909,6839,3875,6837,3866,6837,3843,6839,3834,6843,3828,6848,3821,6854,3818,6872,3818,6878,3821,6883,3827,6887,3833,6890,3842,6890,3865,6887,3873,6883,3880,6878,3886,6872,3889,6864,3889,6857,3915,6872,3915,6893,3910,6908,3897,6912,3891,6919,3873,6921,3852,6921,3844,6917,3824,6908,3808,6898,3797,6887,3791,6858,3791,6846,3797,6839,3810,6838,3810,6838,3754,6808,3754,6808,3911,6838,3911xe" filled="t" fillcolor="#B465D2" stroked="f">
                <v:path arrowok="t"/>
                <v:fill/>
              </v:shape>
              <v:shape style="position:absolute;left:6808;top:3754;width:114;height:161" coordorigin="6808,3754" coordsize="114,161" path="m6864,3889l6856,3889,6849,3886,6844,3880,6839,3875,6845,3909,6857,3915,6864,3889xe" filled="t" fillcolor="#B465D2" stroked="f">
                <v:path arrowok="t"/>
                <v:fill/>
              </v:shape>
              <v:group style="position:absolute;left:6938;top:3791;width:86;height:123" coordorigin="6938,3791" coordsize="86,123">
                <v:shape style="position:absolute;left:6938;top:3791;width:86;height:123" coordorigin="6938,3791" coordsize="86,123" path="m7018,3879l7013,3885,7007,3889,6988,3889,6981,3886,6977,3880,6976,3911,6997,3915,7004,3914,7024,3909,7018,3879xe" filled="t" fillcolor="#B465D2" stroked="f">
                  <v:path arrowok="t"/>
                  <v:fill/>
                </v:shape>
                <v:shape style="position:absolute;left:6938;top:3791;width:86;height:123" coordorigin="6938,3791" coordsize="86,123" path="m6969,3841l6972,3832,6977,3826,6982,3820,6989,3817,7007,3817,7014,3820,7018,3827,7023,3833,7025,3842,7025,3864,7023,3873,7018,3879,7024,3909,7040,3898,7045,3892,7054,3875,7057,3853,7056,3844,7051,3824,7040,3808,7036,3804,7018,3794,6997,3791,6991,3792,6971,3797,6954,3808,6949,3814,6941,3831,6938,3853,6938,3862,6943,3882,6954,3898,6959,3902,6976,3911,6977,3880,6972,3874,6969,3865,6969,3841xe" filled="t" fillcolor="#B465D2" stroked="f">
                  <v:path arrowok="t"/>
                  <v:fill/>
                </v:shape>
                <v:group style="position:absolute;left:7080;top:3791;width:68;height:120" coordorigin="7080,3791" coordsize="68,120">
                  <v:shape style="position:absolute;left:7080;top:3791;width:68;height:120" coordorigin="7080,3791" coordsize="68,120" path="m7148,3823l7148,3792,7142,3791,7134,3791,7128,3793,7123,3797,7118,3801,7113,3807,7110,3815,7109,3815,7109,3794,7080,3794,7080,3911,7111,3911,7111,3841,7113,3834,7118,3830,7122,3825,7129,3823,7143,3823,7148,3823xe" filled="t" fillcolor="#B465D2" stroked="f">
                    <v:path arrowok="t"/>
                    <v:fill/>
                  </v:shape>
                  <v:group style="position:absolute;left:7157;top:3791;width:42;height:123" coordorigin="7157,3791" coordsize="42,123">
                    <v:shape style="position:absolute;left:7157;top:3791;width:42;height:123" coordorigin="7157,3791" coordsize="42,123" path="m7199,3893l7192,3889,7194,3915,7197,3914,7199,3893xe" filled="t" fillcolor="#B465D2" stroked="f">
                      <v:path arrowok="t"/>
                      <v:fill/>
                    </v:shape>
                    <v:shape style="position:absolute;left:7157;top:3791;width:42;height:123" coordorigin="7157,3791" coordsize="42,123" path="m7217,3910l7233,3898,7234,3903,7235,3908,7236,3911,7269,3911,7269,3907,7265,3904,7263,3898,7263,3894,7263,3814,7258,3806,7250,3800,7241,3794,7229,3791,7214,3791,7191,3794,7175,3801,7167,3808,7162,3818,7161,3832,7191,3832,7191,3826,7193,3822,7200,3817,7205,3816,7219,3816,7224,3817,7227,3819,7232,3825,7232,3832,7228,3837,7221,3839,7193,3843,7181,3845,7172,3849,7166,3856,7160,3862,7157,3870,7157,3891,7161,3899,7167,3905,7174,3911,7183,3915,7194,3915,7192,3889,7188,3883,7188,3874,7189,3870,7195,3864,7201,3862,7210,3861,7221,3859,7229,3857,7232,3855,7232,3876,7230,3882,7224,3886,7218,3890,7211,3893,7199,3893,7197,3914,7217,3910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65.323pt;margin-top:187.676pt;width:0pt;height:7.898pt;mso-position-horizontal-relative:page;mso-position-vertical-relative:paragraph;z-index:-13279" coordorigin="7306,3754" coordsize="0,158">
            <v:shape style="position:absolute;left:7306;top:3754;width:0;height:158" coordorigin="7306,3754" coordsize="0,158" path="m7306,3754l7306,3911e" filled="f" stroked="t" strokeweight="1.64pt" strokecolor="#B465D2">
              <v:path arrowok="t"/>
            </v:shape>
            <w10:wrap type="none"/>
          </v:group>
        </w:pict>
      </w:r>
      <w:r>
        <w:pict>
          <v:shape type="#_x0000_t75" style="position:absolute;margin-left:184.45pt;margin-top:0pt;width:80.4064pt;height:11.3511pt;mso-position-horizontal-relative:page;mso-position-vertical-relative:paragraph;z-index:-13278">
            <v:imagedata o:title="" r:id="rId169"/>
          </v:shape>
        </w:pict>
      </w:r>
      <w:r>
        <w:pict>
          <v:shape type="#_x0000_t75" style="position:absolute;margin-left:270.052pt;margin-top:0pt;width:182.03pt;height:11.3511pt;mso-position-horizontal-relative:page;mso-position-vertical-relative:paragraph;z-index:-13277">
            <v:imagedata o:title="" r:id="rId170"/>
          </v:shape>
        </w:pict>
      </w:r>
      <w:r>
        <w:pict>
          <v:shape type="#_x0000_t75" style="position:absolute;margin-left:456.453pt;margin-top:90.3259pt;width:52.6954pt;height:11.4941pt;mso-position-horizontal-relative:page;mso-position-vertical-relative:page;z-index:-13276">
            <v:imagedata o:title="" r:id="rId171"/>
          </v:shape>
        </w:pict>
      </w:r>
      <w:r>
        <w:pict>
          <v:shape type="#_x0000_t75" style="width:95.8777pt;height:20.2501pt">
            <v:imagedata o:title="" r:id="rId1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32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374.872pt;margin-top:-263.858pt;width:20.3641pt;height:9.09705pt;mso-position-horizontal-relative:page;mso-position-vertical-relative:paragraph;z-index:-13288" coordorigin="7497,-5277" coordsize="407,182">
            <v:group style="position:absolute;left:7507;top:-5227;width:155;height:118" coordorigin="7507,-5227" coordsize="155,118">
              <v:shape style="position:absolute;left:7507;top:-5227;width:155;height:118" coordorigin="7507,-5227" coordsize="155,118" path="m7602,-5220l7597,-5215,7592,-5208,7586,-5221,7575,-5227,7546,-5227,7535,-5220,7526,-5207,7526,-5207,7526,-5224,7507,-5224,7507,-5109,7527,-5109,7527,-5183,7530,-5192,7535,-5199,7541,-5206,7548,-5209,7563,-5209,7568,-5208,7574,-5200,7575,-5195,7575,-5109,7595,-5109,7595,-5187,7597,-5194,7602,-5200,7608,-5206,7614,-5209,7629,-5209,7635,-5207,7638,-5203,7641,-5198,7643,-5192,7643,-5109,7662,-5109,7662,-5201,7659,-5211,7652,-5217,7645,-5224,7637,-5227,7619,-5227,7613,-5225,7608,-5223,7602,-5220xe" filled="t" fillcolor="#363435" stroked="f">
                <v:path arrowok="t"/>
                <v:fill/>
              </v:shape>
              <v:group style="position:absolute;left:7690;top:-5266;width:19;height:158" coordorigin="7690,-5266" coordsize="19,158">
                <v:shape style="position:absolute;left:7690;top:-5266;width:19;height:158" coordorigin="7690,-5266" coordsize="19,158" path="m7690,-5266l7690,-5244,7709,-5244,7709,-5266,7690,-5266xe" filled="t" fillcolor="#363435" stroked="f">
                  <v:path arrowok="t"/>
                  <v:fill/>
                </v:shape>
                <v:shape style="position:absolute;left:7690;top:-5266;width:19;height:158" coordorigin="7690,-5266" coordsize="19,158" path="m7690,-5224l7690,-5109,7709,-5109,7709,-5224,7690,-5224xe" filled="t" fillcolor="#363435" stroked="f">
                  <v:path arrowok="t"/>
                  <v:fill/>
                </v:shape>
                <v:group style="position:absolute;left:7690;top:-5255;width:19;height:0" coordorigin="7690,-5255" coordsize="19,0">
                  <v:shape style="position:absolute;left:7690;top:-5255;width:19;height:0" coordorigin="7690,-5255" coordsize="19,0" path="m7690,-5255l7709,-5255e" filled="f" stroked="t" strokeweight="1.2pt" strokecolor="#363435">
                    <v:path arrowok="t"/>
                  </v:shape>
                  <v:group style="position:absolute;left:7690;top:-5166;width:19;height:0" coordorigin="7690,-5166" coordsize="19,0">
                    <v:shape style="position:absolute;left:7690;top:-5166;width:19;height:0" coordorigin="7690,-5166" coordsize="19,0" path="m7690,-5166l7709,-5166e" filled="f" stroked="t" strokeweight="5.853pt" strokecolor="#363435">
                      <v:path arrowok="t"/>
                    </v:shape>
                    <v:group style="position:absolute;left:7748;top:-5266;width:0;height:158" coordorigin="7748,-5266" coordsize="0,158">
                      <v:shape style="position:absolute;left:7748;top:-5266;width:0;height:158" coordorigin="7748,-5266" coordsize="0,158" path="m7748,-5266l7748,-5109e" filled="f" stroked="t" strokeweight="1.068pt" strokecolor="#363435">
                        <v:path arrowok="t"/>
                      </v:shape>
                      <v:group style="position:absolute;left:7787;top:-5266;width:19;height:158" coordorigin="7787,-5266" coordsize="19,158">
                        <v:shape style="position:absolute;left:7787;top:-5266;width:19;height:158" coordorigin="7787,-5266" coordsize="19,158" path="m7787,-5266l7787,-5244,7806,-5244,7806,-5266,7787,-5266xe" filled="t" fillcolor="#363435" stroked="f">
                          <v:path arrowok="t"/>
                          <v:fill/>
                        </v:shape>
                        <v:shape style="position:absolute;left:7787;top:-5266;width:19;height:158" coordorigin="7787,-5266" coordsize="19,158" path="m7787,-5224l7787,-5109,7806,-5109,7806,-5224,7787,-5224xe" filled="t" fillcolor="#363435" stroked="f">
                          <v:path arrowok="t"/>
                          <v:fill/>
                        </v:shape>
                        <v:group style="position:absolute;left:7787;top:-5255;width:19;height:0" coordorigin="7787,-5255" coordsize="19,0">
                          <v:shape style="position:absolute;left:7787;top:-5255;width:19;height:0" coordorigin="7787,-5255" coordsize="19,0" path="m7787,-5255l7806,-5255e" filled="f" stroked="t" strokeweight="1.2pt" strokecolor="#363435">
                            <v:path arrowok="t"/>
                          </v:shape>
                          <v:group style="position:absolute;left:7787;top:-5166;width:19;height:0" coordorigin="7787,-5166" coordsize="19,0">
                            <v:shape style="position:absolute;left:7787;top:-5166;width:19;height:0" coordorigin="7787,-5166" coordsize="19,0" path="m7787,-5166l7806,-5166e" filled="f" stroked="t" strokeweight="5.853pt" strokecolor="#363435">
                              <v:path arrowok="t"/>
                            </v:shape>
                            <v:group style="position:absolute;left:7829;top:-5227;width:66;height:122" coordorigin="7829,-5227" coordsize="66,122">
                              <v:shape style="position:absolute;left:7829;top:-5227;width:66;height:122" coordorigin="7829,-5227" coordsize="66,122" path="m7895,-5129l7888,-5124,7879,-5121,7863,-5121,7857,-5123,7865,-5105,7871,-5105,7891,-5111,7895,-5129xe" filled="t" fillcolor="#363435" stroked="f">
                                <v:path arrowok="t"/>
                                <v:fill/>
                              </v:shape>
                              <v:shape style="position:absolute;left:7829;top:-5227;width:66;height:122" coordorigin="7829,-5227" coordsize="66,122" path="m7855,-5224l7847,-5217,7839,-5211,7835,-5202,7835,-5189,7853,-5189,7854,-5196,7856,-5202,7860,-5205,7865,-5209,7871,-5211,7888,-5211,7895,-5209,7899,-5206,7904,-5203,7906,-5198,7906,-5184,7903,-5179,7897,-5178,7863,-5174,7852,-5173,7844,-5169,7838,-5163,7832,-5157,7829,-5149,7829,-5129,7832,-5121,7839,-5114,7846,-5108,7854,-5105,7865,-5105,7857,-5123,7851,-5130,7849,-5135,7849,-5146,7851,-5151,7859,-5157,7865,-5159,7874,-5160,7885,-5161,7893,-5163,7897,-5164,7901,-5165,7905,-5167,7905,-5141,7902,-5134,7895,-5129,7891,-5111,7907,-5124,7907,-5118,7909,-5113,7915,-5108,7920,-5106,7930,-5106,7938,-5108,7938,-5123,7931,-5122,7927,-5122,7925,-5124,7925,-5205,7921,-5213,7913,-5219,7905,-5224,7894,-5227,7867,-5227,7855,-5224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7.332pt;margin-top:-263.989pt;width:12.2841pt;height:11.3401pt;mso-position-horizontal-relative:page;mso-position-vertical-relative:paragraph;z-index:-13287" coordorigin="7947,-5280" coordsize="246,227">
            <v:group style="position:absolute;left:7957;top:-5227;width:56;height:118" coordorigin="7957,-5227" coordsize="56,118">
              <v:shape style="position:absolute;left:7957;top:-5227;width:56;height:118" coordorigin="7957,-5227" coordsize="56,118" path="m8008,-5227l7995,-5227,7984,-5219,7975,-5204,7975,-5204,7975,-5224,7957,-5224,7957,-5109,7976,-5109,7976,-5184,7979,-5192,7984,-5197,7990,-5203,7997,-5206,8013,-5206,8013,-5226,8008,-5227xe" filled="t" fillcolor="#363435" stroked="f">
                <v:path arrowok="t"/>
                <v:fill/>
              </v:shape>
              <v:group style="position:absolute;left:8021;top:-5227;width:95;height:122" coordorigin="8021,-5227" coordsize="95,122">
                <v:shape style="position:absolute;left:8021;top:-5227;width:95;height:122" coordorigin="8021,-5227" coordsize="95,122" path="m8021,-5132l8025,-5122,8034,-5115,8042,-5109,8054,-5105,8084,-5105,8095,-5109,8103,-5116,8112,-5123,8116,-5132,8116,-5152,8113,-5158,8108,-5162,8103,-5167,8095,-5171,8084,-5174,8064,-5178,8056,-5181,8050,-5183,8047,-5185,8043,-5190,8043,-5199,8046,-5203,8050,-5206,8054,-5209,8060,-5210,8075,-5210,8081,-5208,8086,-5205,8091,-5202,8093,-5198,8093,-5191,8112,-5191,8112,-5201,8108,-5210,8100,-5217,8093,-5223,8082,-5227,8055,-5227,8045,-5224,8037,-5217,8029,-5210,8025,-5201,8025,-5183,8027,-5177,8031,-5172,8035,-5168,8042,-5165,8051,-5162,8074,-5157,8083,-5155,8089,-5152,8092,-5150,8097,-5144,8097,-5135,8094,-5130,8089,-5127,8085,-5124,8078,-5122,8060,-5122,8053,-5124,8048,-5128,8043,-5132,8040,-5138,8040,-5145,8021,-5145,8021,-5132xe" filled="t" fillcolor="#363435" stroked="f">
                  <v:path arrowok="t"/>
                  <v:fill/>
                </v:shape>
                <v:group style="position:absolute;left:8132;top:-5270;width:51;height:207" coordorigin="8132,-5270" coordsize="51,207">
                  <v:shape style="position:absolute;left:8132;top:-5270;width:51;height:207" coordorigin="8132,-5270" coordsize="51,207" path="m8151,-5103l8143,-5084,8132,-5063,8145,-5063,8157,-5080,8166,-5098,8173,-5115,8177,-5127,8181,-5147,8182,-5167,8182,-5181,8178,-5201,8173,-5219,8166,-5234,8156,-5252,8144,-5270,8132,-5270,8140,-5252,8149,-5234,8154,-5217,8157,-5208,8160,-5189,8161,-5168,8161,-5159,8160,-5139,8156,-5120,8156,-5118,8151,-510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width:74.5008pt;height:11.3511pt">
            <v:imagedata o:title="" r:id="rId1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92.6929pt;width:512.193pt;height:629.395pt;mso-position-horizontal-relative:page;mso-position-vertical-relative:page;z-index:-13275" coordorigin="0,1854" coordsize="10244,12588">
            <v:shape type="#_x0000_t75" style="position:absolute;left:-270;top:2362;width:5480;height:12200">
              <v:imagedata o:title="" r:id="rId174"/>
            </v:shape>
            <v:shape type="#_x0000_t75" style="position:absolute;left:1647;top:10435;width:2174;height:625">
              <v:imagedata o:title="" r:id="rId175"/>
            </v:shape>
            <v:shape type="#_x0000_t75" style="position:absolute;left:3853;top:10435;width:2366;height:625">
              <v:imagedata o:title="" r:id="rId176"/>
            </v:shape>
            <v:shape type="#_x0000_t75" style="position:absolute;left:6237;top:10434;width:3947;height:448">
              <v:imagedata o:title="" r:id="rId177"/>
            </v:shape>
            <v:shape type="#_x0000_t75" style="position:absolute;left:1977;top:8235;width:5561;height:1945">
              <v:imagedata o:title="" r:id="rId178"/>
            </v:shape>
            <v:group style="position:absolute;left:7330;top:10048;width:66;height:122" coordorigin="7330,10048" coordsize="66,122">
              <v:shape style="position:absolute;left:7330;top:10048;width:66;height:122" coordorigin="7330,10048" coordsize="66,122" path="m7395,10145l7388,10151,7380,10153,7363,10153,7358,10151,7366,10169,7372,10169,7391,10163,7395,10145xe" filled="t" fillcolor="#363435" stroked="f">
                <v:path arrowok="t"/>
                <v:fill/>
              </v:shape>
              <v:shape style="position:absolute;left:7330;top:10048;width:66;height:122" coordorigin="7330,10048" coordsize="66,122" path="m7356,10051l7348,10057,7340,10063,7335,10073,7335,10086,7353,10086,7354,10078,7357,10073,7361,10069,7365,10065,7371,10064,7389,10064,7395,10065,7400,10069,7404,10072,7407,10076,7407,10091,7404,10095,7397,10096,7363,10100,7352,10102,7344,10105,7338,10112,7332,10118,7330,10126,7330,10146,7333,10154,7339,10160,7346,10166,7355,10169,7366,10169,7358,10151,7351,10144,7349,10140,7349,10128,7351,10124,7359,10118,7366,10116,7374,10115,7385,10113,7393,10112,7397,10111,7402,10110,7406,10107,7406,10134,7402,10140,7395,10145,7391,10163,7407,10151,7407,10157,7409,10161,7416,10167,7420,10168,7431,10168,7438,10166,7438,10152,7432,10153,7428,10153,7426,10151,7426,10069,7421,10061,7413,10056,7405,10050,7395,10048,7367,10048,7356,10051xe" filled="t" fillcolor="#363435" stroked="f">
                <v:path arrowok="t"/>
                <v:fill/>
              </v:shape>
              <v:shape type="#_x0000_t75" style="position:absolute;left:7500;top:9998;width:1814;height:181">
                <v:imagedata o:title="" r:id="rId179"/>
              </v:shape>
              <v:group style="position:absolute;left:7108;top:9568;width:0;height:158" coordorigin="7108,9568" coordsize="0,158">
                <v:shape style="position:absolute;left:7108;top:9568;width:0;height:158" coordorigin="7108,9568" coordsize="0,158" path="m7108,9568l7108,9726e" filled="f" stroked="t" strokeweight="1.0679pt" strokecolor="#363435">
                  <v:path arrowok="t"/>
                </v:shape>
                <v:group style="position:absolute;left:7140;top:9608;width:66;height:122" coordorigin="7140,9608" coordsize="66,122">
                  <v:shape style="position:absolute;left:7140;top:9608;width:66;height:122" coordorigin="7140,9608" coordsize="66,122" path="m7206,9705l7199,9711,7191,9713,7174,9713,7169,9711,7176,9729,7182,9729,7202,9723,7206,9705xe" filled="t" fillcolor="#363435" stroked="f">
                    <v:path arrowok="t"/>
                    <v:fill/>
                  </v:shape>
                  <v:shape style="position:absolute;left:7140;top:9608;width:66;height:122" coordorigin="7140,9608" coordsize="66,122" path="m7166,9611l7158,9617,7150,9623,7146,9633,7146,9646,7164,9646,7165,9638,7167,9633,7172,9629,7176,9625,7182,9624,7199,9624,7206,9625,7211,9629,7215,9632,7217,9636,7217,9651,7214,9655,7208,9656,7174,9660,7163,9662,7155,9665,7149,9672,7143,9678,7140,9686,7140,9706,7144,9714,7150,9720,7157,9726,7166,9729,7176,9729,7169,9711,7162,9704,7160,9700,7160,9688,7162,9684,7170,9678,7176,9676,7185,9675,7196,9673,7204,9672,7208,9671,7212,9670,7217,9667,7217,9694,7213,9700,7206,9705,7202,9723,7218,9711,7218,9717,7220,9721,7226,9727,7231,9728,7242,9728,7249,9726,7249,9712,7242,9713,7238,9713,7236,9711,7236,9629,7232,9621,7224,9616,7216,9610,7206,9608,7178,9608,7166,9611xe" filled="t" fillcolor="#363435" stroked="f">
                    <v:path arrowok="t"/>
                    <v:fill/>
                  </v:shape>
                  <v:group style="position:absolute;left:7321;top:9696;width:37;height:122" coordorigin="7321,9696" coordsize="37,122">
                    <v:shape style="position:absolute;left:7321;top:9696;width:37;height:122" coordorigin="7321,9696" coordsize="37,122" path="m7341,9714l7341,9714,7348,9724,7358,9729,7349,9702,7343,9696,7341,9714xe" filled="t" fillcolor="#363435" stroked="f">
                      <v:path arrowok="t"/>
                      <v:fill/>
                    </v:shape>
                    <v:shape style="position:absolute;left:7321;top:9696;width:37;height:122" coordorigin="7321,9696" coordsize="37,122" path="m7372,9729l7394,9724,7409,9711,7413,9705,7420,9687,7422,9665,7422,9661,7419,9641,7409,9624,7401,9613,7389,9608,7360,9608,7348,9614,7340,9627,7340,9627,7340,9611,7321,9611,7321,9772,7341,9772,7341,9714,7343,9696,7340,9686,7340,9657,7342,9645,7348,9637,7353,9629,7361,9625,7381,9625,7389,9628,7394,9635,7400,9642,7402,9653,7402,9682,7400,9692,7394,9700,7389,9708,7381,9712,7362,9712,7355,9709,7349,9702,7358,9729,7372,9729xe" filled="t" fillcolor="#363435" stroked="f">
                      <v:path arrowok="t"/>
                      <v:fill/>
                    </v:shape>
                    <v:group style="position:absolute;left:7445;top:9608;width:56;height:118" coordorigin="7445,9608" coordsize="56,118">
                      <v:shape style="position:absolute;left:7445;top:9608;width:56;height:118" coordorigin="7445,9608" coordsize="56,118" path="m7496,9608l7483,9608,7473,9615,7464,9630,7464,9630,7464,9611,7445,9611,7445,9726,7465,9726,7465,9650,7468,9643,7473,9637,7479,9631,7486,9628,7502,9628,7502,9608,7496,9608xe" filled="t" fillcolor="#363435" stroked="f">
                        <v:path arrowok="t"/>
                        <v:fill/>
                      </v:shape>
                      <v:group style="position:absolute;left:7510;top:9608;width:105;height:122" coordorigin="7510,9608" coordsize="105,122">
                        <v:shape style="position:absolute;left:7510;top:9608;width:105;height:122" coordorigin="7510,9608" coordsize="105,122" path="m7531,9687l7531,9675,7615,9675,7614,9661,7610,9641,7602,9625,7586,9612,7566,9608,7561,9608,7546,9628,7553,9625,7572,9625,7580,9628,7585,9633,7591,9638,7594,9647,7595,9659,7531,9659,7531,9650,7525,9624,7520,9631,7513,9649,7510,9672,7510,9677,7515,9697,7524,9714,7542,9726,7563,9730,7577,9729,7588,9726,7596,9719,7605,9712,7611,9702,7613,9690,7594,9690,7594,9696,7590,9701,7585,9705,7579,9710,7572,9713,7553,9713,7545,9709,7539,9703,7534,9696,7531,9687xe" filled="t" fillcolor="#363435" stroked="f">
                          <v:path arrowok="t"/>
                          <v:fill/>
                        </v:shape>
                        <v:shape style="position:absolute;left:7510;top:9608;width:105;height:122" coordorigin="7510,9608" coordsize="105,122" path="m7541,9613l7525,9624,7531,9650,7534,9642,7540,9635,7546,9628,7561,9608,7541,9613xe" filled="t" fillcolor="#363435" stroked="f">
                          <v:path arrowok="t"/>
                          <v:fill/>
                        </v:shape>
                        <v:group style="position:absolute;left:7630;top:9608;width:95;height:122" coordorigin="7630,9608" coordsize="95,122">
                          <v:shape style="position:absolute;left:7630;top:9608;width:95;height:122" coordorigin="7630,9608" coordsize="95,122" path="m7630,9702l7635,9713,7643,9719,7651,9726,7663,9729,7693,9729,7704,9726,7713,9719,7721,9712,7725,9702,7725,9683,7723,9677,7718,9672,7713,9668,7704,9664,7693,9661,7674,9656,7665,9654,7659,9652,7656,9650,7652,9645,7652,9635,7655,9632,7659,9629,7664,9626,7669,9625,7684,9625,7691,9626,7695,9629,7700,9632,7702,9637,7703,9644,7721,9644,7721,9633,7717,9625,7710,9618,7702,9611,7691,9608,7665,9608,7654,9611,7646,9618,7638,9624,7634,9633,7634,9652,7636,9657,7640,9662,7645,9667,7651,9670,7660,9672,7683,9678,7692,9680,7698,9682,7701,9684,7706,9690,7706,9700,7703,9704,7699,9708,7694,9711,7687,9712,7669,9712,7662,9710,7657,9707,7652,9703,7649,9697,7649,9689,7630,9689,7630,9702xe" filled="t" fillcolor="#363435" stroked="f">
                            <v:path arrowok="t"/>
                            <v:fill/>
                          </v:shape>
                          <v:group style="position:absolute;left:7736;top:9579;width:53;height:149" coordorigin="7736,9579" coordsize="53,149">
                            <v:shape style="position:absolute;left:7736;top:9579;width:53;height:149" coordorigin="7736,9579" coordsize="53,149" path="m7771,9611l7771,9579,7752,9579,7752,9611,7736,9611,7736,9627,7752,9627,7752,9712,7754,9718,7761,9726,7767,9728,7778,9728,7782,9727,7789,9726,7789,9711,7778,9711,7772,9707,7771,9702,7771,9627,7789,9627,7789,9611,7771,9611xe" filled="t" fillcolor="#363435" stroked="f">
                              <v:path arrowok="t"/>
                              <v:fill/>
                            </v:shape>
                            <v:group style="position:absolute;left:7798;top:9608;width:66;height:122" coordorigin="7798,9608" coordsize="66,122">
                              <v:shape style="position:absolute;left:7798;top:9608;width:66;height:122" coordorigin="7798,9608" coordsize="66,122" path="m7864,9705l7857,9711,7848,9713,7832,9713,7826,9711,7834,9729,7840,9729,7860,9723,7864,9705xe" filled="t" fillcolor="#363435" stroked="f">
                                <v:path arrowok="t"/>
                                <v:fill/>
                              </v:shape>
                              <v:shape style="position:absolute;left:7798;top:9608;width:66;height:122" coordorigin="7798,9608" coordsize="66,122" path="m7824,9611l7816,9617,7808,9623,7804,9633,7804,9646,7822,9646,7823,9638,7825,9633,7829,9629,7834,9625,7840,9624,7857,9624,7864,9625,7868,9629,7873,9632,7875,9636,7875,9651,7872,9655,7866,9656,7832,9660,7821,9662,7812,9665,7807,9672,7801,9678,7798,9686,7798,9706,7801,9714,7808,9720,7815,9726,7823,9729,7834,9729,7826,9711,7820,9704,7818,9700,7818,9688,7820,9684,7828,9678,7834,9676,7843,9675,7854,9673,7862,9672,7866,9671,7870,9670,7874,9667,7874,9694,7871,9700,7864,9705,7860,9723,7876,9711,7876,9717,7878,9721,7884,9727,7889,9728,7899,9728,7907,9726,7907,9712,7900,9713,7896,9713,7894,9711,7894,9629,7890,9621,7882,9616,7874,9610,7863,9608,7836,9608,7824,9611xe" filled="t" fillcolor="#363435" stroked="f">
                                <v:path arrowok="t"/>
                                <v:fill/>
                              </v:shape>
                              <v:group style="position:absolute;left:7919;top:9608;width:98;height:122" coordorigin="7919,9608" coordsize="98,122">
                                <v:shape style="position:absolute;left:7919;top:9608;width:98;height:122" coordorigin="7919,9608" coordsize="98,122" path="m7919,9672l7919,9677,7923,9698,7933,9714,7950,9725,7970,9729,7983,9729,7994,9726,8002,9718,8010,9710,8015,9700,8017,9685,7998,9685,7997,9693,7994,9700,7989,9705,7984,9710,7978,9712,7960,9712,7953,9709,7947,9701,7942,9694,7939,9683,7939,9655,7942,9644,7948,9636,7954,9629,7961,9625,7986,9625,7995,9633,7998,9650,8017,9650,8016,9637,8012,9627,8004,9619,7997,9611,7987,9608,7969,9608,7949,9613,7933,9625,7928,9632,7921,9650,7919,9672xe" filled="t" fillcolor="#363435" stroked="f">
                                  <v:path arrowok="t"/>
                                  <v:fill/>
                                </v:shape>
                                <v:group style="position:absolute;left:8039;top:9568;width:19;height:158" coordorigin="8039,9568" coordsize="19,158">
                                  <v:shape style="position:absolute;left:8039;top:9568;width:19;height:158" coordorigin="8039,9568" coordsize="19,158" path="m8039,9568l8039,9590,8058,9590,8058,9568,8039,9568xe" filled="t" fillcolor="#363435" stroked="f">
                                    <v:path arrowok="t"/>
                                    <v:fill/>
                                  </v:shape>
                                  <v:shape style="position:absolute;left:8039;top:9568;width:19;height:158" coordorigin="8039,9568" coordsize="19,158" path="m8039,9611l8039,9726,8058,9726,8058,9611,8039,9611xe" filled="t" fillcolor="#363435" stroked="f">
                                    <v:path arrowok="t"/>
                                    <v:fill/>
                                  </v:shape>
                                  <v:group style="position:absolute;left:8039;top:9579;width:19;height:0" coordorigin="8039,9579" coordsize="19,0">
                                    <v:shape style="position:absolute;left:8039;top:9579;width:19;height:0" coordorigin="8039,9579" coordsize="19,0" path="m8039,9579l8058,9579e" filled="f" stroked="t" strokeweight="1.2pt" strokecolor="#363435">
                                      <v:path arrowok="t"/>
                                    </v:shape>
                                    <v:group style="position:absolute;left:8039;top:9668;width:19;height:0" coordorigin="8039,9668" coordsize="19,0">
                                      <v:shape style="position:absolute;left:8039;top:9668;width:19;height:0" coordorigin="8039,9668" coordsize="19,0" path="m8039,9668l8058,9668e" filled="f" stroked="t" strokeweight="5.853pt" strokecolor="#363435">
                                        <v:path arrowok="t"/>
                                      </v:shape>
                                      <v:group style="position:absolute;left:8081;top:9565;width:83;height:165" coordorigin="8081,9565" coordsize="83,165">
                                        <v:shape style="position:absolute;left:8081;top:9565;width:83;height:165" coordorigin="8081,9565" coordsize="83,165" path="m8140,9565l8125,9596,8139,9596,8164,9565,8140,9565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8081;top:9565;width:83;height:165" coordorigin="8081,9565" coordsize="83,165" path="m8173,9711l8177,9707,8185,9689,8188,9668,8187,9663,8183,9642,8173,9625,8155,9611,8134,9608,8131,9608,8111,9613,8095,9625,8092,9629,8084,9647,8081,9668,8081,9675,8085,9695,8095,9712,8113,9725,8134,9729,8115,9708,8109,9700,8104,9692,8101,9681,8101,9655,8104,9645,8110,9637,8116,9629,8124,9625,8145,9625,8153,9629,8159,9637,8165,9646,8168,9656,8168,9680,8165,9691,8159,9699,8158,9724,8173,9711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8081;top:9565;width:83;height:165" coordorigin="8081,9565" coordsize="83,165" path="m8159,9699l8153,9708,8145,9712,8123,9712,8115,9708,8134,9729,8138,9729,8158,9724,8159,9699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6369;top:8728;width:155;height:118" coordorigin="6369,8728" coordsize="155,118">
                                          <v:shape style="position:absolute;left:6369;top:8728;width:155;height:118" coordorigin="6369,8728" coordsize="155,118" path="m6464,8735l6459,8740,6453,8746,6447,8734,6437,8728,6408,8728,6397,8734,6388,8747,6388,8747,6388,8731,6369,8731,6369,8846,6389,8846,6389,8772,6391,8762,6397,8755,6402,8748,6410,8745,6425,8745,6429,8747,6436,8755,6437,8760,6437,8846,6456,8846,6456,8768,6459,8760,6464,8754,6470,8748,6476,8745,6491,8745,6496,8747,6500,8752,6503,8756,6505,8763,6505,8846,6524,8846,6524,8754,6521,8744,6514,8737,6507,8731,6499,8728,6481,8728,6475,8729,6469,8732,6464,8735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6545;top:8728;width:66;height:122" coordorigin="6545,8728" coordsize="66,122">
                                            <v:shape style="position:absolute;left:6545;top:8728;width:66;height:122" coordorigin="6545,8728" coordsize="66,122" path="m6611,8825l6604,8831,6596,8833,6579,8833,6574,8831,6582,8849,6588,8849,6607,8843,6611,8825xe" filled="t" fillcolor="#363435" stroked="f">
                                              <v:path arrowok="t"/>
                                              <v:fill/>
                                            </v:shape>
                                            <v:shape style="position:absolute;left:6545;top:8728;width:66;height:122" coordorigin="6545,8728" coordsize="66,122" path="m6572,8731l6564,8737,6556,8743,6551,8753,6551,8766,6569,8766,6570,8758,6572,8753,6577,8749,6581,8745,6587,8744,6604,8744,6611,8745,6616,8749,6620,8752,6622,8756,6622,8771,6619,8775,6613,8776,6579,8780,6568,8782,6560,8785,6554,8792,6548,8798,6545,8806,6545,8826,6549,8834,6555,8840,6562,8846,6571,8849,6582,8849,6574,8831,6567,8824,6565,8820,6565,8808,6567,8804,6575,8798,6581,8796,6590,8795,6601,8793,6609,8792,6613,8791,6617,8790,6622,8787,6622,8814,6618,8820,6611,8825,6607,8843,6623,8831,6623,8837,6625,8841,6631,8847,6636,8848,6647,8848,6654,8846,6654,8832,6648,8833,6643,8833,6641,8831,6641,8749,6637,8741,6629,8736,6621,8730,6611,8728,6583,8728,6572,8731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6658;top:8699;width:53;height:149" coordorigin="6658,8699" coordsize="53,149">
                                              <v:shape style="position:absolute;left:6658;top:8699;width:53;height:149" coordorigin="6658,8699" coordsize="53,149" path="m6693,8731l6693,8699,6674,8699,6674,8731,6658,8731,6658,8747,6674,8747,6674,8832,6676,8838,6683,8846,6689,8848,6700,8848,6705,8847,6712,8846,6712,8831,6700,8831,6694,8827,6693,8822,6693,8747,6712,8747,6712,8731,6693,8731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6723;top:8728;width:105;height:122" coordorigin="6723,8728" coordsize="105,122">
                                                <v:shape style="position:absolute;left:6723;top:8728;width:105;height:122" coordorigin="6723,8728" coordsize="105,122" path="m6743,8807l6743,8795,6827,8795,6827,8781,6823,8761,6814,8745,6799,8732,6778,8728,6773,8728,6758,8748,6766,8745,6785,8745,6792,8748,6798,8753,6803,8758,6806,8767,6807,8779,6743,8779,6744,8770,6737,8744,6732,8751,6725,8769,6723,8792,6723,8797,6727,8817,6737,8834,6754,8846,6775,8850,6789,8849,6800,8846,6808,8839,6818,8832,6824,8822,6826,8810,6807,8810,6806,8816,6803,8821,6797,8825,6792,8830,6785,8833,6766,8833,6757,8829,6752,8823,6746,8816,6743,8807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6723;top:8728;width:105;height:122" coordorigin="6723,8728" coordsize="105,122" path="m6753,8733l6737,8744,6744,8770,6747,8762,6753,8755,6758,8748,6773,8728,6753,8733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6850;top:8688;width:19;height:158" coordorigin="6850,8688" coordsize="19,158">
                                                  <v:shape style="position:absolute;left:6850;top:8688;width:19;height:158" coordorigin="6850,8688" coordsize="19,158" path="m6850,8688l6850,8710,6870,8710,6870,8688,6850,8688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6850;top:8688;width:19;height:158" coordorigin="6850,8688" coordsize="19,158" path="m6850,8731l6850,8846,6870,8846,6870,8731,6850,8731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6850;top:8699;width:19;height:0" coordorigin="6850,8699" coordsize="19,0">
                                                    <v:shape style="position:absolute;left:6850;top:8699;width:19;height:0" coordorigin="6850,8699" coordsize="19,0" path="m6850,8699l6870,8699e" filled="f" stroked="t" strokeweight="1.2pt" strokecolor="#363435">
                                                      <v:path arrowok="t"/>
                                                    </v:shape>
                                                    <v:group style="position:absolute;left:6850;top:8788;width:19;height:0" coordorigin="6850,8788" coordsize="19,0">
                                                      <v:shape style="position:absolute;left:6850;top:8788;width:19;height:0" coordorigin="6850,8788" coordsize="19,0" path="m6850,8788l6870,8788e" filled="f" stroked="t" strokeweight="5.853pt" strokecolor="#363435">
                                                        <v:path arrowok="t"/>
                                                      </v:shape>
                                                      <v:group style="position:absolute;left:6887;top:8731;width:105;height:115" coordorigin="6887,8731" coordsize="105,115">
                                                        <v:shape style="position:absolute;left:6887;top:8731;width:105;height:115" coordorigin="6887,8731" coordsize="105,115" path="m6887,8846l6911,8846,6939,8803,6967,8846,6992,8846,6952,8787,6990,8731,6967,8731,6940,8771,6913,8731,6889,8731,6927,8787,6887,8846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000;top:8728;width:66;height:122" coordorigin="7000,8728" coordsize="66,122">
                                                          <v:shape style="position:absolute;left:7000;top:8728;width:66;height:122" coordorigin="7000,8728" coordsize="66,122" path="m7066,8825l7058,8831,7050,8833,7034,8833,7028,8831,7036,8849,7042,8849,7062,8843,7066,8825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7000;top:8728;width:66;height:122" coordorigin="7000,8728" coordsize="66,122" path="m7026,8731l7018,8737,7010,8743,7006,8753,7006,8766,7024,8766,7024,8758,7027,8753,7031,8749,7036,8745,7042,8744,7059,8744,7066,8745,7070,8749,7075,8752,7077,8756,7077,8771,7074,8775,7068,8776,7034,8780,7023,8782,7014,8785,7009,8792,7003,8798,7000,8806,7000,8826,7003,8834,7010,8840,7017,8846,7025,8849,7036,8849,7028,8831,7022,8824,7020,8820,7020,8808,7022,8804,7030,8798,7036,8796,7044,8795,7056,8793,7064,8792,7068,8791,7072,8790,7076,8787,7076,8814,7073,8820,7066,8825,7062,8843,7078,8831,7078,8837,7080,8841,7086,8847,7091,8848,7101,8848,7108,8846,7108,8832,7102,8833,7098,8833,7096,8831,7096,8749,7092,8741,7084,8736,7075,8730,7065,8728,7038,8728,7026,8731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type="#_x0000_t75" style="position:absolute;left:7180;top:8677;width:2859;height:182">
                                                            <v:imagedata o:title="" r:id="rId180"/>
                                                          </v:shape>
                                                          <v:shape type="#_x0000_t75" style="position:absolute;left:1690;top:7357;width:8554;height:667">
                                                            <v:imagedata o:title="" r:id="rId181"/>
                                                          </v:shape>
                                                          <v:shape type="#_x0000_t75" style="position:absolute;left:1687;top:6695;width:8515;height:447">
                                                            <v:imagedata o:title="" r:id="rId182"/>
                                                          </v:shape>
                                                          <v:shape type="#_x0000_t75" style="position:absolute;left:1647;top:5814;width:8570;height:626">
                                                            <v:imagedata o:title="" r:id="rId183"/>
                                                          </v:shape>
                                                          <v:shape type="#_x0000_t75" style="position:absolute;left:1684;top:3395;width:8525;height:2210">
                                                            <v:imagedata o:title="" r:id="rId184"/>
                                                          </v:shape>
                                                          <v:group style="position:absolute;left:8624;top:3408;width:19;height:158" coordorigin="8624,3408" coordsize="19,158">
                                                            <v:shape style="position:absolute;left:8624;top:3408;width:19;height:158" coordorigin="8624,3408" coordsize="19,158" path="m8624,3408l8624,3430,8644,3430,8644,3408,8624,3408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8624;top:3408;width:19;height:158" coordorigin="8624,3408" coordsize="19,158" path="m8624,3451l8624,3566,8644,3566,8644,3451,8624,3451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8624;top:3419;width:19;height:0" coordorigin="8624,3419" coordsize="19,0">
                                                              <v:shape style="position:absolute;left:8624;top:3419;width:19;height:0" coordorigin="8624,3419" coordsize="19,0" path="m8624,3419l8644,3419e" filled="f" stroked="t" strokeweight="1.2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8624;top:3508;width:19;height:0" coordorigin="8624,3508" coordsize="19,0">
                                                                <v:shape style="position:absolute;left:8624;top:3508;width:19;height:0" coordorigin="8624,3508" coordsize="19,0" path="m8624,3508l8644,3508e" filled="f" stroked="t" strokeweight="5.853pt" strokecolor="#363435">
                                                                  <v:path arrowok="t"/>
                                                                </v:shape>
                                                                <v:shape type="#_x0000_t75" style="position:absolute;left:1689;top:1854;width:8519;height:1331">
                                                                  <v:imagedata o:title="" r:id="rId185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2148"/>
          <w:szCs w:val="18.2148"/>
        </w:rPr>
        <w:jc w:val="left"/>
        <w:ind w:left="7431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413.181pt;margin-top:28.9105pt;width:1.854pt;height:6.083pt;mso-position-horizontal-relative:page;mso-position-vertical-relative:paragraph;z-index:-13274" coordorigin="8264,578" coordsize="37,122">
            <v:shape style="position:absolute;left:8264;top:578;width:37;height:122" coordorigin="8264,578" coordsize="37,122" path="m8283,596l8283,596,8290,607,8301,612,8291,585,8285,578,8283,596xe" filled="t" fillcolor="#363435" stroked="f">
              <v:path arrowok="t"/>
              <v:fill/>
            </v:shape>
            <v:shape style="position:absolute;left:8264;top:578;width:37;height:122" coordorigin="8264,578" coordsize="37,122" path="m8314,612l8336,607,8351,594,8355,588,8362,569,8365,548,8365,544,8361,523,8352,506,8343,496,8332,490,8302,490,8291,497,8282,510,8282,510,8282,494,8264,494,8264,654,8283,654,8283,596,8285,578,8282,569,8282,540,8285,528,8290,520,8295,512,8303,508,8324,508,8332,511,8337,518,8342,525,8345,536,8345,564,8342,575,8336,583,8331,591,8323,595,8305,595,8297,592,8291,585,8301,612,8314,612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18.601pt;margin-top:24.014pt;width:10.1748pt;height:7.0941pt;mso-position-horizontal-relative:page;mso-position-vertical-relative:paragraph;z-index:-13273" coordorigin="8372,480" coordsize="203,142">
            <v:group style="position:absolute;left:8382;top:490;width:105;height:122" coordorigin="8382,490" coordsize="105,122">
              <v:shape style="position:absolute;left:8382;top:490;width:105;height:122" coordorigin="8382,490" coordsize="105,122" path="m8403,569l8403,557,8487,557,8486,544,8482,523,8474,508,8458,495,8437,490,8433,490,8418,511,8425,508,8444,508,8451,510,8457,515,8462,521,8466,530,8467,542,8403,542,8403,532,8397,507,8392,514,8384,532,8382,554,8382,559,8386,580,8396,596,8414,608,8435,612,8448,612,8459,609,8468,602,8477,594,8483,584,8485,573,8466,573,8465,578,8462,583,8457,588,8451,593,8444,595,8425,595,8417,592,8411,585,8405,579,8403,569xe" filled="t" fillcolor="#363435" stroked="f">
                <v:path arrowok="t"/>
                <v:fill/>
              </v:shape>
              <v:shape style="position:absolute;left:8382;top:490;width:105;height:122" coordorigin="8382,490" coordsize="105,122" path="m8412,495l8397,507,8403,532,8406,524,8412,518,8418,511,8433,490,8412,495xe" filled="t" fillcolor="#363435" stroked="f">
                <v:path arrowok="t"/>
                <v:fill/>
              </v:shape>
              <v:group style="position:absolute;left:8509;top:490;width:56;height:118" coordorigin="8509,490" coordsize="56,118">
                <v:shape style="position:absolute;left:8509;top:490;width:56;height:118" coordorigin="8509,490" coordsize="56,118" path="m8560,490l8547,490,8537,498,8528,513,8528,513,8528,494,8509,494,8509,609,8529,609,8529,533,8532,526,8537,520,8543,514,8550,511,8566,511,8566,491,8560,490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0.919pt;margin-top:22.573pt;width:19.0885pt;height:8.5241pt;mso-position-horizontal-relative:page;mso-position-vertical-relative:paragraph;z-index:-13272" coordorigin="8618,451" coordsize="382,170">
            <v:group style="position:absolute;left:8628;top:490;width:66;height:122" coordorigin="8628,490" coordsize="66,122">
              <v:shape style="position:absolute;left:8628;top:490;width:66;height:122" coordorigin="8628,490" coordsize="66,122" path="m8694,588l8687,593,8679,596,8662,596,8657,594,8664,612,8670,612,8690,606,8694,588xe" filled="t" fillcolor="#363435" stroked="f">
                <v:path arrowok="t"/>
                <v:fill/>
              </v:shape>
              <v:shape style="position:absolute;left:8628;top:490;width:66;height:122" coordorigin="8628,490" coordsize="66,122" path="m8654,493l8646,500,8639,506,8634,516,8634,529,8652,529,8653,521,8655,515,8660,512,8664,508,8670,506,8687,506,8694,508,8699,511,8703,514,8705,519,8705,533,8702,538,8696,539,8662,543,8651,544,8643,548,8637,554,8631,560,8628,569,8628,589,8632,597,8638,603,8645,609,8654,612,8664,612,8657,594,8650,587,8648,582,8648,571,8650,567,8658,560,8664,558,8673,557,8684,556,8692,554,8696,554,8700,553,8705,550,8705,576,8701,583,8694,588,8690,606,8706,593,8706,599,8708,604,8714,609,8719,611,8730,611,8737,609,8737,595,8730,595,8726,595,8724,593,8724,512,8720,504,8712,499,8704,493,8694,490,8666,490,8654,493xe" filled="t" fillcolor="#363435" stroked="f">
                <v:path arrowok="t"/>
                <v:fill/>
              </v:shape>
              <v:group style="position:absolute;left:8741;top:461;width:53;height:149" coordorigin="8741,461" coordsize="53,149">
                <v:shape style="position:absolute;left:8741;top:461;width:53;height:149" coordorigin="8741,461" coordsize="53,149" path="m8776,494l8776,461,8757,461,8757,494,8741,494,8741,510,8757,510,8757,594,8759,601,8766,608,8772,610,8783,610,8788,610,8795,609,8795,593,8783,593,8777,590,8776,584,8776,510,8795,510,8795,494,8776,494xe" filled="t" fillcolor="#363435" stroked="f">
                  <v:path arrowok="t"/>
                  <v:fill/>
                </v:shape>
                <v:group style="position:absolute;left:8813;top:494;width:93;height:118" coordorigin="8813,494" coordsize="93,118">
                  <v:shape style="position:absolute;left:8813;top:494;width:93;height:118" coordorigin="8813,494" coordsize="93,118" path="m8832,494l8813,494,8813,588,8816,597,8823,603,8830,609,8839,612,8852,612,8873,606,8886,591,8887,592,8887,609,8905,609,8905,494,8886,494,8886,568,8883,577,8877,584,8872,591,8864,595,8847,595,8841,593,8838,589,8834,585,8832,578,8832,494xe" filled="t" fillcolor="#363435" stroked="f">
                    <v:path arrowok="t"/>
                    <v:fill/>
                  </v:shape>
                  <v:group style="position:absolute;left:8934;top:490;width:56;height:118" coordorigin="8934,490" coordsize="56,118">
                    <v:shape style="position:absolute;left:8934;top:490;width:56;height:118" coordorigin="8934,490" coordsize="56,118" path="m8985,490l8972,490,8961,498,8953,513,8952,513,8952,494,8934,494,8934,609,8953,609,8953,533,8956,526,8962,520,8967,514,8974,511,8990,511,8990,491,8985,490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1.385pt;margin-top:0pt;width:14.1559pt;height:9.10805pt;mso-position-horizontal-relative:page;mso-position-vertical-relative:paragraph;z-index:-13271" coordorigin="7628,0" coordsize="283,182">
            <v:group style="position:absolute;left:7638;top:11;width:79;height:161" coordorigin="7638,11" coordsize="79,161">
              <v:shape style="position:absolute;left:7638;top:11;width:79;height:161" coordorigin="7638,11" coordsize="79,161" path="m7717,139l7711,145,7705,152,7698,155,7679,155,7672,151,7667,168,7688,172,7703,172,7714,166,7717,139xe" filled="t" fillcolor="#363435" stroked="f">
                <v:path arrowok="t"/>
                <v:fill/>
              </v:shape>
              <v:shape style="position:absolute;left:7638;top:11;width:79;height:161" coordorigin="7638,11" coordsize="79,161" path="m7658,95l7660,84,7666,77,7671,71,7679,68,7700,68,7707,72,7713,80,7718,88,7720,100,7720,129,7717,139,7714,166,7721,153,7721,153,7721,169,7740,169,7740,11,7720,11,7720,69,7720,70,7711,57,7700,50,7671,50,7659,56,7651,66,7640,86,7638,108,7638,117,7642,137,7651,154,7652,155,7667,168,7672,151,7666,143,7661,136,7658,125,7658,95xe" filled="t" fillcolor="#363435" stroked="f">
                <v:path arrowok="t"/>
                <v:fill/>
              </v:shape>
              <v:group style="position:absolute;left:7763;top:50;width:105;height:122" coordorigin="7763,50" coordsize="105,122">
                <v:shape style="position:absolute;left:7763;top:50;width:105;height:122" coordorigin="7763,50" coordsize="105,122" path="m7784,129l7784,117,7868,117,7867,104,7863,83,7855,68,7839,55,7818,50,7814,50,7799,71,7806,68,7825,68,7832,70,7838,75,7843,81,7847,90,7848,102,7784,102,7784,92,7778,67,7773,74,7765,92,7763,114,7763,119,7767,140,7777,156,7795,168,7816,172,7829,172,7840,169,7849,162,7858,154,7864,144,7866,133,7847,133,7846,138,7843,143,7838,148,7832,153,7825,155,7806,155,7798,152,7792,145,7787,139,7784,129xe" filled="t" fillcolor="#363435" stroked="f">
                  <v:path arrowok="t"/>
                  <v:fill/>
                </v:shape>
                <v:shape style="position:absolute;left:7763;top:50;width:105;height:122" coordorigin="7763,50" coordsize="105,122" path="m7793,55l7778,67,7784,92,7787,84,7793,78,7799,71,7814,50,7793,55xe" filled="t" fillcolor="#363435" stroked="f">
                  <v:path arrowok="t"/>
                  <v:fill/>
                </v:shape>
                <v:group style="position:absolute;left:7900;top:11;width:0;height:158" coordorigin="7900,11" coordsize="0,158">
                  <v:shape style="position:absolute;left:7900;top:11;width:0;height:158" coordorigin="7900,11" coordsize="0,158" path="m7900,11l7900,169e" filled="f" stroked="t" strokeweight="1.068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shape type="#_x0000_t75" style="width:96.952pt;height:9.10805pt">
            <v:imagedata o:title="" r:id="rId186"/>
          </v:shape>
        </w:pict>
      </w:r>
      <w:r>
        <w:rPr>
          <w:rFonts w:cs="Times New Roman" w:hAnsi="Times New Roman" w:eastAsia="Times New Roman" w:ascii="Times New Roman"/>
          <w:sz w:val="18.2148"/>
          <w:szCs w:val="18.2148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29" w:footer="1142" w:top="1300" w:bottom="280" w:left="1020" w:right="460"/>
          <w:headerReference w:type="default" r:id="rId187"/>
          <w:pgSz w:w="11900" w:h="16820"/>
        </w:sectPr>
      </w:pPr>
      <w:r>
        <w:pict>
          <v:group style="position:absolute;margin-left:531.078pt;margin-top:721.298pt;width:6.6555pt;height:26.1068pt;mso-position-horizontal-relative:page;mso-position-vertical-relative:page;z-index:-13246" coordorigin="10622,14426" coordsize="133,522">
            <v:shape style="position:absolute;left:10622;top:14426;width:133;height:522" coordorigin="10622,14426" coordsize="133,522" path="m10699,14880l10699,14872,10699,14579,10755,14579,10755,14543,10699,14543,10699,14426,10658,14426,10658,14543,10622,14543,10622,14579,10658,14579,10658,14877,10659,14899,10664,14917,10665,14921,10677,14934,10697,14944,10701,14946,10708,14948,10717,14948,10728,14947,10738,14946,10747,14945,10755,14944,10755,14909,10749,14911,10743,14912,10737,14912,10731,14913,10726,14912,10720,14910,10711,14908,10705,14903,10702,14895,10700,14887,10699,14880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508.579pt;margin-top:720.798pt;width:16.6184pt;height:27.2036pt;mso-position-horizontal-relative:page;mso-position-vertical-relative:page;z-index:-13247" coordorigin="10172,14416" coordsize="332,544">
            <v:group style="position:absolute;left:10182;top:14426;width:133;height:522" coordorigin="10182,14426" coordsize="133,522">
              <v:shape style="position:absolute;left:10182;top:14426;width:133;height:522" coordorigin="10182,14426" coordsize="133,522" path="m10259,14880l10259,14872,10259,14579,10315,14579,10315,14543,10259,14543,10259,14426,10218,14426,10218,14543,10182,14543,10182,14579,10218,14579,10218,14877,10219,14899,10224,14917,10225,14921,10237,14934,10257,14944,10261,14946,10268,14948,10277,14948,10288,14947,10298,14946,10307,14945,10315,14944,10315,14909,10309,14911,10303,14912,10297,14912,10291,14913,10286,14912,10280,14910,10271,14908,10265,14903,10262,14895,10260,14887,10259,14880xe" filled="t" fillcolor="#B465D2" stroked="f">
                <v:path arrowok="t"/>
                <v:fill/>
              </v:shape>
              <v:group style="position:absolute;left:10349;top:14699;width:145;height:270" coordorigin="10349,14699" coordsize="145,270">
                <v:shape style="position:absolute;left:10349;top:14699;width:145;height:270" coordorigin="10349,14699" coordsize="145,270" path="m10396,14802l10400,14793,10412,14780,10429,14768,10442,14762,10461,14755,10479,14747,10494,14699,10475,14706,10458,14713,10439,14720,10421,14728,10403,14736,10396,14802xe" filled="t" fillcolor="#B465D2" stroked="f">
                  <v:path arrowok="t"/>
                  <v:fill/>
                </v:shape>
                <v:shape style="position:absolute;left:10349;top:14699;width:145;height:270" coordorigin="10349,14699" coordsize="145,270" path="m10550,14944l10557,14945,10565,14946,10581,14946,10588,14944,10596,14941,10596,14911,10584,14912,10576,14911,10568,14904,10567,14896,10567,14885,10567,14640,10566,14620,10564,14601,10558,14581,10548,14563,10533,14549,10515,14540,10493,14535,10473,14533,10465,14533,10442,14534,10422,14539,10404,14547,10389,14558,10374,14576,10366,14593,10361,14613,10360,14635,10360,14643,10400,14643,10402,14631,10404,14619,10406,14608,10409,14597,10415,14588,10423,14580,10438,14573,10461,14569,10465,14569,10487,14572,10504,14579,10513,14587,10519,14597,10522,14609,10523,14618,10524,14629,10524,14642,10525,14655,10524,14666,10523,14675,10522,14681,10518,14687,10512,14691,10494,14699,10479,14747,10484,14745,10502,14737,10520,14728,10525,14725,10525,14795,10525,14815,10523,14835,10522,14841,10516,14861,10508,14879,10505,14884,10499,14893,10491,14900,10481,14905,10471,14911,10460,14913,10446,14913,10423,14910,10407,14899,10402,14893,10394,14877,10391,14856,10390,14844,10392,14821,10396,14802,10403,14736,10385,14747,10371,14761,10360,14777,10354,14795,10350,14815,10349,14836,10349,14838,10349,14860,10352,14881,10358,14899,10366,14916,10378,14931,10394,14941,10415,14948,10439,14950,10459,14948,10478,14943,10488,14940,10505,14930,10520,14916,10527,14908,10527,14908,10529,14917,10531,14924,10533,14930,10535,14936,10541,14940,10550,1494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4.497pt;margin-top:720.002pt;width:0pt;height:26.9955pt;mso-position-horizontal-relative:page;mso-position-vertical-relative:page;z-index:-13248" coordorigin="10090,14400" coordsize="0,540">
            <v:shape style="position:absolute;left:10090;top:14400;width:0;height:540" coordorigin="10090,14400" coordsize="0,540" path="m10090,14400l10090,14940e" filled="f" stroked="t" strokeweight="2.1835pt" strokecolor="#B465D2">
              <v:path arrowok="t"/>
            </v:shape>
            <w10:wrap type="none"/>
          </v:group>
        </w:pict>
      </w:r>
      <w:r>
        <w:pict>
          <v:group style="position:absolute;margin-left:472.163pt;margin-top:726.63pt;width:23.0347pt;height:21.3716pt;mso-position-horizontal-relative:page;mso-position-vertical-relative:page;z-index:-13249" coordorigin="9443,14533" coordsize="461,427">
            <v:group style="position:absolute;left:9453;top:14543;width:230;height:407" coordorigin="9453,14543" coordsize="230,407">
              <v:shape style="position:absolute;left:9453;top:14543;width:230;height:407" coordorigin="9453,14543" coordsize="230,407" path="m9495,14543l9453,14543,9453,14836,9454,14859,9457,14879,9462,14898,9469,14915,9481,14931,9497,14941,9518,14948,9541,14950,9562,14949,9582,14945,9597,14939,9614,14930,9630,14917,9641,14903,9643,14903,9643,14940,9683,14940,9683,14543,9641,14543,9641,14845,9633,14863,9621,14880,9611,14891,9594,14904,9575,14912,9565,14913,9541,14913,9523,14907,9511,14899,9502,14884,9496,14865,9495,14844,9495,14543xe" filled="t" fillcolor="#B465D2" stroked="f">
                <v:path arrowok="t"/>
                <v:fill/>
              </v:shape>
              <v:group style="position:absolute;left:9749;top:14699;width:145;height:270" coordorigin="9749,14699" coordsize="145,270">
                <v:shape style="position:absolute;left:9749;top:14699;width:145;height:270" coordorigin="9749,14699" coordsize="145,270" path="m9796,14802l9800,14793,9812,14780,9829,14768,9842,14762,9861,14755,9879,14747,9894,14699,9875,14706,9858,14713,9839,14720,9821,14728,9803,14736,9796,14802xe" filled="t" fillcolor="#B465D2" stroked="f">
                  <v:path arrowok="t"/>
                  <v:fill/>
                </v:shape>
                <v:shape style="position:absolute;left:9749;top:14699;width:145;height:270" coordorigin="9749,14699" coordsize="145,270" path="m9950,14944l9957,14945,9965,14946,9981,14946,9988,14944,9996,14941,9996,14911,9984,14912,9976,14911,9968,14904,9967,14896,9967,14885,9967,14640,9966,14620,9964,14601,9958,14581,9948,14563,9933,14549,9915,14540,9893,14535,9873,14533,9865,14533,9842,14534,9822,14539,9804,14547,9789,14558,9775,14576,9766,14593,9761,14613,9760,14635,9760,14643,9800,14643,9802,14631,9804,14619,9806,14608,9809,14597,9815,14588,9823,14580,9838,14573,9861,14569,9865,14569,9888,14572,9904,14579,9913,14587,9919,14597,9922,14609,9923,14618,9924,14629,9924,14642,9925,14655,9924,14666,9923,14675,9922,14681,9918,14687,9912,14691,9894,14699,9879,14747,9884,14745,9902,14737,9920,14728,9925,14725,9925,14795,9925,14815,9923,14835,9922,14841,9916,14861,9908,14879,9905,14884,9899,14893,9891,14900,9881,14905,9871,14911,9860,14913,9846,14913,9823,14910,9807,14899,9802,14893,9794,14877,9791,14856,9790,14844,9792,14821,9796,14802,9803,14736,9785,14747,9771,14761,9760,14777,9754,14795,9750,14815,9749,14836,9749,14838,9749,14860,9752,14881,9758,14899,9766,14916,9778,14931,9794,14941,9815,14948,9839,14950,9859,14948,9878,14943,9888,14940,9905,14930,9920,14916,9927,14908,9927,14908,9929,14917,9931,14924,9933,14930,9935,14936,9941,14940,9950,1494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55.658pt;margin-top:726.126pt;width:13.0935pt;height:28.1756pt;mso-position-horizontal-relative:page;mso-position-vertical-relative:page;z-index:-13250" coordorigin="9113,14523" coordsize="262,564">
            <v:group style="position:absolute;left:9158;top:14555;width:13;height:173" coordorigin="9158,14555" coordsize="13,173">
              <v:shape style="position:absolute;left:9158;top:14555;width:13;height:173" coordorigin="9158,14555" coordsize="13,173" path="m9171,14555l9158,14570,9165,14728,9166,14707,9166,14698,9168,14678,9171,14555xe" filled="t" fillcolor="#B465D2" stroked="f">
                <v:path arrowok="t"/>
                <v:fill/>
              </v:shape>
              <v:group style="position:absolute;left:9123;top:14533;width:242;height:544" coordorigin="9123,14533" coordsize="242,544">
                <v:shape style="position:absolute;left:9123;top:14533;width:242;height:544" coordorigin="9123,14533" coordsize="242,544" path="m9129,14649l9126,14669,9125,14680,9124,14702,9123,14722,9123,14765,9124,14785,9125,14805,9127,14825,9129,14835,9133,14857,9139,14876,9146,14894,9156,14911,9173,14929,9189,14940,9208,14946,9231,14950,9237,14950,9257,14949,9276,14944,9300,14932,9315,14919,9320,14912,9323,14912,9323,14932,9322,14952,9321,14970,9317,14990,9309,15009,9302,15019,9288,15029,9270,15036,9246,15039,9243,15039,9222,15037,9204,15030,9197,15026,9183,15012,9175,14992,9174,14986,9132,14986,9135,15009,9143,15028,9154,15044,9183,15064,9202,15071,9222,15075,9242,15076,9267,15074,9289,15070,9308,15062,9323,15052,9336,15039,9348,15021,9355,15004,9360,14985,9364,14964,9365,14941,9365,14543,9323,14543,9323,14579,9322,14579,9309,14562,9294,14549,9285,14544,9268,14537,9248,14533,9234,14533,9212,14535,9192,14541,9176,14551,9171,14555,9168,14678,9171,14659,9175,14640,9181,14619,9190,14601,9197,14590,9212,14577,9232,14570,9241,14569,9264,14572,9282,14581,9297,14594,9302,14602,9310,14619,9316,14638,9320,14658,9322,14676,9323,14697,9324,14718,9324,14737,9323,14751,9323,14769,9323,14789,9321,14811,9317,14837,9312,14857,9304,14875,9300,14883,9287,14899,9270,14909,9249,14913,9246,14913,9224,14910,9206,14901,9192,14886,9181,14865,9174,14847,9170,14826,9168,14814,9166,14792,9165,14772,9165,14753,9165,14728,9158,14570,9148,14587,9140,14606,9138,14611,9133,14630,9129,1464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50.516pt;margin-top:720.002pt;width:0pt;height:26.9955pt;mso-position-horizontal-relative:page;mso-position-vertical-relative:page;z-index:-13251" coordorigin="9010,14400" coordsize="0,540">
            <v:shape style="position:absolute;left:9010;top:14400;width:0;height:540" coordorigin="9010,14400" coordsize="0,540" path="m9010,14400l9010,14940e" filled="f" stroked="t" strokeweight="2.4355pt" strokecolor="#B465D2">
              <v:path arrowok="t"/>
            </v:shape>
            <w10:wrap type="none"/>
          </v:group>
        </w:pict>
      </w:r>
      <w:r>
        <w:pict>
          <v:group style="position:absolute;margin-left:433.276pt;margin-top:745.416pt;width:2.4795pt;height:0pt;mso-position-horizontal-relative:page;mso-position-vertical-relative:page;z-index:-13252" coordorigin="8666,14908" coordsize="50,0">
            <v:shape style="position:absolute;left:8666;top:14908;width:50;height:0" coordorigin="8666,14908" coordsize="50,0" path="m8666,14908l8715,14908e" filled="f" stroked="t" strokeweight="3.2635pt" strokecolor="#B465D2">
              <v:path arrowok="t"/>
            </v:shape>
            <w10:wrap type="none"/>
          </v:group>
        </w:pict>
      </w:r>
      <w:r>
        <w:pict>
          <v:group style="position:absolute;margin-left:394.345pt;margin-top:720.798pt;width:35.2552pt;height:27.2036pt;mso-position-horizontal-relative:page;mso-position-vertical-relative:page;z-index:-13253" coordorigin="7887,14416" coordsize="705,544">
            <v:group style="position:absolute;left:7897;top:14533;width:226;height:407" coordorigin="7897,14533" coordsize="226,407">
              <v:shape style="position:absolute;left:7897;top:14533;width:226;height:407" coordorigin="7897,14533" coordsize="226,407" path="m7947,14572l7940,14581,7939,14581,7939,14543,7897,14543,7897,14940,7939,14940,7939,14647,7942,14626,7950,14608,7964,14592,7982,14580,8001,14572,8021,14569,8023,14569,8048,14573,8065,14582,8073,14593,8078,14610,8081,14630,8081,14651,8081,14940,8123,14940,8123,14625,8120,14602,8114,14583,8104,14566,8080,14545,8061,14537,8041,14533,8030,14533,8009,14535,7990,14540,7978,14546,7962,14557,7947,14572xe" filled="t" fillcolor="#B465D2" stroked="f">
                <v:path arrowok="t"/>
                <v:fill/>
              </v:shape>
              <v:group style="position:absolute;left:8182;top:14426;width:133;height:522" coordorigin="8182,14426" coordsize="133,522">
                <v:shape style="position:absolute;left:8182;top:14426;width:133;height:522" coordorigin="8182,14426" coordsize="133,522" path="m8259,14880l8259,14872,8259,14579,8315,14579,8315,14543,8259,14543,8259,14426,8218,14426,8218,14543,8182,14543,8182,14579,8218,14579,8218,14877,8219,14899,8224,14917,8225,14921,8237,14934,8257,14944,8261,14946,8268,14948,8277,14948,8288,14947,8298,14946,8307,14945,8315,14944,8315,14909,8309,14911,8303,14912,8297,14912,8291,14913,8286,14912,8280,14910,8271,14908,8265,14903,8262,14895,8260,14887,8259,14880xe" filled="t" fillcolor="#B465D2" stroked="f">
                  <v:path arrowok="t"/>
                  <v:fill/>
                </v:shape>
                <v:group style="position:absolute;left:8353;top:14533;width:229;height:418" coordorigin="8353,14533" coordsize="229,418">
                  <v:shape style="position:absolute;left:8353;top:14533;width:229;height:418" coordorigin="8353,14533" coordsize="229,418" path="m8361,14637l8362,14647,8366,14669,8374,14687,8386,14702,8392,14707,8408,14719,8425,14729,8443,14739,8453,14744,8472,14753,8490,14763,8506,14774,8513,14779,8527,14794,8536,14811,8540,14833,8540,14839,8538,14860,8531,14879,8523,14892,8508,14904,8489,14911,8472,14913,8449,14911,8430,14903,8416,14891,8406,14876,8399,14857,8396,14835,8396,14832,8353,14832,8354,14856,8359,14877,8365,14895,8375,14911,8382,14919,8396,14931,8412,14940,8432,14946,8454,14949,8469,14950,8492,14948,8512,14944,8531,14937,8546,14926,8564,14908,8573,14891,8579,14871,8582,14849,8582,14841,8580,14817,8575,14796,8568,14778,8557,14762,8544,14748,8529,14736,8513,14725,8496,14714,8478,14705,8458,14696,8452,14693,8433,14684,8418,14671,8407,14654,8403,14633,8403,14633,8406,14610,8413,14593,8418,14586,8433,14575,8453,14570,8463,14569,8485,14572,8502,14581,8513,14591,8523,14607,8529,14626,8531,14644,8572,14644,8570,14621,8566,14601,8558,14583,8547,14567,8529,14550,8512,14541,8492,14535,8470,14533,8464,14533,8440,14534,8419,14539,8402,14547,8387,14559,8373,14577,8366,14595,8362,14614,8361,14637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56.093pt;margin-top:726.119pt;width:35.5792pt;height:21.8827pt;mso-position-horizontal-relative:page;mso-position-vertical-relative:page;z-index:-13254" coordorigin="7122,14522" coordsize="712,438">
            <v:group style="position:absolute;left:7132;top:14532;width:397;height:408" coordorigin="7132,14532" coordsize="397,408">
              <v:shape style="position:absolute;left:7132;top:14532;width:397;height:408" coordorigin="7132,14532" coordsize="397,408" path="m7180,14570l7175,14578,7174,14578,7174,14543,7132,14543,7132,14940,7174,14940,7174,14637,7178,14618,7189,14600,7200,14590,7218,14578,7236,14571,7251,14569,7275,14573,7292,14582,7300,14594,7306,14611,7309,14631,7310,14653,7310,14940,7351,14940,7351,14650,7354,14627,7361,14608,7371,14593,7390,14579,7408,14571,7430,14569,7433,14568,7455,14573,7471,14583,7484,14607,7487,14627,7488,14940,7529,14940,7529,14640,7528,14618,7525,14597,7519,14579,7510,14563,7498,14550,7482,14540,7461,14535,7438,14533,7417,14534,7398,14538,7368,14553,7353,14566,7344,14577,7343,14577,7329,14558,7315,14545,7304,14539,7285,14534,7265,14532,7259,14533,7239,14534,7220,14540,7211,14544,7194,14556,7180,14570xe" filled="t" fillcolor="#B465D2" stroked="f">
                <v:path arrowok="t"/>
                <v:fill/>
              </v:shape>
              <v:group style="position:absolute;left:7595;top:14533;width:228;height:418" coordorigin="7595,14533" coordsize="228,418">
                <v:shape style="position:absolute;left:7595;top:14533;width:228;height:418" coordorigin="7595,14533" coordsize="228,418" path="m7638,14806l7637,14788,7637,14766,7637,14739,7823,14739,7823,14699,7823,14679,7821,14659,7818,14639,7814,14622,7808,14602,7799,14584,7788,14568,7780,14559,7766,14547,7748,14539,7727,14534,7710,14533,7686,14535,7666,14541,7653,14608,7662,14593,7675,14579,7694,14571,7709,14569,7731,14573,7749,14582,7758,14593,7768,14609,7774,14628,7778,14645,7780,14666,7782,14686,7782,14702,7637,14702,7637,14684,7639,14664,7635,14564,7621,14586,7613,14603,7607,14623,7602,14643,7598,14674,7597,14694,7595,14714,7595,14733,7595,14762,7596,14781,7597,14801,7599,14822,7605,14854,7610,14874,7618,14892,7628,14909,7645,14928,7661,14939,7680,14946,7703,14950,7711,14950,7734,14948,7753,14943,7770,14934,7790,14916,7802,14900,7811,14881,7817,14860,7820,14841,7822,14820,7822,14810,7782,14810,7780,14830,7777,14850,7775,14858,7768,14878,7758,14895,7740,14908,7720,14913,7712,14913,7690,14910,7673,14901,7666,14893,7655,14877,7647,14859,7644,14845,7640,14826,7638,14806xe" filled="t" fillcolor="#B465D2" stroked="f">
                  <v:path arrowok="t"/>
                  <v:fill/>
                </v:shape>
                <v:group style="position:absolute;left:7635;top:14541;width:31;height:123" coordorigin="7635,14541" coordsize="31,123">
                  <v:shape style="position:absolute;left:7635;top:14541;width:31;height:123" coordorigin="7635,14541" coordsize="31,123" path="m7649,14551l7635,14564,7639,14664,7641,14647,7646,14627,7653,14608,7666,14541,7649,14551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25.333pt;margin-top:726.126pt;width:27.312pt;height:21.8756pt;mso-position-horizontal-relative:page;mso-position-vertical-relative:page;z-index:-13255" coordorigin="6507,14523" coordsize="546,438">
            <v:group style="position:absolute;left:6517;top:14533;width:231;height:418" coordorigin="6517,14533" coordsize="231,418">
              <v:shape style="position:absolute;left:6517;top:14533;width:231;height:418" coordorigin="6517,14533" coordsize="231,418" path="m6573,14865l6567,14846,6562,14826,6561,14814,6559,14792,6558,14772,6558,14728,6559,14708,6560,14688,6560,14673,6563,14652,6567,14632,6574,14614,6579,14602,6591,14586,6608,14575,6629,14570,6633,14569,6655,14572,6672,14582,6685,14596,6694,14613,6700,14632,6703,14653,6703,14660,6744,14660,6743,14638,6739,14618,6733,14599,6724,14582,6704,14557,6688,14545,6669,14538,6648,14533,6636,14533,6613,14535,6592,14541,6575,14550,6561,14562,6545,14583,6537,14600,6530,14619,6525,14640,6520,14668,6518,14688,6517,14708,6517,14728,6517,14759,6517,14778,6518,14798,6520,14819,6522,14833,6526,14855,6532,14874,6540,14893,6550,14909,6568,14928,6584,14939,6603,14946,6625,14949,6638,14950,6660,14948,6680,14943,6697,14934,6718,14916,6729,14899,6737,14880,6743,14859,6746,14839,6748,14819,6748,14808,6706,14808,6704,14828,6701,14848,6700,14856,6693,14876,6684,14893,6681,14896,6666,14908,6645,14913,6638,14913,6616,14910,6598,14901,6584,14887,6581,14882,6573,14865xe" filled="t" fillcolor="#B465D2" stroked="f">
                <v:path arrowok="t"/>
                <v:fill/>
              </v:shape>
              <v:group style="position:absolute;left:6813;top:14543;width:230;height:407" coordorigin="6813,14543" coordsize="230,407">
                <v:shape style="position:absolute;left:6813;top:14543;width:230;height:407" coordorigin="6813,14543" coordsize="230,407" path="m6855,14543l6813,14543,6813,14836,6814,14859,6817,14879,6822,14898,6829,14915,6841,14931,6857,14941,6878,14948,6901,14950,6922,14949,6942,14945,6957,14939,6974,14930,6990,14917,7001,14903,7003,14903,7003,14940,7043,14940,7043,14543,7001,14543,7001,14845,6993,14863,6981,14880,6971,14891,6954,14904,6935,14912,6925,14913,6901,14913,6883,14907,6871,14899,6862,14884,6856,14865,6855,14844,6855,14543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0.263pt;margin-top:742.176pt;width:4.29257pt;height:20.6137pt;mso-position-horizontal-relative:page;mso-position-vertical-relative:page;z-index:-13256" coordorigin="6205,14844" coordsize="86,412">
            <v:shape style="position:absolute;left:6205;top:14844;width:86;height:412" coordorigin="6205,14844" coordsize="86,412" path="m6274,14887l6269,14880,6261,14862,6255,14844,6256,14927,6272,14938,6291,14945,6288,14901,6274,14887xe" filled="t" fillcolor="#B465D2" stroked="f">
              <v:path arrowok="t"/>
              <v:fill/>
            </v:shape>
            <v:shape style="position:absolute;left:6205;top:14844;width:86;height:412" coordorigin="6205,14844" coordsize="86,412" path="m6391,14934l6406,14923,6424,14900,6433,14883,6441,14864,6446,14843,6451,14814,6453,14794,6455,14774,6455,14754,6455,14720,6454,14701,6452,14681,6450,14660,6443,14626,6437,14607,6428,14589,6418,14573,6400,14554,6383,14544,6364,14537,6342,14533,6331,14533,6308,14535,6287,14540,6270,14548,6255,14559,6238,14580,6228,14597,6220,14615,6215,14636,6210,14660,6208,14680,6206,14700,6205,14720,6205,14751,6206,14771,6207,14791,6209,14811,6211,14829,6214,14851,6220,14871,6228,14889,6237,14906,6256,14927,6255,14844,6251,14823,6249,14806,6248,14784,6247,14763,6247,14715,6248,14695,6250,14674,6255,14645,6260,14626,6268,14608,6286,14584,6303,14574,6324,14569,6326,14569,6349,14572,6368,14580,6382,14593,6396,14617,6403,14635,6408,14655,6410,14669,6412,14690,6413,14710,6414,14729,6414,14759,6413,14778,6411,14799,6410,14812,6407,14833,6402,14853,6394,14871,6388,14882,6375,14897,6358,14907,6337,14913,6328,14913,6306,14910,6288,14901,6291,14945,6313,14949,6329,14950,6353,14948,6373,14943,6391,14934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90.598pt;margin-top:719.495pt;width:16.4053pt;height:28.0024pt;mso-position-horizontal-relative:page;mso-position-vertical-relative:page;z-index:-13257" coordorigin="5812,14390" coordsize="328,560">
            <v:group style="position:absolute;left:5822;top:14400;width:308;height:540" coordorigin="5822,14400" coordsize="308,540">
              <v:shape style="position:absolute;left:5822;top:14400;width:308;height:540" coordorigin="5822,14400" coordsize="308,540" path="m6128,14730l6129,14709,6130,14689,6130,14669,6130,14629,6129,14610,6128,14590,6125,14569,6121,14549,6116,14529,6110,14510,6099,14485,6090,14467,6079,14452,6062,14436,6046,14424,6028,14415,6010,14409,5986,14404,5966,14402,5946,14400,5926,14400,5822,14400,5822,14940,5928,14940,5927,14898,5869,14898,5869,14442,5909,14442,5928,14441,5948,14441,5984,14444,6003,14449,6030,14466,6045,14480,6056,14497,6063,14512,6070,14530,6075,14550,6079,14569,6081,14590,6082,14613,6083,14633,6083,14653,6083,14687,6083,14707,6081,14727,6080,14747,6077,14768,6073,14788,6068,14807,6061,14825,6050,14849,6037,14865,6022,14878,6008,14887,5989,14893,5969,14897,5967,14897,5950,14940,5970,14938,5989,14936,6007,14932,6027,14926,6045,14917,6061,14905,6067,14900,6079,14887,6090,14871,6100,14852,6109,14831,6115,14812,6120,14793,6123,14773,6126,14753,6128,14732,6128,14730xe" filled="t" fillcolor="#B465D2" stroked="f">
                <v:path arrowok="t"/>
                <v:fill/>
              </v:shape>
              <v:group style="position:absolute;left:5927;top:14897;width:40;height:43" coordorigin="5927,14897" coordsize="40,43">
                <v:shape style="position:absolute;left:5927;top:14897;width:40;height:43" coordorigin="5927,14897" coordsize="40,43" path="m5947,14898l5927,14898,5928,14940,5950,14940,5967,14897,5947,1489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1.331pt;margin-top:85.6267pt;width:3.072pt;height:10.992pt;mso-position-horizontal-relative:page;mso-position-vertical-relative:page;z-index:-13258" coordorigin="7627,1713" coordsize="61,220">
            <v:shape style="position:absolute;left:7627;top:1713;width:61;height:220" coordorigin="7627,1713" coordsize="61,220" path="m7652,1918l7666,1903,7675,1884,7680,1871,7684,1852,7687,1832,7688,1811,7688,1713,7639,1713,7639,1811,7659,1811,7659,1818,7659,1825,7658,1834,7658,1843,7656,1852,7654,1861,7651,1869,7648,1877,7643,1885,7639,1892,7634,1897,7627,1901,7627,1932,7635,1929,7652,191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60.853pt;margin-top:82.1861pt;width:49.0466pt;height:30.979pt;mso-position-horizontal-relative:page;mso-position-vertical-relative:page;z-index:-13259" coordorigin="9217,1644" coordsize="981,620">
            <v:group style="position:absolute;left:9268;top:1695;width:0;height:517" coordorigin="9268,1695" coordsize="0,517">
              <v:shape style="position:absolute;left:9268;top:1695;width:0;height:517" coordorigin="9268,1695" coordsize="0,517" path="m9268,1695l9268,2212e" filled="f" stroked="t" strokeweight="5.1355pt" strokecolor="#B465D2">
                <v:path arrowok="t"/>
              </v:shape>
              <v:group style="position:absolute;left:9362;top:1725;width:215;height:491" coordorigin="9362,1725" coordsize="215,491">
                <v:shape style="position:absolute;left:9362;top:1725;width:215;height:491" coordorigin="9362,1725" coordsize="215,491" path="m9515,1829l9515,1725,9414,1725,9414,1829,9362,1829,9362,1901,9414,1901,9414,2134,9415,2156,9421,2175,9430,2191,9444,2203,9461,2209,9481,2214,9507,2216,9517,2216,9530,2216,9550,2216,9570,2215,9577,2215,9577,2139,9570,2139,9563,2140,9537,2140,9525,2138,9520,2133,9516,2128,9514,2120,9515,2109,9515,1901,9577,1901,9577,1829,9515,1829xe" filled="t" fillcolor="#B465D2" stroked="f">
                  <v:path arrowok="t"/>
                  <v:fill/>
                </v:shape>
                <v:group style="position:absolute;left:9601;top:1819;width:358;height:403" coordorigin="9601,1819" coordsize="358,403">
                  <v:shape style="position:absolute;left:9601;top:1819;width:358;height:403" coordorigin="9601,1819" coordsize="358,403" path="m9603,2133l9607,2153,9615,2170,9618,2175,9631,2190,9647,2203,9662,2211,9680,2217,9700,2221,9717,2222,9718,2140,9708,2133,9702,2121,9701,2104,9706,2081,9716,2066,9722,2062,9738,2054,9758,2048,9770,2046,9793,2042,9811,2038,9816,2036,9826,2033,9834,2029,9838,2026,9838,2074,9835,2096,9826,2114,9812,2128,9793,2140,9774,2147,9754,2150,9748,2150,9762,2217,9780,2211,9795,2204,9815,2191,9830,2178,9841,2167,9842,2177,9843,2185,9845,2191,9846,2196,9848,2204,9851,2212,9959,2212,9959,2197,9953,2195,9948,2191,9943,2182,9939,2168,9937,2145,9937,1930,9934,1907,9929,1887,9919,1870,9909,1859,9894,1847,9876,1837,9857,1829,9827,1822,9807,1820,9788,1819,9784,1819,9764,1819,9744,1821,9724,1824,9708,1828,9688,1834,9671,1844,9655,1856,9645,1866,9635,1880,9626,1896,9620,1916,9615,1938,9613,1953,9710,1953,9711,1941,9715,1929,9723,1918,9736,1907,9756,1901,9772,1899,9792,1900,9811,1905,9830,1917,9838,1938,9838,1944,9838,1955,9834,1962,9827,1967,9819,1971,9811,1974,9803,1974,9712,1988,9691,1992,9671,1999,9654,2008,9638,2020,9632,2025,9620,2039,9611,2056,9605,2075,9601,2097,9601,2110,9603,2133xe" filled="t" fillcolor="#B465D2" stroked="f">
                    <v:path arrowok="t"/>
                    <v:fill/>
                  </v:shape>
                  <v:group style="position:absolute;left:9717;top:2140;width:44;height:82" coordorigin="9717,2140" coordsize="44,82">
                    <v:shape style="position:absolute;left:9717;top:2140;width:44;height:82" coordorigin="9717,2140" coordsize="44,82" path="m9741,2220l9762,2217,9748,2150,9738,2150,9728,2147,9718,2140,9717,2222,9741,2220xe" filled="t" fillcolor="#B465D2" stroked="f">
                      <v:path arrowok="t"/>
                      <v:fill/>
                    </v:shape>
                    <v:group style="position:absolute;left:9973;top:1725;width:215;height:491" coordorigin="9973,1725" coordsize="215,491">
                      <v:shape style="position:absolute;left:9973;top:1725;width:215;height:491" coordorigin="9973,1725" coordsize="215,491" path="m10125,1829l10125,1725,10025,1725,10025,1829,9973,1829,9973,1901,10025,1901,10025,2134,10026,2156,10031,2175,10041,2191,10055,2203,10071,2209,10092,2214,10117,2216,10128,2216,10140,2216,10160,2216,10180,2215,10188,2215,10188,2139,10181,2139,10174,2140,10147,2140,10135,2138,10131,2133,10126,2128,10125,2120,10125,2109,10125,1901,10188,1901,10188,1829,10125,1829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19.712pt;margin-top:90.4439pt;width:38.8878pt;height:21.1573pt;mso-position-horizontal-relative:page;mso-position-vertical-relative:page;z-index:-13260" coordorigin="8394,1809" coordsize="778,423">
            <v:group style="position:absolute;left:8404;top:1829;width:345;height:393" coordorigin="8404,1829" coordsize="345,393">
              <v:shape style="position:absolute;left:8404;top:1829;width:345;height:393" coordorigin="8404,1829" coordsize="345,393" path="m8532,2128l8515,2112,8508,2093,8505,2068,8505,1829,8404,1829,8404,2081,8406,2106,8409,2128,8415,2147,8423,2165,8433,2180,8456,2201,8473,2210,8492,2217,8513,2221,8534,2222,8556,2221,8576,2217,8594,2210,8621,2194,8635,2180,8648,2164,8651,2158,8653,2158,8653,2212,8749,2212,8749,1829,8648,1829,8648,2050,8646,2075,8640,2095,8630,2111,8622,2119,8604,2130,8585,2136,8571,2137,8550,2135,8532,2128xe" filled="t" fillcolor="#B465D2" stroked="f">
                <v:path arrowok="t"/>
                <v:fill/>
              </v:shape>
              <v:group style="position:absolute;left:8804;top:1819;width:358;height:403" coordorigin="8804,1819" coordsize="358,403">
                <v:shape style="position:absolute;left:8804;top:1819;width:358;height:403" coordorigin="8804,1819" coordsize="358,403" path="m8805,2133l8810,2153,8818,2170,8821,2175,8834,2190,8850,2203,8864,2211,8883,2217,8903,2221,8920,2222,8920,2140,8910,2133,8905,2121,8904,2104,8908,2081,8919,2066,8924,2062,8941,2054,8961,2048,8973,2046,8996,2042,9014,2038,9019,2036,9029,2033,9036,2029,9041,2026,9041,2074,9038,2096,9029,2114,9015,2128,8996,2140,8977,2147,8956,2150,8951,2150,8965,2217,8983,2211,8998,2204,9017,2191,9033,2178,9044,2167,9045,2177,9046,2185,9047,2191,9049,2196,9051,2204,9053,2212,9162,2212,9162,2197,9156,2195,9150,2191,9146,2182,9142,2168,9140,2145,9140,1930,9137,1907,9131,1887,9122,1870,9112,1859,9096,1847,9079,1837,9060,1829,9029,1822,9009,1820,8991,1819,8987,1819,8967,1819,8947,1821,8927,1824,8910,1828,8891,1834,8873,1844,8858,1856,8848,1866,8838,1880,8829,1896,8823,1916,8818,1938,8816,1953,8913,1953,8914,1941,8918,1929,8926,1918,8939,1907,8959,1901,8975,1899,8994,1900,9014,1905,9033,1917,9041,1938,9041,1944,9041,1955,9037,1962,9029,1967,9022,1971,9014,1974,9006,1974,8915,1988,8894,1992,8874,1999,8857,2008,8841,2020,8835,2025,8823,2039,8814,2056,8808,2075,8804,2097,8804,2110,8805,2133xe" filled="t" fillcolor="#B465D2" stroked="f">
                  <v:path arrowok="t"/>
                  <v:fill/>
                </v:shape>
                <v:group style="position:absolute;left:8920;top:2140;width:44;height:82" coordorigin="8920,2140" coordsize="44,82">
                  <v:shape style="position:absolute;left:8920;top:2140;width:44;height:82" coordorigin="8920,2140" coordsize="44,82" path="m8944,2220l8965,2217,8951,2150,8941,2150,8930,2147,8920,2140,8920,2222,8944,2220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97.48pt;margin-top:90.4457pt;width:19.4728pt;height:28.4635pt;mso-position-horizontal-relative:page;mso-position-vertical-relative:page;z-index:-13261" coordorigin="7950,1809" coordsize="389,569">
            <v:group style="position:absolute;left:8060;top:1820;width:39;height:202" coordorigin="8060,1820" coordsize="39,202">
              <v:shape style="position:absolute;left:8060;top:1820;width:39;height:202" coordorigin="8060,1820" coordsize="39,202" path="m8078,1824l8060,1831,8063,2023,8065,1997,8068,1974,8074,1956,8082,1940,8098,1820,8078,1824xe" filled="t" fillcolor="#B465D2" stroked="f">
                <v:path arrowok="t"/>
                <v:fill/>
              </v:shape>
              <v:group style="position:absolute;left:7960;top:1819;width:369;height:549" coordorigin="7960,1819" coordsize="369,549">
                <v:shape style="position:absolute;left:7960;top:1819;width:369;height:549" coordorigin="7960,1819" coordsize="369,549" path="m8045,2352l8077,2362,8096,2365,8116,2368,8135,2368,8161,2367,8185,2365,8206,2362,8226,2357,8243,2351,8269,2337,8287,2323,8301,2308,8311,2291,8319,2273,8325,2246,8328,2226,8329,2207,8329,1829,8232,1829,8232,1886,8231,1886,8227,1877,8221,1868,8212,1857,8199,1844,8181,1833,8160,1824,8140,1820,8119,1819,8098,1820,8082,1940,8089,1931,8106,1916,8123,1908,8142,1906,8164,1909,8183,1917,8199,1929,8207,1939,8216,1955,8223,1973,8227,1994,8229,2015,8229,2018,8228,2038,8225,2058,8222,2070,8214,2090,8202,2106,8180,2122,8161,2128,8143,2129,8121,2126,8103,2118,8083,2097,8073,2080,8066,2052,8063,2033,8063,2023,8060,1831,8041,1840,8024,1852,8010,1865,7997,1881,7986,1899,7975,1922,7969,1940,7965,1959,7962,1980,7960,2002,7960,2016,7961,2041,7963,2064,7967,2085,7973,2105,7980,2123,7988,2140,7998,2154,8007,2165,8023,2180,8039,2191,8057,2201,8076,2208,8096,2212,8117,2214,8124,2214,8148,2212,8168,2208,8185,2201,8208,2183,8220,2167,8227,2157,8228,2158,8228,2204,8227,2228,8222,2249,8214,2265,8208,2271,8194,2282,8176,2289,8153,2292,8148,2292,8122,2290,8103,2286,8093,2280,8084,2272,8079,2263,8078,2253,7968,2253,7972,2275,7978,2294,7988,2310,7996,2319,8010,2332,8027,2343,8045,235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8.041pt;margin-top:84.2537pt;width:19.6076pt;height:27.3475pt;mso-position-horizontal-relative:page;mso-position-vertical-relative:page;z-index:-13262" coordorigin="7161,1685" coordsize="392,547">
            <v:group style="position:absolute;left:7171;top:1695;width:372;height:527" coordorigin="7171,1695" coordsize="372,527">
              <v:shape style="position:absolute;left:7171;top:1695;width:372;height:527" coordorigin="7171,1695" coordsize="372,527" path="m7171,2037l7173,2057,7177,2077,7181,2096,7187,2115,7195,2136,7205,2153,7217,2170,7231,2184,7240,2192,7255,2203,7273,2211,7292,2217,7313,2221,7332,2222,7352,2221,7372,2217,7391,2210,7411,2199,7426,2186,7439,2170,7443,2164,7444,2164,7444,2212,7543,2212,7543,1695,7442,1695,7442,1879,7441,1879,7430,1864,7416,1850,7404,1840,7389,1831,7371,1824,7350,1820,7330,1819,7309,1820,7290,1824,7278,1981,7284,1962,7292,1945,7305,1926,7321,1915,7341,1908,7360,1906,7383,1909,7401,1915,7413,1924,7426,1939,7435,1957,7440,1970,7444,1989,7446,2009,7447,2029,7445,2051,7442,2071,7435,2089,7426,2106,7413,2120,7397,2131,7377,2137,7357,2139,7335,2136,7317,2128,7307,2119,7295,2104,7286,2086,7281,2074,7277,2053,7275,2033,7271,1831,7253,1840,7235,1852,7221,1865,7208,1881,7197,1899,7193,1906,7186,1922,7180,1940,7176,1959,7173,1980,7171,2002,7171,2016,7171,2037xe" filled="t" fillcolor="#B465D2" stroked="f">
                <v:path arrowok="t"/>
                <v:fill/>
              </v:shape>
              <v:group style="position:absolute;left:7271;top:1824;width:19;height:199" coordorigin="7271,1824" coordsize="19,199">
                <v:shape style="position:absolute;left:7271;top:1824;width:19;height:199" coordorigin="7271,1824" coordsize="19,199" path="m7275,2002l7278,1981,7290,1824,7271,1831,7274,2023,7275,200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4.392pt;margin-top:84.7538pt;width:0pt;height:25.8435pt;mso-position-horizontal-relative:page;mso-position-vertical-relative:page;z-index:-13263" coordorigin="6888,1695" coordsize="0,517">
            <v:shape style="position:absolute;left:6888;top:1695;width:0;height:517" coordorigin="6888,1695" coordsize="0,517" path="m6888,1695l6888,2212e" filled="f" stroked="t" strokeweight="5.1355pt" strokecolor="#B465D2">
              <v:path arrowok="t"/>
            </v:shape>
            <w10:wrap type="none"/>
          </v:group>
        </w:pict>
      </w:r>
      <w:r>
        <w:pict>
          <v:group style="position:absolute;margin-left:301.54pt;margin-top:90.4439pt;width:38.0305pt;height:21.1573pt;mso-position-horizontal-relative:page;mso-position-vertical-relative:page;z-index:-13264" coordorigin="6031,1809" coordsize="761,423">
            <v:group style="position:absolute;left:6041;top:1819;width:353;height:403" coordorigin="6041,1819" coordsize="353,403">
              <v:shape style="position:absolute;left:6041;top:1819;width:353;height:403" coordorigin="6041,1819" coordsize="353,403" path="m6041,2009l6041,2031,6041,2051,6043,2070,6047,2090,6053,2110,6062,2135,6072,2152,6084,2168,6099,2183,6108,2190,6122,2200,6139,2208,6158,2214,6178,2219,6201,2221,6218,2222,6242,2221,6264,2217,6284,2212,6301,2206,6317,2197,6342,2178,6356,2163,6367,2147,6376,2130,6385,2106,6391,2087,6393,2072,6291,2072,6291,2079,6289,2087,6284,2098,6280,2108,6273,2118,6263,2126,6246,2135,6225,2139,6222,2139,6199,2136,6181,2128,6168,2116,6158,2099,6151,2081,6148,2066,6145,2044,6144,2025,6144,2015,6145,1995,6148,1975,6151,1965,6158,1946,6169,1929,6175,1922,6191,1911,6210,1905,6224,1904,6229,1904,6252,1908,6268,1918,6275,1926,6285,1944,6291,1963,6291,1966,6394,1966,6390,1943,6385,1922,6378,1903,6369,1887,6359,1875,6344,1860,6328,1847,6311,1838,6293,1830,6272,1825,6252,1821,6233,1819,6224,1819,6200,1820,6177,1824,6157,1829,6138,1836,6120,1845,6105,1856,6092,1869,6084,1879,6074,1894,6065,1910,6057,1928,6051,1946,6046,1966,6043,1987,6041,2009xe" filled="t" fillcolor="#B465D2" stroked="f">
                <v:path arrowok="t"/>
                <v:fill/>
              </v:shape>
              <v:group style="position:absolute;left:6423;top:1819;width:358;height:403" coordorigin="6423,1819" coordsize="358,403">
                <v:shape style="position:absolute;left:6423;top:1819;width:358;height:403" coordorigin="6423,1819" coordsize="358,403" path="m6425,2133l6430,2153,6437,2170,6440,2175,6454,2190,6469,2203,6484,2211,6503,2217,6522,2221,6540,2222,6540,2140,6530,2133,6524,2121,6524,2104,6528,2081,6539,2066,6544,2062,6561,2054,6580,2048,6592,2046,6615,2042,6633,2038,6638,2036,6648,2033,6656,2029,6661,2026,6661,2074,6657,2096,6648,2114,6634,2128,6615,2140,6596,2147,6576,2150,6570,2150,6584,2217,6602,2211,6618,2204,6637,2191,6652,2178,6663,2167,6664,2177,6666,2185,6667,2191,6668,2196,6670,2204,6673,2212,6781,2212,6781,2197,6775,2195,6770,2191,6766,2182,6761,2168,6759,2145,6759,1930,6757,1907,6751,1887,6741,1870,6732,1859,6716,1847,6698,1837,6680,1829,6649,1822,6629,1820,6610,1819,6607,1819,6586,1819,6566,1821,6546,1824,6530,1828,6510,1834,6493,1844,6477,1856,6467,1866,6457,1880,6449,1896,6442,1916,6437,1938,6435,1953,6532,1953,6533,1941,6537,1929,6545,1918,6558,1907,6579,1901,6594,1899,6614,1900,6634,1905,6653,1917,6660,1938,6661,1944,6660,1955,6656,1962,6649,1967,6642,1971,6634,1974,6625,1974,6534,1988,6513,1992,6494,1999,6476,2008,6460,2020,6455,2025,6443,2039,6433,2056,6427,2075,6424,2097,6423,2110,6425,2133xe" filled="t" fillcolor="#B465D2" stroked="f">
                  <v:path arrowok="t"/>
                  <v:fill/>
                </v:shape>
                <v:group style="position:absolute;left:6540;top:2140;width:44;height:82" coordorigin="6540,2140" coordsize="44,82">
                  <v:shape style="position:absolute;left:6540;top:2140;width:44;height:82" coordorigin="6540,2140" coordsize="44,82" path="m6563,2220l6584,2217,6570,2150,6560,2150,6550,2147,6540,2140,6540,2222,6563,2220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51.027pt;margin-top:84.2537pt;width:39.7879pt;height:27.3475pt;mso-position-horizontal-relative:page;mso-position-vertical-relative:page;z-index:-13265" coordorigin="5021,1685" coordsize="796,547">
            <v:group style="position:absolute;left:5031;top:1819;width:346;height:393" coordorigin="5031,1819" coordsize="346,393">
              <v:shape style="position:absolute;left:5031;top:1819;width:346;height:393" coordorigin="5031,1819" coordsize="346,393" path="m5148,1858l5139,1868,5133,1877,5128,1885,5127,1885,5127,1829,5031,1829,5031,2212,5131,2212,5131,1992,5133,1969,5139,1949,5148,1933,5154,1926,5170,1914,5189,1906,5210,1904,5211,1904,5234,1906,5251,1913,5256,1917,5265,1926,5271,1936,5273,1947,5276,1959,5276,1970,5276,1979,5276,2212,5377,2212,5377,1947,5375,1924,5370,1903,5363,1884,5353,1867,5340,1853,5323,1840,5305,1831,5286,1824,5266,1820,5244,1819,5221,1820,5202,1824,5185,1831,5166,1842,5151,1854,5148,1858xe" filled="t" fillcolor="#B465D2" stroked="f">
                <v:path arrowok="t"/>
                <v:fill/>
              </v:shape>
              <v:group style="position:absolute;left:5434;top:1695;width:372;height:527" coordorigin="5434,1695" coordsize="372,527">
                <v:shape style="position:absolute;left:5434;top:1695;width:372;height:527" coordorigin="5434,1695" coordsize="372,527" path="m5435,2037l5437,2057,5440,2077,5444,2096,5450,2115,5459,2136,5469,2153,5480,2170,5494,2184,5503,2192,5519,2203,5536,2211,5555,2217,5576,2221,5595,2222,5615,2221,5635,2217,5654,2210,5674,2199,5689,2186,5702,2170,5706,2164,5708,2164,5708,2212,5806,2212,5806,1695,5706,1695,5706,1879,5704,1879,5694,1864,5679,1850,5667,1840,5652,1831,5634,1824,5613,1820,5593,1819,5573,1820,5553,1824,5542,1981,5547,1962,5555,1945,5569,1926,5585,1915,5605,1908,5623,1906,5646,1909,5664,1915,5677,1924,5689,1939,5699,1957,5703,1970,5707,1989,5709,2009,5710,2029,5709,2051,5705,2071,5698,2089,5689,2106,5676,2120,5660,2131,5640,2137,5621,2139,5599,2136,5581,2128,5570,2119,5558,2104,5549,2086,5545,2074,5540,2053,5538,2033,5534,1831,5516,1840,5499,1852,5485,1865,5472,1881,5460,1899,5457,1906,5450,1922,5444,1940,5439,1959,5436,1980,5435,2002,5434,2016,5435,2037xe" filled="t" fillcolor="#B465D2" stroked="f">
                  <v:path arrowok="t"/>
                  <v:fill/>
                </v:shape>
                <v:group style="position:absolute;left:5534;top:1824;width:19;height:199" coordorigin="5534,1824" coordsize="19,199">
                  <v:shape style="position:absolute;left:5534;top:1824;width:19;height:199" coordorigin="5534,1824" coordsize="19,199" path="m5539,2002l5542,1981,5553,1824,5534,1831,5538,2023,5539,2002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21.656pt;margin-top:90.9458pt;width:17.5995pt;height:20.1554pt;mso-position-horizontal-relative:page;mso-position-vertical-relative:page;z-index:-13266" coordorigin="4433,1819" coordsize="352,403">
            <v:shape style="position:absolute;left:4433;top:1819;width:352;height:403" coordorigin="4433,1819" coordsize="352,403" path="m4545,1933l4545,1924,4548,1916,4556,1908,4569,1900,4589,1896,4607,1895,4633,1898,4651,1904,4660,1911,4669,1921,4674,1933,4675,1946,4774,1946,4770,1922,4765,1902,4756,1884,4746,1869,4727,1851,4710,1840,4692,1832,4678,1828,4658,1824,4638,1821,4618,1819,4602,1819,4578,1820,4556,1823,4537,1827,4520,1834,4508,1840,4490,1852,4476,1866,4464,1882,4453,1908,4448,1928,4447,1947,4449,1970,4455,1989,4465,2006,4486,2025,4503,2035,4522,2044,4550,2052,4569,2057,4589,2061,4601,2064,4623,2068,4642,2073,4659,2078,4676,2085,4684,2094,4684,2106,4685,2114,4681,2123,4672,2131,4658,2140,4638,2144,4620,2146,4595,2144,4575,2140,4559,2133,4555,2130,4542,2114,4537,2095,4537,2090,4433,2090,4436,2112,4441,2132,4449,2150,4460,2166,4477,2183,4494,2194,4512,2203,4532,2210,4551,2215,4570,2219,4590,2221,4611,2222,4617,2222,4636,2222,4655,2219,4676,2215,4687,2213,4707,2206,4725,2197,4741,2186,4755,2174,4766,2160,4775,2143,4781,2123,4785,2101,4785,2090,4783,2068,4776,2048,4766,2032,4745,2013,4728,2003,4709,1994,4681,1986,4662,1981,4642,1976,4630,1974,4608,1969,4588,1964,4571,1959,4554,1953,4546,1944,4545,193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179.755pt;margin-top:90.4439pt;width:32.8825pt;height:21.1602pt;mso-position-horizontal-relative:page;mso-position-vertical-relative:page;z-index:-13267" coordorigin="3595,1809" coordsize="658,423">
            <v:group style="position:absolute;left:3605;top:1819;width:364;height:403" coordorigin="3605,1819" coordsize="364,403">
              <v:shape style="position:absolute;left:3605;top:1819;width:364;height:403" coordorigin="3605,1819" coordsize="364,403" path="m3605,2005l3606,2039,3609,2063,3613,2085,3618,2106,3624,2124,3632,2141,3642,2156,3652,2169,3675,2189,3692,2199,3709,2207,3728,2214,3748,2218,3769,2221,3791,2222,3796,2222,3816,2221,3835,2218,3855,2213,3881,2203,3898,2193,3914,2181,3923,2172,3936,2158,3946,2142,3955,2124,3963,2103,3964,2100,3861,2100,3856,2113,3848,2124,3836,2131,3817,2139,3797,2141,3796,2141,3772,2139,3753,2133,3738,2124,3723,2108,3714,2090,3709,2070,3706,2058,3706,2048,3969,2048,3969,2030,3968,2005,3966,1982,3962,1961,3958,1942,3952,1924,3945,1909,3939,1897,3926,1879,3912,1864,3897,1851,3881,1840,3869,1835,3849,1828,3829,1823,3810,1820,3791,1819,3789,1819,3765,1820,3744,1823,3730,1926,3732,1923,3747,1911,3766,1904,3787,1902,3807,1904,3825,1911,3836,1919,3848,1931,3857,1948,3863,1970,3865,1982,3709,1982,3707,1834,3691,1842,3672,1855,3656,1869,3644,1883,3634,1898,3624,1918,3617,1936,3612,1955,3610,1963,3607,1986,3605,2005xe" filled="t" fillcolor="#B465D2" stroked="f">
                <v:path arrowok="t"/>
                <v:fill/>
              </v:shape>
              <v:group style="position:absolute;left:3707;top:1823;width:37;height:159" coordorigin="3707,1823" coordsize="37,159">
                <v:shape style="position:absolute;left:3707;top:1823;width:37;height:159" coordorigin="3707,1823" coordsize="37,159" path="m3724,1828l3707,1834,3709,1982,3713,1960,3720,1941,3730,1926,3744,1823,3724,1828xe" filled="t" fillcolor="#B465D2" stroked="f">
                  <v:path arrowok="t"/>
                  <v:fill/>
                </v:shape>
                <v:group style="position:absolute;left:4020;top:1819;width:222;height:393" coordorigin="4020,1819" coordsize="222,393">
                  <v:shape style="position:absolute;left:4020;top:1819;width:222;height:393" coordorigin="4020,1819" coordsize="222,393" path="m4130,1873l4120,1891,4118,1895,4117,1895,4117,1829,4020,1829,4020,2212,4121,2212,4121,2013,4122,1992,4127,1973,4136,1955,4138,1951,4150,1939,4166,1930,4186,1924,4212,1921,4234,1921,4238,1922,4243,1923,4243,1820,4236,1820,4230,1819,4223,1819,4200,1821,4180,1827,4164,1836,4156,1842,4142,1857,4130,187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position:absolute;margin-left:409.548pt;margin-top:773.888pt;width:157.255pt;height:38.8619pt;mso-position-horizontal-relative:page;mso-position-vertical-relative:page;z-index:-13268">
            <v:imagedata o:title="" r:id="rId188"/>
          </v:shape>
        </w:pict>
      </w:r>
      <w:r>
        <w:pict>
          <v:group style="position:absolute;margin-left:0pt;margin-top:121.191pt;width:259pt;height:601.809pt;mso-position-horizontal-relative:page;mso-position-vertical-relative:page;z-index:-13269" coordorigin="0,2424" coordsize="5180,12036">
            <v:shape type="#_x0000_t75" style="position:absolute;left:-270;top:2362;width:5480;height:12200">
              <v:imagedata o:title="" r:id="rId189"/>
            </v:shape>
            <v:shape type="#_x0000_t75" style="position:absolute;left:-100;top:2460;width:5280;height:12000">
              <v:imagedata o:title="" r:id="rId190"/>
            </v:shape>
            <w10:wrap type="none"/>
          </v:group>
        </w:pict>
      </w:r>
      <w:r>
        <w:pict>
          <v:group style="position:absolute;margin-left:33.2101pt;margin-top:21.7758pt;width:483pt;height:91.3892pt;mso-position-horizontal-relative:page;mso-position-vertical-relative:page;z-index:-13270" coordorigin="664,436" coordsize="9660,1828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55;top:1695;width:438;height:517" coordorigin="1755,1695" coordsize="438,517">
                <v:shape style="position:absolute;left:1755;top:1695;width:438;height:517" coordorigin="1755,1695" coordsize="438,517" path="m1861,2123l1861,1784,1983,1695,1755,1695,1755,2212,1979,2212,2001,2211,2022,2208,2002,2117,1982,2122,1966,2123,1861,2123xe" filled="t" fillcolor="#B465D2" stroked="f">
                  <v:path arrowok="t"/>
                  <v:fill/>
                </v:shape>
                <v:shape style="position:absolute;left:1755;top:1695;width:438;height:517" coordorigin="1755,1695" coordsize="438,517" path="m2077,2189l2101,2174,2117,2160,2130,2146,2142,2130,2159,2100,2168,2082,2175,2063,2180,2044,2188,2010,2190,1990,2192,1970,2193,1950,2193,1941,2193,1922,2191,1903,2189,1883,2185,1862,2180,1842,2174,1823,2166,1805,2156,1787,2142,1765,2129,1750,2114,1737,2097,1725,2073,1712,2056,1705,2037,1700,2016,1697,1994,1695,1983,1695,1861,1784,1964,1784,1983,1785,2003,1789,2016,1793,2032,1802,2046,1815,2059,1833,2069,1852,2074,1869,2078,1888,2081,1909,2083,1933,2083,1949,2083,1970,2081,1990,2078,2009,2073,2029,2065,2052,2056,2070,2045,2086,2035,2097,2020,2108,2002,2117,2022,2208,2042,2203,2060,2197,2077,2189xe" filled="t" fillcolor="#B465D2" stroked="f">
                  <v:path arrowok="t"/>
                  <v:fill/>
                </v:shape>
                <v:group style="position:absolute;left:2229;top:1819;width:392;height:403" coordorigin="2229,1819" coordsize="392,403">
                  <v:shape style="position:absolute;left:2229;top:1819;width:392;height:403" coordorigin="2229,1819" coordsize="392,403" path="m2230,2043l2233,2065,2237,2085,2242,2103,2250,2121,2257,2134,2269,2152,2282,2167,2297,2180,2313,2192,2328,2200,2333,2033,2333,2020,2333,2001,2336,1981,2339,1968,2347,1949,2358,1933,2366,1923,2381,1913,2400,1907,2423,1904,2425,1904,2448,1906,2467,1912,2482,1922,2497,1938,2506,1956,2511,1968,2515,1989,2517,2008,2517,2020,2516,2040,2513,2060,2511,2072,2503,2092,2492,2108,2483,2118,2468,2128,2450,2134,2427,2137,2425,2137,2402,2135,2383,2129,2385,2219,2405,2221,2425,2222,2446,2221,2466,2219,2485,2214,2504,2208,2521,2200,2539,2191,2555,2179,2569,2165,2583,2149,2593,2134,2601,2118,2608,2101,2614,2082,2618,2062,2620,2040,2621,2020,2620,1998,2617,1976,2613,1956,2607,1938,2600,1920,2593,1907,2581,1889,2568,1874,2553,1860,2537,1849,2521,1840,2503,1833,2484,1827,2465,1822,2445,1820,2425,1819,2404,1820,2384,1822,2364,1827,2346,1833,2328,1840,2311,1850,2295,1862,2280,1876,2267,1892,2257,1907,2249,1923,2242,1940,2236,1959,2232,1979,2230,2001,2229,2020,2230,2043xe" filled="t" fillcolor="#B465D2" stroked="f">
                    <v:path arrowok="t"/>
                    <v:fill/>
                  </v:shape>
                  <v:group style="position:absolute;left:2328;top:2033;width:57;height:186" coordorigin="2328,2033" coordsize="57,186">
                    <v:shape style="position:absolute;left:2328;top:2033;width:57;height:186" coordorigin="2328,2033" coordsize="57,186" path="m2383,2129l2368,2119,2353,2103,2344,2085,2339,2072,2335,2052,2333,2033,2328,2200,2347,2208,2366,2214,2385,2219,2383,2129xe" filled="t" fillcolor="#B465D2" stroked="f">
                      <v:path arrowok="t"/>
                      <v:fill/>
                    </v:shape>
                    <v:group style="position:absolute;left:2652;top:1819;width:352;height:403" coordorigin="2652,1819" coordsize="352,403">
                      <v:shape style="position:absolute;left:2652;top:1819;width:352;height:403" coordorigin="2652,1819" coordsize="352,403" path="m2764,1933l2764,1924,2767,1916,2775,1908,2788,1900,2809,1896,2826,1895,2852,1898,2870,1904,2879,1911,2888,1921,2893,1933,2894,1946,2993,1946,2989,1922,2984,1902,2976,1884,2965,1869,2946,1851,2929,1840,2911,1832,2897,1828,2877,1824,2857,1821,2837,1819,2821,1819,2797,1820,2775,1823,2756,1827,2739,1834,2727,1840,2709,1852,2695,1866,2683,1882,2672,1908,2667,1928,2666,1947,2668,1970,2674,1989,2684,2006,2706,2025,2722,2035,2741,2044,2769,2052,2788,2057,2808,2061,2820,2064,2842,2068,2861,2073,2878,2078,2895,2085,2903,2094,2903,2106,2904,2114,2900,2123,2891,2131,2877,2140,2857,2144,2839,2146,2814,2144,2794,2140,2778,2133,2774,2130,2761,2114,2756,2095,2756,2090,2652,2090,2655,2112,2660,2132,2668,2150,2679,2166,2696,2183,2713,2194,2731,2203,2751,2210,2770,2215,2789,2219,2809,2221,2830,2222,2836,2222,2855,2222,2874,2219,2895,2215,2907,2213,2926,2206,2944,2197,2960,2186,2974,2174,2986,2160,2994,2143,3000,2123,3004,2101,3004,2090,3002,2068,2995,2048,2985,2032,2964,2013,2947,2003,2928,1994,2900,1986,2881,1981,2862,1976,2849,1974,2827,1969,2807,1964,2790,1959,2773,1953,2765,1944,2764,1933xe" filled="t" fillcolor="#B465D2" stroked="f">
                        <v:path arrowok="t"/>
                        <v:fill/>
                      </v:shape>
                      <v:group style="position:absolute;left:3038;top:1819;width:352;height:403" coordorigin="3038,1819" coordsize="352,403">
                        <v:shape style="position:absolute;left:3038;top:1819;width:352;height:403" coordorigin="3038,1819" coordsize="352,403" path="m3150,1933l3149,1924,3153,1916,3161,1908,3173,1900,3194,1896,3212,1895,3237,1898,3256,1904,3265,1911,3274,1921,3279,1933,3280,1946,3378,1946,3375,1922,3369,1902,3361,1884,3351,1869,3332,1851,3315,1840,3297,1832,3282,1828,3263,1824,3243,1821,3223,1819,3206,1819,3183,1820,3161,1823,3142,1827,3125,1834,3113,1840,3095,1852,3080,1866,3069,1882,3057,1908,3053,1928,3052,1947,3054,1970,3060,1989,3070,2006,3091,2025,3108,2035,3127,2044,3155,2052,3174,2057,3194,2061,3206,2064,3227,2068,3247,2073,3264,2078,3280,2085,3289,2094,3289,2106,3290,2114,3286,2123,3277,2131,3263,2140,3243,2144,3225,2146,3200,2144,3179,2140,3164,2133,3160,2130,3147,2114,3142,2095,3142,2090,3038,2090,3040,2112,3046,2132,3054,2150,3064,2166,3082,2183,3098,2194,3116,2203,3136,2210,3156,2215,3175,2219,3195,2221,3215,2222,3222,2222,3240,2222,3260,2219,3281,2215,3292,2213,3312,2206,3329,2197,3346,2186,3360,2174,3371,2160,3380,2143,3386,2123,3389,2101,3390,2090,3387,2068,3381,2048,3371,2032,3350,2013,3333,2003,3314,1994,3286,1986,3267,1981,3247,1976,3235,1974,3213,1969,3193,1964,3176,1959,3159,1953,3151,1944,3150,1933xe" filled="t" fillcolor="#B465D2" stroked="f">
                          <v:path arrowok="t"/>
                          <v:fill/>
                        </v:shape>
                        <v:group style="position:absolute;left:3502;top:1686;width:0;height:526" coordorigin="3502,1686" coordsize="0,526">
                          <v:shape style="position:absolute;left:3502;top:1686;width:0;height:526" coordorigin="3502,1686" coordsize="0,526" path="m3502,1686l3502,2212e" filled="f" stroked="t" strokeweight="5.1355pt" strokecolor="#B465D2">
                            <v:path arrowok="t"/>
                          </v:shape>
                          <v:group style="position:absolute;left:4897;top:1686;width:0;height:526" coordorigin="4897,1686" coordsize="0,526">
                            <v:shape style="position:absolute;left:4897;top:1686;width:0;height:526" coordorigin="4897,1686" coordsize="0,526" path="m4897,1686l4897,2212e" filled="f" stroked="t" strokeweight="5.1355pt" strokecolor="#B465D2">
                              <v:path arrowok="t"/>
                            </v:shape>
                            <v:group style="position:absolute;left:5930;top:1686;width:0;height:526" coordorigin="5930,1686" coordsize="0,526">
                              <v:shape style="position:absolute;left:5930;top:1686;width:0;height:526" coordorigin="5930,1686" coordsize="0,526" path="m5930,1686l5930,2212e" filled="f" stroked="t" strokeweight="5.1355pt" strokecolor="#B465D2">
                                <v:path arrowok="t"/>
                              </v:shape>
                              <v:group style="position:absolute;left:7844;top:1686;width:0;height:526" coordorigin="7844,1686" coordsize="0,526">
                                <v:shape style="position:absolute;left:7844;top:1686;width:0;height:526" coordorigin="7844,1686" coordsize="0,526" path="m7844,1686l7844,2212e" filled="f" stroked="t" strokeweight="5.1355pt" strokecolor="#B465D2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-13.5039pt;margin-top:118.088pt;width:274pt;height:610pt;mso-position-horizontal-relative:page;mso-position-vertical-relative:page;z-index:-13244">
            <v:imagedata o:title="" r:id="rId191"/>
          </v:shape>
        </w:pict>
      </w:r>
      <w:r>
        <w:pict>
          <v:group style="position:absolute;margin-left:33.7102pt;margin-top:22.2759pt;width:482pt;height:59.0865pt;mso-position-horizontal-relative:page;mso-position-vertical-relative:page;z-index:-13245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242"/>
        <w:sectPr>
          <w:pgMar w:header="1029" w:footer="1142" w:top="1300" w:bottom="280" w:left="1020" w:right="460"/>
          <w:pgSz w:w="11900" w:h="16820"/>
        </w:sectPr>
      </w:pPr>
      <w:r>
        <w:pict>
          <v:shape type="#_x0000_t75" style="position:absolute;margin-left:409.548pt;margin-top:773.888pt;width:157.255pt;height:38.8619pt;mso-position-horizontal-relative:page;mso-position-vertical-relative:page;z-index:-13243">
            <v:imagedata o:title="" r:id="rId192"/>
          </v:shape>
        </w:pict>
      </w:r>
      <w:r>
        <w:pict>
          <v:group style="position:absolute;margin-left:84.8958pt;margin-top:728.259pt;width:158.168pt;height:33.0651pt;mso-position-horizontal-relative:page;mso-position-vertical-relative:page;z-index:-13242" coordorigin="1698,14565" coordsize="3163,661">
            <v:shape type="#_x0000_t75" style="position:absolute;left:1698;top:14565;width:2160;height:661">
              <v:imagedata o:title="" r:id="rId193"/>
            </v:shape>
            <v:group style="position:absolute;left:3127;top:15019;width:0;height:157" coordorigin="3127,15019" coordsize="0,157">
              <v:shape style="position:absolute;left:3127;top:15019;width:0;height:157" coordorigin="3127,15019" coordsize="0,157" path="m3127,15019l3127,15176e" filled="f" stroked="t" strokeweight="0.518pt" strokecolor="#B465D2">
                <v:path arrowok="t"/>
              </v:shape>
              <v:group style="position:absolute;left:3214;top:15126;width:12;height:142" coordorigin="3214,15126" coordsize="12,142">
                <v:shape style="position:absolute;left:3214;top:15126;width:12;height:142" coordorigin="3214,15126" coordsize="12,142" path="m3225,15161l3225,15139,3223,15133,3222,15126,3221,15155,3225,15161xe" filled="t" fillcolor="#B465D2" stroked="f">
                  <v:path arrowok="t"/>
                  <v:fill/>
                </v:shape>
                <v:shape style="position:absolute;left:3214;top:15126;width:12;height:142" coordorigin="3214,15126" coordsize="12,142" path="m3222,15113l3223,15106,3224,15100,3226,15094,3228,15088,3232,15083,3235,15079,3240,15075,3245,15072,3250,15069,3257,15068,3271,15068,3278,15069,3283,15072,3288,15075,3293,15079,3296,15084,3299,15089,3302,15094,3304,15100,3305,15107,3306,15113,3306,15126,3305,15132,3304,15139,3302,15145,3299,15150,3296,15155,3292,15160,3288,15164,3283,15167,3278,15170,3271,15171,3257,15171,3251,15170,3245,15167,3240,15164,3236,15160,3232,15156,3229,15151,3226,15145,3225,15139,3225,15161,3229,15166,3234,15171,3241,15174,3247,15177,3254,15179,3273,15179,3281,15176,3288,15172,3295,15167,3301,15161,3306,15152,3306,15152,3306,15176,3315,15176,3315,15019,3306,15019,3306,15088,3306,15088,3304,15084,3299,15076,3293,15070,3286,15065,3282,15063,3277,15062,3273,15061,3269,15060,3256,15060,3248,15062,3242,15065,3236,15068,3230,15072,3226,15077,3222,15083,3219,15089,3217,15096,3215,15104,3214,15111,3214,15127,3215,15135,3217,15142,3218,15149,3221,15155,3222,15126,3222,15113xe" filled="t" fillcolor="#B465D2" stroked="f">
                  <v:path arrowok="t"/>
                  <v:fill/>
                </v:shape>
                <v:group style="position:absolute;left:3336;top:15069;width:22;height:36" coordorigin="3336,15069" coordsize="22,36">
                  <v:shape style="position:absolute;left:3336;top:15069;width:22;height:36" coordorigin="3336,15069" coordsize="22,36" path="m3353,15073l3348,15079,3348,15097,3351,15091,3353,15086,3358,15069,3353,15073xe" filled="t" fillcolor="#B465D2" stroked="f">
                    <v:path arrowok="t"/>
                    <v:fill/>
                  </v:shape>
                  <v:shape style="position:absolute;left:3336;top:15069;width:22;height:36" coordorigin="3336,15069" coordsize="22,36" path="m3363,15164l3358,15161,3355,15156,3351,15151,3349,15146,3347,15140,3345,15134,3345,15127,3345,15121,3436,15121,3436,15112,3436,15105,3434,15097,3432,15090,3429,15084,3425,15078,3421,15073,3416,15068,3409,15065,3403,15062,3395,15060,3378,15060,3370,15062,3364,15065,3358,15069,3353,15086,3357,15082,3360,15078,3365,15074,3370,15071,3374,15069,3380,15068,3393,15068,3399,15069,3404,15071,3409,15074,3413,15077,3416,15082,3420,15086,3423,15091,3425,15096,3427,15102,3428,15107,3428,15113,3345,15113,3345,15108,3346,15102,3348,15097,3348,15079,3344,15085,3341,15091,3339,15099,3337,15106,3336,15114,3336,15129,3337,15137,3339,15144,3341,15151,3345,15157,3349,15162,3353,15167,3358,15171,3365,15174,3371,15177,3378,15179,3400,15179,3411,15175,3419,15168,3428,15161,3433,15151,3435,15138,3427,15138,3425,15148,3420,15157,3413,15162,3406,15168,3397,15171,3379,15171,3373,15170,3368,15167,3363,15164xe" filled="t" fillcolor="#B465D2" stroked="f">
                    <v:path arrowok="t"/>
                    <v:fill/>
                  </v:shape>
                  <v:group style="position:absolute;left:2527;top:14849;width:22;height:36" coordorigin="2527,14849" coordsize="22,36">
                    <v:shape style="position:absolute;left:2527;top:14849;width:22;height:36" coordorigin="2527,14849" coordsize="22,36" path="m2543,14853l2539,14859,2539,14877,2541,14871,2544,14866,2548,14849,2543,14853xe" filled="t" fillcolor="#000000" stroked="f">
                      <v:path arrowok="t"/>
                      <v:fill/>
                    </v:shape>
                    <v:shape style="position:absolute;left:2527;top:14849;width:22;height:36" coordorigin="2527,14849" coordsize="22,36" path="m2553,14944l2549,14941,2545,14936,2542,14931,2539,14926,2538,14920,2536,14914,2535,14907,2535,14901,2627,14901,2627,14892,2626,14885,2625,14877,2623,14870,2620,14864,2616,14858,2612,14853,2606,14848,2600,14845,2593,14842,2586,14840,2568,14840,2561,14842,2555,14845,2548,14849,2544,14866,2547,14862,2551,14858,2555,14854,2560,14851,2565,14849,2571,14848,2583,14848,2589,14849,2594,14851,2599,14854,2604,14857,2607,14862,2611,14866,2613,14871,2615,14876,2617,14882,2618,14887,2618,14893,2535,14893,2536,14888,2537,14882,2539,14877,2539,14859,2535,14865,2532,14871,2530,14879,2528,14886,2527,14894,2527,14909,2528,14917,2530,14924,2532,14931,2535,14937,2539,14942,2544,14947,2549,14951,2555,14954,2561,14957,2569,14959,2590,14959,2601,14955,2610,14948,2618,14941,2624,14931,2626,14918,2617,14918,2615,14928,2611,14937,2604,14942,2597,14948,2588,14951,2570,14951,2564,14950,2559,14947,2553,14944xe" filled="t" fillcolor="#000000" stroked="f">
                      <v:path arrowok="t"/>
                      <v:fill/>
                    </v:shape>
                    <v:shape type="#_x0000_t75" style="position:absolute;left:3741;top:14565;width:1120;height:208">
                      <v:imagedata o:title="" r:id="rId194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8.718pt;margin-top:6.05505pt;width:0.583pt;height:7.095pt;mso-position-horizontal-relative:page;mso-position-vertical-relative:paragraph;z-index:-13241" coordorigin="4974,121" coordsize="12,142">
            <v:shape style="position:absolute;left:4974;top:121;width:12;height:142" coordorigin="4974,121" coordsize="12,142" path="m4986,156l4985,134,4984,128,4983,121,4982,150,4986,156xe" filled="t" fillcolor="#B465D2" stroked="f">
              <v:path arrowok="t"/>
              <v:fill/>
            </v:shape>
            <v:shape style="position:absolute;left:4974;top:121;width:12;height:142" coordorigin="4974,121" coordsize="12,142" path="m4983,108l4983,101,4985,95,4987,89,4989,83,4993,78,4996,73,5000,70,5006,67,5011,64,5017,62,5032,62,5038,64,5044,67,5049,70,5053,74,5057,79,5060,83,5063,89,5064,95,5066,101,5067,108,5067,121,5066,127,5064,134,5063,140,5060,145,5057,150,5053,155,5049,159,5044,162,5038,165,5032,166,5018,166,5011,165,5006,162,5001,159,4996,155,4993,150,4989,146,4987,140,4985,134,4986,156,4990,161,4995,165,5001,169,5007,172,5015,173,5033,173,5042,171,5049,167,5056,162,5062,156,5067,147,5067,147,5067,171,5075,171,5075,14,5067,14,5067,83,5067,83,5065,79,5060,71,5054,65,5047,60,5043,58,5038,57,5034,56,5029,55,5016,55,5009,57,5003,60,4996,63,4991,67,4987,72,4983,78,4979,84,4977,91,4975,98,4974,106,4974,122,4975,130,4977,137,4979,144,4982,150,4983,121,4983,1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54.764pt;margin-top:3.18585pt;width:1.078pt;height:1.8205pt;mso-position-horizontal-relative:page;mso-position-vertical-relative:paragraph;z-index:-13240" coordorigin="5095,64" coordsize="22,36">
            <v:shape style="position:absolute;left:5095;top:64;width:22;height:36" coordorigin="5095,64" coordsize="22,36" path="m5112,68l5107,74,5108,92,5110,86,5112,81,5117,64,5112,68xe" filled="t" fillcolor="#B465D2" stroked="f">
              <v:path arrowok="t"/>
              <v:fill/>
            </v:shape>
            <v:shape style="position:absolute;left:5095;top:64;width:22;height:36" coordorigin="5095,64" coordsize="22,36" path="m5122,159l5117,155,5114,151,5110,146,5108,141,5106,135,5104,128,5104,122,5104,115,5195,115,5196,107,5195,100,5193,92,5191,85,5188,79,5184,73,5180,68,5175,63,5168,60,5162,57,5154,55,5137,55,5129,57,5123,60,5117,64,5112,81,5116,77,5119,72,5124,69,5129,66,5133,64,5139,62,5152,62,5158,64,5163,66,5168,69,5172,72,5176,76,5179,81,5182,85,5184,91,5186,97,5187,102,5187,108,5104,108,5104,103,5105,97,5108,92,5107,74,5103,80,5100,86,5098,94,5096,101,5095,108,5095,124,5096,131,5098,138,5101,145,5104,151,5108,157,5112,162,5117,166,5124,169,5130,172,5137,173,5159,173,5170,170,5178,163,5187,156,5192,146,5194,133,5186,133,5184,143,5179,151,5172,157,5165,163,5156,166,5138,166,5132,165,5127,162,5122,159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63.125pt;margin-top:0pt;width:129.435pt;height:9.2281pt;mso-position-horizontal-relative:page;mso-position-vertical-relative:paragraph;z-index:-13239" coordorigin="5263,0" coordsize="2589,185">
            <v:shape type="#_x0000_t75" style="position:absolute;left:5263;top:0;width:1201;height:185">
              <v:imagedata o:title="" r:id="rId195"/>
            </v:shape>
            <v:shape type="#_x0000_t75" style="position:absolute;left:6512;top:0;width:1339;height:185">
              <v:imagedata o:title="" r:id="rId196"/>
            </v:shape>
            <w10:wrap type="none"/>
          </v:group>
        </w:pict>
      </w:r>
      <w:r>
        <w:pict>
          <v:group style="position:absolute;margin-left:398.214pt;margin-top:6.05505pt;width:0.583pt;height:7.095pt;mso-position-horizontal-relative:page;mso-position-vertical-relative:paragraph;z-index:-13238" coordorigin="7964,121" coordsize="12,142">
            <v:shape style="position:absolute;left:7964;top:121;width:12;height:142" coordorigin="7964,121" coordsize="12,142" path="m7976,156l7975,134,7973,128,7973,121,7972,150,7976,156xe" filled="t" fillcolor="#B465D2" stroked="f">
              <v:path arrowok="t"/>
              <v:fill/>
            </v:shape>
            <v:shape style="position:absolute;left:7964;top:121;width:12;height:142" coordorigin="7964,121" coordsize="12,142" path="m7973,108l7973,101,7975,95,7976,89,7979,83,7982,78,7986,73,7990,70,7996,67,8001,64,8007,62,8022,62,8028,64,8033,67,8039,70,8043,74,8047,79,8050,83,8052,89,8054,95,8056,101,8057,108,8057,121,8056,127,8054,134,8052,140,8050,145,8046,150,8043,155,8039,159,8033,162,8028,165,8022,166,8008,166,8001,165,7996,162,7991,159,7986,155,7983,150,7979,146,7977,140,7975,134,7976,156,7980,161,7985,165,7991,169,7997,172,8005,173,8023,173,8032,171,8039,167,8046,162,8052,156,8056,147,8057,147,8057,171,8065,171,8065,14,8057,14,8057,83,8056,83,8055,79,8050,71,8044,65,8037,60,8032,58,8028,57,8024,56,8019,55,8006,55,7999,57,7992,60,7986,63,7981,67,7977,72,7973,78,7969,84,7967,91,7965,98,7964,106,7964,122,7965,130,7967,137,7969,144,7972,150,7973,121,7973,1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04.26pt;margin-top:3.18585pt;width:1.078pt;height:1.8205pt;mso-position-horizontal-relative:page;mso-position-vertical-relative:paragraph;z-index:-13237" coordorigin="8085,64" coordsize="22,36">
            <v:shape style="position:absolute;left:8085;top:64;width:22;height:36" coordorigin="8085,64" coordsize="22,36" path="m8102,68l8097,74,8097,92,8100,86,8102,81,8107,64,8102,68xe" filled="t" fillcolor="#B465D2" stroked="f">
              <v:path arrowok="t"/>
              <v:fill/>
            </v:shape>
            <v:shape style="position:absolute;left:8085;top:64;width:22;height:36" coordorigin="8085,64" coordsize="22,36" path="m8112,159l8107,155,8104,151,8100,146,8098,141,8096,135,8094,128,8094,122,8094,115,8185,115,8185,107,8185,100,8183,92,8181,85,8178,79,8174,73,8170,68,8165,63,8158,60,8152,57,8144,55,8127,55,8119,57,8113,60,8107,64,8102,81,8106,77,8109,72,8114,69,8118,66,8123,64,8129,62,8142,62,8148,64,8153,66,8158,69,8162,72,8165,76,8169,81,8172,85,8174,91,8175,97,8177,102,8177,108,8094,108,8094,103,8095,97,8097,92,8097,74,8093,80,8090,86,8088,94,8086,101,8085,108,8085,124,8086,131,8088,138,8090,145,8094,151,8098,157,8102,162,8107,166,8114,169,8120,172,8127,173,8149,173,8160,170,8168,163,8177,156,8182,146,8184,133,8176,133,8174,143,8169,151,8162,157,8155,163,8146,166,8128,166,8122,165,8117,162,8112,159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124.772pt;height:11.0651pt">
            <v:imagedata o:title="" r:id="rId1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09.148pt;height:600.897pt;mso-position-horizontal-relative:page;mso-position-vertical-relative:page;z-index:-13236" coordorigin="0,2424" coordsize="10183,12018">
            <v:shape type="#_x0000_t75" style="position:absolute;left:-270;top:2362;width:5480;height:12200">
              <v:imagedata o:title="" r:id="rId199"/>
            </v:shape>
            <v:shape type="#_x0000_t75" style="position:absolute;left:1711;top:13505;width:3436;height:228">
              <v:imagedata o:title="" r:id="rId200"/>
            </v:shape>
            <v:shape type="#_x0000_t75" style="position:absolute;left:5228;top:13229;width:1579;height:462">
              <v:imagedata o:title="" r:id="rId201"/>
            </v:shape>
            <v:shape type="#_x0000_t75" style="position:absolute;left:1711;top:13225;width:4027;height:228">
              <v:imagedata o:title="" r:id="rId202"/>
            </v:shape>
            <v:shape type="#_x0000_t75" style="position:absolute;left:1711;top:12665;width:4632;height:508">
              <v:imagedata o:title="" r:id="rId203"/>
            </v:shape>
            <v:shape type="#_x0000_t75" style="position:absolute;left:1711;top:12385;width:2779;height:187">
              <v:imagedata o:title="" r:id="rId204"/>
            </v:shape>
            <v:group style="position:absolute;left:4596;top:12527;width:37;height:122" coordorigin="4596,12527" coordsize="37,122">
              <v:shape style="position:absolute;left:4596;top:12527;width:37;height:122" coordorigin="4596,12527" coordsize="37,122" path="m4615,12545l4616,12545,4623,12555,4633,12561,4624,12534,4618,12527,4615,12545xe" filled="t" fillcolor="#363435" stroked="f">
                <v:path arrowok="t"/>
                <v:fill/>
              </v:shape>
              <v:shape style="position:absolute;left:4596;top:12527;width:37;height:122" coordorigin="4596,12527" coordsize="37,122" path="m4646,12561l4669,12556,4684,12543,4688,12536,4695,12518,4697,12496,4697,12493,4693,12472,4684,12455,4676,12444,4664,12439,4634,12439,4623,12445,4615,12459,4614,12459,4614,12442,4596,12442,4596,12603,4615,12603,4615,12545,4618,12527,4615,12517,4615,12489,4617,12476,4622,12468,4628,12460,4635,12456,4656,12456,4664,12460,4669,12467,4674,12473,4677,12484,4677,12513,4674,12524,4669,12532,4663,12540,4656,12544,4637,12544,4630,12540,4624,12534,4633,12561,4646,12561xe" filled="t" fillcolor="#363435" stroked="f">
                <v:path arrowok="t"/>
                <v:fill/>
              </v:shape>
              <v:group style="position:absolute;left:4714;top:12439;width:105;height:122" coordorigin="4714,12439" coordsize="105,122">
                <v:shape style="position:absolute;left:4714;top:12439;width:105;height:122" coordorigin="4714,12439" coordsize="105,122" path="m4735,12518l4735,12506,4819,12506,4818,12492,4814,12472,4806,12456,4790,12443,4770,12439,4765,12439,4750,12460,4758,12456,4776,12456,4784,12459,4789,12464,4795,12469,4798,12478,4799,12491,4735,12491,4735,12481,4729,12456,4724,12463,4717,12481,4714,12503,4715,12508,4719,12529,4729,12545,4746,12557,4767,12561,4781,12561,4792,12557,4800,12551,4810,12543,4815,12533,4818,12521,4798,12521,4798,12527,4795,12532,4789,12537,4783,12542,4776,12544,4757,12544,4749,12541,4743,12534,4738,12527,4735,12518xe" filled="t" fillcolor="#363435" stroked="f">
                  <v:path arrowok="t"/>
                  <v:fill/>
                </v:shape>
                <v:shape style="position:absolute;left:4714;top:12439;width:105;height:122" coordorigin="4714,12439" coordsize="105,122" path="m4745,12444l4729,12456,4735,12481,4739,12473,4744,12466,4750,12460,4765,12439,4745,12444xe" filled="t" fillcolor="#363435" stroked="f">
                  <v:path arrowok="t"/>
                  <v:fill/>
                </v:shape>
                <v:group style="position:absolute;left:4842;top:12439;width:56;height:118" coordorigin="4842,12439" coordsize="56,118">
                  <v:shape style="position:absolute;left:4842;top:12439;width:56;height:118" coordorigin="4842,12439" coordsize="56,118" path="m4893,12439l4880,12439,4869,12446,4861,12461,4860,12461,4860,12442,4842,12442,4842,12557,4861,12557,4861,12482,4864,12474,4869,12468,4875,12463,4882,12460,4898,12460,4898,12440,4893,12439xe" filled="t" fillcolor="#363435" stroked="f">
                    <v:path arrowok="t"/>
                    <v:fill/>
                  </v:shape>
                  <v:group style="position:absolute;left:4960;top:12439;width:98;height:122" coordorigin="4960,12439" coordsize="98,122">
                    <v:shape style="position:absolute;left:4960;top:12439;width:98;height:122" coordorigin="4960,12439" coordsize="98,122" path="m4960,12503l4960,12508,4965,12529,4975,12545,4991,12557,5012,12561,5025,12561,5035,12557,5043,12549,5052,12542,5057,12531,5058,12517,5040,12517,5038,12525,5035,12531,5030,12536,5025,12541,5019,12544,5002,12544,4994,12540,4989,12533,4984,12525,4981,12514,4981,12486,4984,12475,4990,12468,4995,12460,5003,12456,5028,12456,5037,12465,5040,12481,5058,12481,5058,12468,5053,12458,5046,12450,5038,12443,5028,12439,5010,12439,4990,12444,4975,12456,4970,12463,4963,12481,4960,12503xe" filled="t" fillcolor="#363435" stroked="f">
                      <v:path arrowok="t"/>
                      <v:fill/>
                    </v:shape>
                    <v:group style="position:absolute;left:5079;top:12442;width:93;height:118" coordorigin="5079,12442" coordsize="93,118">
                      <v:shape style="position:absolute;left:5079;top:12442;width:93;height:118" coordorigin="5079,12442" coordsize="93,118" path="m5099,12442l5079,12442,5079,12537,5083,12546,5090,12552,5097,12558,5106,12561,5119,12561,5139,12555,5153,12540,5153,12541,5153,12557,5172,12557,5172,12442,5152,12442,5152,12517,5150,12526,5144,12533,5138,12540,5131,12544,5114,12544,5108,12542,5104,12537,5100,12533,5099,12527,5099,12442xe" filled="t" fillcolor="#363435" stroked="f">
                        <v:path arrowok="t"/>
                        <v:fill/>
                      </v:shape>
                      <v:group style="position:absolute;left:5201;top:12439;width:56;height:118" coordorigin="5201,12439" coordsize="56,118">
                        <v:shape style="position:absolute;left:5201;top:12439;width:56;height:118" coordorigin="5201,12439" coordsize="56,118" path="m5252,12439l5239,12439,5228,12446,5219,12461,5219,12461,5219,12442,5201,12442,5201,12557,5220,12557,5220,12482,5223,12474,5228,12468,5234,12463,5241,12460,5257,12460,5257,12440,5252,12439xe" filled="t" fillcolor="#363435" stroked="f">
                          <v:path arrowok="t"/>
                          <v:fill/>
                        </v:shape>
                        <v:group style="position:absolute;left:5265;top:12439;width:66;height:122" coordorigin="5265,12439" coordsize="66,122">
                          <v:shape style="position:absolute;left:5265;top:12439;width:66;height:122" coordorigin="5265,12439" coordsize="66,122" path="m5330,12537l5323,12542,5315,12545,5298,12545,5293,12543,5301,12561,5307,12560,5326,12555,5330,12537xe" filled="t" fillcolor="#363435" stroked="f">
                            <v:path arrowok="t"/>
                            <v:fill/>
                          </v:shape>
                          <v:shape style="position:absolute;left:5265;top:12439;width:66;height:122" coordorigin="5265,12439" coordsize="66,122" path="m5291,12442l5283,12448,5275,12455,5271,12464,5270,12477,5288,12477,5289,12470,5292,12464,5296,12460,5301,12457,5307,12455,5324,12455,5331,12457,5335,12460,5340,12463,5342,12468,5342,12482,5339,12486,5333,12487,5299,12492,5288,12493,5279,12497,5273,12503,5268,12509,5265,12517,5265,12537,5268,12545,5275,12551,5281,12558,5290,12561,5301,12561,5293,12543,5286,12536,5285,12531,5285,12519,5287,12515,5295,12509,5301,12507,5309,12506,5321,12504,5329,12503,5333,12502,5337,12501,5341,12499,5341,12525,5338,12531,5330,12537,5326,12555,5343,12542,5343,12548,5344,12552,5351,12558,5356,12560,5366,12560,5373,12557,5373,12543,5367,12544,5363,12544,5361,12542,5361,12461,5357,12453,5348,12447,5340,12442,5330,12439,5303,12439,5291,12442xe" filled="t" fillcolor="#363435" stroked="f">
                            <v:path arrowok="t"/>
                            <v:fill/>
                          </v:shape>
                          <v:shape type="#_x0000_t75" style="position:absolute;left:5430;top:12387;width:2673;height:226">
                            <v:imagedata o:title="" r:id="rId205"/>
                          </v:shape>
                          <v:shape type="#_x0000_t75" style="position:absolute;left:1711;top:12105;width:2779;height:187">
                            <v:imagedata o:title="" r:id="rId206"/>
                          </v:shape>
                          <v:group style="position:absolute;left:4583;top:12162;width:107;height:115" coordorigin="4583,12162" coordsize="107,115">
                            <v:shape style="position:absolute;left:4583;top:12162;width:107;height:115" coordorigin="4583,12162" coordsize="107,115" path="m4646,12277l4689,12162,4668,12162,4636,12256,4635,12256,4605,12162,4583,12162,4625,12277,4646,12277xe" filled="t" fillcolor="#363435" stroked="f">
                              <v:path arrowok="t"/>
                              <v:fill/>
                            </v:shape>
                            <v:group style="position:absolute;left:4696;top:12159;width:78;height:122" coordorigin="4696,12159" coordsize="78,122">
                              <v:shape style="position:absolute;left:4696;top:12159;width:78;height:122" coordorigin="4696,12159" coordsize="78,122" path="m4775,12251l4769,12259,4761,12264,4739,12264,4731,12260,4750,12281,4753,12281,4774,12275,4775,12251xe" filled="t" fillcolor="#363435" stroked="f">
                                <v:path arrowok="t"/>
                                <v:fill/>
                              </v:shape>
                              <v:shape style="position:absolute;left:4696;top:12159;width:78;height:122" coordorigin="4696,12159" coordsize="78,122" path="m4789,12263l4792,12258,4800,12240,4803,12220,4803,12214,4799,12194,4789,12177,4771,12163,4750,12159,4747,12159,4726,12164,4711,12176,4707,12181,4699,12199,4696,12220,4697,12226,4701,12247,4711,12263,4729,12277,4750,12281,4731,12260,4725,12251,4719,12243,4716,12232,4716,12206,4719,12196,4725,12188,4731,12180,4739,12176,4761,12176,4769,12180,4775,12189,4780,12197,4783,12207,4783,12232,4780,12242,4775,12251,4774,12275,4789,12263xe" filled="t" fillcolor="#363435" stroked="f">
                                <v:path arrowok="t"/>
                                <v:fill/>
                              </v:shape>
                              <v:group style="position:absolute;left:4835;top:12119;width:0;height:158" coordorigin="4835,12119" coordsize="0,158">
                                <v:shape style="position:absolute;left:4835;top:12119;width:0;height:158" coordorigin="4835,12119" coordsize="0,158" path="m4835,12119l4835,12277e" filled="f" stroked="t" strokeweight="1.0679pt" strokecolor="#363435">
                                  <v:path arrowok="t"/>
                                </v:shape>
                                <v:group style="position:absolute;left:4873;top:12162;width:93;height:118" coordorigin="4873,12162" coordsize="93,118">
                                  <v:shape style="position:absolute;left:4873;top:12162;width:93;height:118" coordorigin="4873,12162" coordsize="93,118" path="m4892,12162l4873,12162,4873,12257,4877,12266,4884,12272,4890,12278,4899,12281,4913,12281,4933,12275,4947,12260,4947,12261,4947,12277,4966,12277,4966,12162,4946,12162,4946,12237,4944,12246,4938,12253,4932,12260,4925,12264,4908,12264,4902,12262,4898,12257,4894,12253,4892,12247,4892,12162xe" filled="t" fillcolor="#363435" stroked="f">
                                    <v:path arrowok="t"/>
                                    <v:fill/>
                                  </v:shape>
                                  <v:group style="position:absolute;left:4995;top:12159;width:94;height:118" coordorigin="4995,12159" coordsize="94,118">
                                    <v:shape style="position:absolute;left:4995;top:12159;width:94;height:118" coordorigin="4995,12159" coordsize="94,118" path="m5014,12202l5017,12193,5023,12186,5029,12180,5036,12176,5053,12176,5060,12179,5063,12183,5067,12188,5069,12196,5069,12277,5088,12277,5088,12186,5085,12176,5078,12169,5071,12162,5061,12159,5034,12159,5022,12165,5013,12179,5013,12179,5013,12162,4995,12162,4995,12277,5014,12277,5014,12202xe" filled="t" fillcolor="#363435" stroked="f">
                                      <v:path arrowok="t"/>
                                      <v:fill/>
                                    </v:shape>
                                    <v:group style="position:absolute;left:5105;top:12130;width:53;height:149" coordorigin="5105,12130" coordsize="53,149">
                                      <v:shape style="position:absolute;left:5105;top:12130;width:53;height:149" coordorigin="5105,12130" coordsize="53,149" path="m5140,12162l5140,12130,5120,12130,5120,12162,5105,12162,5105,12178,5120,12178,5120,12263,5122,12269,5130,12277,5136,12279,5146,12279,5151,12278,5158,12277,5158,12262,5147,12262,5140,12258,5140,12253,5140,12178,5158,12178,5158,12162,5140,12162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5171;top:12116;width:108;height:165" coordorigin="5171,12116" coordsize="108,165">
                                        <v:shape style="position:absolute;left:5171;top:12116;width:108;height:165" coordorigin="5171,12116" coordsize="108,165" path="m5197,12162l5189,12168,5181,12175,5177,12184,5176,12197,5194,12197,5195,12190,5198,12184,5202,12180,5206,12177,5213,12175,5230,12175,5237,12177,5241,12180,5246,12183,5248,12188,5248,12202,5245,12206,5239,12207,5204,12212,5193,12213,5185,12217,5179,12223,5174,12229,5171,12237,5171,12257,5174,12265,5181,12271,5187,12278,5196,12281,5207,12281,5199,12263,5192,12256,5191,12251,5191,12239,5193,12235,5200,12229,5207,12227,5215,12226,5227,12224,5234,12223,5239,12222,5243,12221,5247,12219,5247,12245,5243,12251,5236,12257,5232,12275,5248,12262,5249,12268,5250,12272,5257,12278,5262,12280,5272,12280,5279,12277,5279,12263,5273,12264,5269,12264,5267,12262,5267,12181,5263,12173,5254,12167,5246,12162,5236,12159,5208,12159,5197,12162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5171;top:12116;width:108;height:165" coordorigin="5171,12116" coordsize="108,165" path="m5236,12257l5229,12262,5221,12265,5204,12265,5199,12263,5207,12281,5213,12280,5232,12275,5236,12257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5171;top:12116;width:108;height:165" coordorigin="5171,12116" coordsize="108,165" path="m5217,12116l5194,12116,5218,12147,5233,12147,5217,12116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5298;top:12159;width:56;height:118" coordorigin="5298,12159" coordsize="56,118">
                                          <v:shape style="position:absolute;left:5298;top:12159;width:56;height:118" coordorigin="5298,12159" coordsize="56,118" path="m5349,12159l5336,12159,5325,12166,5317,12181,5317,12181,5317,12162,5298,12162,5298,12277,5318,12277,5318,12202,5320,12194,5326,12188,5331,12183,5338,12180,5354,12180,5354,12160,5349,12159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5370;top:12119;width:19;height:158" coordorigin="5370,12119" coordsize="19,158">
                                            <v:shape style="position:absolute;left:5370;top:12119;width:19;height:158" coordorigin="5370,12119" coordsize="19,158" path="m5370,12119l5370,12141,5389,12141,5389,12119,5370,12119xe" filled="t" fillcolor="#363435" stroked="f">
                                              <v:path arrowok="t"/>
                                              <v:fill/>
                                            </v:shape>
                                            <v:shape style="position:absolute;left:5370;top:12119;width:19;height:158" coordorigin="5370,12119" coordsize="19,158" path="m5370,12162l5370,12277,5389,12277,5389,12162,5370,12162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5370;top:12130;width:19;height:0" coordorigin="5370,12130" coordsize="19,0">
                                              <v:shape style="position:absolute;left:5370;top:12130;width:19;height:0" coordorigin="5370,12130" coordsize="19,0" path="m5370,12130l5389,12130e" filled="f" stroked="t" strokeweight="1.2pt" strokecolor="#363435">
                                                <v:path arrowok="t"/>
                                              </v:shape>
                                              <v:group style="position:absolute;left:5370;top:12220;width:19;height:0" coordorigin="5370,12220" coordsize="19,0">
                                                <v:shape style="position:absolute;left:5370;top:12220;width:19;height:0" coordorigin="5370,12220" coordsize="19,0" path="m5370,12220l5389,12220e" filled="f" stroked="t" strokeweight="5.853pt" strokecolor="#363435">
                                                  <v:path arrowok="t"/>
                                                </v:shape>
                                                <v:group style="position:absolute;left:5412;top:12159;width:66;height:122" coordorigin="5412,12159" coordsize="66,122">
                                                  <v:shape style="position:absolute;left:5412;top:12159;width:66;height:122" coordorigin="5412,12159" coordsize="66,122" path="m5478,12257l5471,12262,5462,12265,5446,12265,5440,12263,5448,12281,5454,12280,5474,12275,5478,12257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5412;top:12159;width:66;height:122" coordorigin="5412,12159" coordsize="66,122" path="m5438,12162l5430,12168,5422,12175,5418,12184,5418,12197,5436,12197,5437,12190,5439,12184,5444,12180,5448,12177,5454,12175,5471,12175,5478,12177,5483,12180,5487,12183,5489,12188,5489,12202,5486,12206,5480,12207,5446,12212,5435,12213,5427,12217,5421,12223,5415,12229,5412,12237,5412,12257,5416,12265,5422,12271,5429,12278,5437,12281,5448,12281,5440,12263,5434,12256,5432,12251,5432,12239,5434,12235,5442,12229,5448,12227,5457,12226,5468,12224,5476,12223,5480,12222,5484,12221,5489,12219,5489,12245,5485,12251,5478,12257,5474,12275,5490,12262,5490,12268,5492,12272,5498,12278,5503,12280,5514,12280,5521,12277,5521,12263,5514,12264,5510,12264,5508,12262,5508,12181,5504,12173,5496,12167,5488,12162,5477,12159,5450,12159,5438,12162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1711;top:11589;width:3718;height:465">
                                                    <v:imagedata o:title="" r:id="rId207"/>
                                                  </v:shape>
                                                  <v:shape type="#_x0000_t75" style="position:absolute;left:5363;top:11269;width:1392;height:784">
                                                    <v:imagedata o:title="" r:id="rId208"/>
                                                  </v:shape>
                                                  <v:shape type="#_x0000_t75" style="position:absolute;left:1711;top:10985;width:3634;height:788">
                                                    <v:imagedata o:title="" r:id="rId209"/>
                                                  </v:shape>
                                                  <v:shape type="#_x0000_t75" style="position:absolute;left:6526;top:11269;width:3642;height:227">
                                                    <v:imagedata o:title="" r:id="rId210"/>
                                                  </v:shape>
                                                  <v:group style="position:absolute;left:1721;top:10726;width:106;height:156" coordorigin="1721,10726" coordsize="106,156">
                                                    <v:shape style="position:absolute;left:1721;top:10726;width:106;height:156" coordorigin="1721,10726" coordsize="106,156" path="m1741,10839l1721,10839,1723,10853,1728,10863,1737,10871,1745,10878,1757,10882,1776,10882,1797,10877,1813,10866,1814,10865,1824,10848,1827,10827,1827,10813,1822,10801,1812,10792,1802,10782,1790,10778,1765,10778,1755,10781,1747,10787,1753,10745,1819,10745,1819,10726,1739,10726,1727,10809,1744,10810,1751,10800,1761,10795,1783,10795,1791,10798,1797,10805,1804,10811,1807,10819,1807,10840,1804,10848,1798,10855,1791,10861,1784,10865,1764,10865,1757,10863,1751,10858,1746,10854,1742,10847,1741,10839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856;top:10866;width:23;height:0" coordorigin="1856,10866" coordsize="23,0">
                                                      <v:shape style="position:absolute;left:1856;top:10866;width:23;height:0" coordorigin="1856,10866" coordsize="23,0" path="m1856,10866l1879,10866e" filled="f" stroked="t" strokeweight="1.266pt" strokecolor="#363435">
                                                        <v:path arrowok="t"/>
                                                      </v:shape>
                                                      <v:group style="position:absolute;left:1920;top:10723;width:57;height:155" coordorigin="1920,10723" coordsize="57,155">
                                                        <v:shape style="position:absolute;left:1920;top:10723;width:57;height:155" coordorigin="1920,10723" coordsize="57,155" path="m1956,10768l1956,10877,1976,10877,1976,10723,1961,10723,1958,10735,1954,10743,1948,10746,1942,10750,1932,10752,1920,10752,1920,10768,1956,10768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2028;top:10723;width:105;height:159" coordorigin="2028,10723" coordsize="105,159">
                                                          <v:shape style="position:absolute;left:2028;top:10723;width:105;height:159" coordorigin="2028,10723" coordsize="105,159" path="m2055,10878l2067,10882,2082,10882,2103,10878,2119,10868,2129,10859,2133,10847,2133,10825,2132,10818,2128,10811,2124,10804,2117,10799,2108,10795,2108,10771,2105,10777,2110,10818,2113,10825,2113,10842,2110,10850,2104,10856,2099,10861,2091,10864,2071,10864,2063,10861,2057,10856,2052,10850,2049,10843,2044,10870,2055,10878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2028;top:10723;width:105;height:159" coordorigin="2028,10723" coordsize="105,159" path="m2049,10825l2052,10819,2057,10813,2063,10807,2071,10805,2091,10805,2099,10807,2104,10813,2110,10818,2105,10777,2100,10781,2095,10786,2088,10788,2074,10788,2067,10786,2062,10782,2056,10778,2053,10772,2053,10757,2056,10751,2060,10747,2065,10742,2071,10740,2088,10740,2096,10742,2100,10747,2105,10751,2108,10756,2108,10795,2121,10789,2128,10778,2128,10751,2124,10742,2115,10734,2107,10726,2095,10723,2066,10723,2054,10727,2046,10735,2038,10743,2033,10753,2033,10780,2040,10790,2054,10795,2048,10798,2033,10812,2028,10832,2028,10833,2032,10855,2044,10870,2049,10843,2049,10825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2161;top:10866;width:23;height:0" coordorigin="2161,10866" coordsize="23,0">
                                                            <v:shape style="position:absolute;left:2161;top:10866;width:23;height:0" coordorigin="2161,10866" coordsize="23,0" path="m2161,10866l2184,10866e" filled="f" stroked="t" strokeweight="1.266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265;top:10719;width:98;height:158" coordorigin="2265,10719" coordsize="98,158">
                                                              <v:shape style="position:absolute;left:2265;top:10719;width:98;height:158" coordorigin="2265,10719" coordsize="98,158" path="m2328,10859l2328,10877,2344,10876,2363,10868,2353,10854,2342,10859,2328,10859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265;top:10719;width:98;height:158" coordorigin="2265,10719" coordsize="98,158" path="m2286,10859l2286,10738,2341,10738,2353,10743,2361,10754,2364,10758,2371,10775,2374,10797,2373,10805,2370,10826,2361,10843,2353,10854,2363,10868,2378,10855,2388,10838,2394,10818,2395,10796,2394,10776,2388,10757,2378,10741,2368,10731,2351,10722,2329,10719,2265,10719,2265,10877,2328,10877,2328,10859,2286,10859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415;top:10759;width:105;height:122" coordorigin="2415,10759" coordsize="105,122">
                                                                <v:shape style="position:absolute;left:2415;top:10759;width:105;height:122" coordorigin="2415,10759" coordsize="105,122" path="m2435,10838l2435,10826,2519,10826,2519,10812,2514,10792,2506,10776,2490,10763,2470,10759,2465,10759,2450,10780,2458,10776,2476,10776,2484,10779,2489,10784,2495,10789,2498,10798,2499,10811,2435,10811,2436,10801,2429,10776,2424,10783,2417,10801,2415,10823,2415,10828,2419,10849,2429,10865,2446,10877,2467,10881,2481,10881,2492,10877,2500,10871,2510,10863,2516,10853,2518,10841,2498,10841,2498,10847,2495,10852,2489,10857,2483,10862,2477,10864,2458,10864,2449,10861,2444,10854,2438,10847,2435,10838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2415;top:10759;width:105;height:122" coordorigin="2415,10759" coordsize="105,122" path="m2445,10764l2429,10776,2436,10801,2439,10793,2445,10786,2450,10780,2465,10759,2445,10764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542;top:10759;width:94;height:118" coordorigin="2542,10759" coordsize="94,118">
                                                                  <v:shape style="position:absolute;left:2542;top:10759;width:94;height:118" coordorigin="2542,10759" coordsize="94,118" path="m2561,10802l2564,10793,2570,10786,2576,10780,2583,10776,2601,10776,2607,10779,2611,10783,2615,10788,2616,10796,2616,10877,2636,10877,2636,10786,2632,10776,2625,10769,2619,10762,2609,10759,2581,10759,2570,10765,2561,10779,2560,10779,2560,10762,2542,10762,2542,10877,2561,10877,2561,10802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2663;top:10716;width:93;height:165" coordorigin="2663,10716" coordsize="93,165">
                                                                    <v:shape style="position:absolute;left:2663;top:10716;width:93;height:165" coordorigin="2663,10716" coordsize="93,165" path="m2682,10762l2663,10762,2663,10857,2666,10866,2673,10872,2680,10878,2689,10881,2702,10881,2723,10875,2737,10860,2737,10861,2737,10877,2755,10877,2755,10762,2736,10762,2736,10837,2733,10846,2728,10853,2722,10860,2714,10864,2697,10864,2692,10862,2688,10857,2684,10853,2682,10847,2682,10762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2663;top:10716;width:93;height:165" coordorigin="2663,10716" coordsize="93,165" path="m2715,10716l2699,10747,2714,10747,2738,10716,2715,10716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784;top:10759;width:94;height:118" coordorigin="2784,10759" coordsize="94,118">
                                                                      <v:shape style="position:absolute;left:2784;top:10759;width:94;height:118" coordorigin="2784,10759" coordsize="94,118" path="m2804,10802l2806,10793,2812,10786,2818,10780,2825,10776,2843,10776,2849,10779,2853,10783,2857,10788,2859,10796,2859,10877,2878,10877,2878,10786,2874,10776,2868,10769,2861,10762,2851,10759,2824,10759,2812,10765,2803,10779,2802,10779,2802,10762,2784,10762,2784,10877,2804,10877,2804,10802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899;top:10759;width:98;height:122" coordorigin="2899,10759" coordsize="98,122">
                                                                        <v:shape style="position:absolute;left:2899;top:10759;width:98;height:122" coordorigin="2899,10759" coordsize="98,122" path="m2899,10823l2899,10828,2903,10849,2913,10865,2930,10877,2951,10881,2963,10881,2974,10877,2982,10869,2990,10862,2995,10851,2997,10837,2978,10837,2977,10845,2974,10851,2969,10856,2964,10861,2958,10864,2941,10864,2933,10860,2928,10853,2922,10845,2919,10834,2919,10806,2922,10795,2928,10788,2934,10780,2942,10776,2967,10776,2976,10785,2978,10801,2997,10801,2996,10788,2992,10778,2985,10770,2977,10763,2967,10759,2949,10759,2929,10764,2913,10776,2909,10783,2901,10801,2899,10823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3019;top:10719;width:19;height:158" coordorigin="3019,10719" coordsize="19,158">
                                                                          <v:shape style="position:absolute;left:3019;top:10719;width:19;height:158" coordorigin="3019,10719" coordsize="19,158" path="m3019,10719l3019,10741,3038,10741,3038,10719,3019,10719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3019;top:10719;width:19;height:158" coordorigin="3019,10719" coordsize="19,158" path="m3019,10762l3019,10877,3038,10877,3038,10762,3019,10762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3019;top:10730;width:19;height:0" coordorigin="3019,10730" coordsize="19,0">
                                                                            <v:shape style="position:absolute;left:3019;top:10730;width:19;height:0" coordorigin="3019,10730" coordsize="19,0" path="m3019,10730l3038,10730e" filled="f" stroked="t" strokeweight="1.2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019;top:10820;width:19;height:0" coordorigin="3019,10820" coordsize="19,0">
                                                                              <v:shape style="position:absolute;left:3019;top:10820;width:19;height:0" coordorigin="3019,10820" coordsize="19,0" path="m3019,10820l3038,10820e" filled="f" stroked="t" strokeweight="5.853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061;top:10759;width:66;height:122" coordorigin="3061,10759" coordsize="66,122">
                                                                                <v:shape style="position:absolute;left:3061;top:10759;width:66;height:122" coordorigin="3061,10759" coordsize="66,122" path="m3127,10857l3119,10862,3111,10865,3095,10865,3089,10863,3097,10881,3103,10880,3123,10875,3127,10857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3061;top:10759;width:66;height:122" coordorigin="3061,10759" coordsize="66,122" path="m3087,10762l3079,10768,3071,10775,3067,10784,3067,10797,3085,10797,3085,10790,3088,10784,3092,10780,3097,10777,3103,10775,3120,10775,3127,10777,3131,10780,3136,10783,3138,10788,3138,10802,3135,10806,3129,10807,3095,10812,3084,10813,3075,10817,3070,10823,3064,10829,3061,10837,3061,10857,3064,10865,3071,10871,3078,10878,3086,10881,3097,10881,3089,10863,3083,10856,3081,10851,3081,10839,3083,10835,3091,10829,3097,10827,3105,10826,3117,10824,3125,10823,3129,10822,3133,10821,3137,10819,3137,10845,3134,10851,3127,10857,3123,10875,3139,10862,3139,10868,3141,10872,3147,10878,3152,10880,3162,10880,3169,10877,3169,10863,3163,10864,3159,10864,3157,10862,3157,10781,3153,10773,3145,10767,3136,10762,3126,10759,3099,10759,3087,10762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3236;top:10719;width:79;height:161" coordorigin="3236,10719" coordsize="79,161">
                                                                                  <v:shape style="position:absolute;left:3236;top:10719;width:79;height:161" coordorigin="3236,10719" coordsize="79,161" path="m3316,10847l3310,10854,3304,10860,3296,10864,3278,10864,3270,10860,3266,10876,3286,10881,3301,10881,3312,10874,3316,10847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3236;top:10719;width:79;height:161" coordorigin="3236,10719" coordsize="79,161" path="m3256,10804l3259,10793,3265,10786,3270,10780,3278,10776,3298,10776,3306,10780,3311,10789,3316,10797,3319,10809,3319,10838,3316,10847,3312,10874,3320,10862,3320,10862,3320,10877,3338,10877,3338,10719,3319,10719,3319,10777,3319,10779,3310,10765,3299,10759,3270,10759,3258,10764,3249,10775,3239,10795,3236,10816,3237,10825,3241,10845,3249,10862,3250,10864,3266,10876,3270,10860,3265,10852,3259,10844,3256,10834,3256,10804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3361;top:10759;width:66;height:122" coordorigin="3361,10759" coordsize="66,122">
                                                                                    <v:shape style="position:absolute;left:3361;top:10759;width:66;height:122" coordorigin="3361,10759" coordsize="66,122" path="m3426,10857l3419,10862,3411,10865,3395,10865,3389,10863,3397,10881,3403,10880,3422,10875,3426,10857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3361;top:10759;width:66;height:122" coordorigin="3361,10759" coordsize="66,122" path="m3387,10762l3379,10768,3371,10775,3367,10784,3366,10797,3384,10797,3385,10790,3388,10784,3392,10780,3397,10777,3403,10775,3420,10775,3427,10777,3431,10780,3436,10783,3438,10788,3438,10802,3435,10806,3429,10807,3395,10812,3384,10813,3375,10817,3370,10823,3364,10829,3361,10837,3361,10857,3364,10865,3371,10871,3377,10878,3386,10881,3397,10881,3389,10863,3382,10856,3381,10851,3381,10839,3383,10835,3391,10829,3397,10827,3405,10826,3417,10824,3425,10823,3429,10822,3433,10821,3437,10819,3437,10845,3434,10851,3426,10857,3422,10875,3439,10862,3439,10868,3440,10872,3447,10878,3452,10880,3462,10880,3469,10877,3469,10863,3463,10864,3459,10864,3457,10862,3457,10781,3453,10773,3445,10767,3436,10762,3426,10759,3399,10759,3387,10762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3472;top:10762;width:107;height:115" coordorigin="3472,10762" coordsize="107,115">
                                                                                      <v:shape style="position:absolute;left:3472;top:10762;width:107;height:115" coordorigin="3472,10762" coordsize="107,115" path="m3534,10877l3578,10762,3557,10762,3525,10856,3524,10856,3494,10762,3472,10762,3514,10877,3534,1087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3584;top:10759;width:66;height:122" coordorigin="3584,10759" coordsize="66,122">
                                                                                        <v:shape style="position:absolute;left:3584;top:10759;width:66;height:122" coordorigin="3584,10759" coordsize="66,122" path="m3649,10857l3642,10862,3634,10865,3617,10865,3612,10863,3620,10881,3626,10880,3645,10875,3649,1085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3584;top:10759;width:66;height:122" coordorigin="3584,10759" coordsize="66,122" path="m3610,10762l3602,10768,3594,10775,3590,10784,3589,10797,3607,10797,3608,10790,3611,10784,3615,10780,3620,10777,3626,10775,3643,10775,3650,10777,3654,10780,3659,10783,3661,10788,3661,10802,3658,10806,3652,10807,3618,10812,3607,10813,3598,10817,3593,10823,3587,10829,3584,10837,3584,10857,3587,10865,3594,10871,3600,10878,3609,10881,3620,10881,3612,10863,3605,10856,3604,10851,3604,10839,3606,10835,3614,10829,3620,10827,3628,10826,3640,10824,3648,10823,3652,10822,3656,10821,3660,10819,3660,10845,3657,10851,3649,10857,3645,10875,3662,10862,3662,10868,3663,10872,3670,10878,3675,10880,3685,10880,3692,10877,3692,10863,3686,10864,3682,10864,3680,10862,3680,10781,3676,10773,3668,10767,3659,10762,3649,10759,3622,10759,3610,10762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3711;top:10759;width:94;height:118" coordorigin="3711,10759" coordsize="94,118">
                                                                                          <v:shape style="position:absolute;left:3711;top:10759;width:94;height:118" coordorigin="3711,10759" coordsize="94,118" path="m3731,10802l3734,10793,3739,10786,3745,10780,3752,10776,3770,10776,3776,10779,3780,10783,3784,10788,3786,10796,3786,10877,3805,10877,3805,10786,3802,10776,3795,10769,3788,10762,3778,10759,3751,10759,3739,10765,3730,10779,3730,10779,3730,10762,3711,10762,3711,10877,3731,10877,3731,10802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3821;top:10730;width:53;height:149" coordorigin="3821,10730" coordsize="53,149">
                                                                                            <v:shape style="position:absolute;left:3821;top:10730;width:53;height:149" coordorigin="3821,10730" coordsize="53,149" path="m3856,10762l3856,10730,3837,10730,3837,10762,3821,10762,3821,10778,3837,10778,3837,10863,3839,10869,3846,10877,3852,10879,3863,10879,3868,10878,3875,10877,3875,10862,3863,10862,3857,10858,3856,10853,3856,10778,3875,10778,3875,10762,3856,10762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3957;top:10719;width:0;height:158" coordorigin="3957,10719" coordsize="0,158">
                                                                                              <v:shape style="position:absolute;left:3957;top:10719;width:0;height:158" coordorigin="3957,10719" coordsize="0,158" path="m3957,10719l3957,10877e" filled="f" stroked="t" strokeweight="1.068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3989;top:10759;width:66;height:122" coordorigin="3989,10759" coordsize="66,122">
                                                                                                <v:shape style="position:absolute;left:3989;top:10759;width:66;height:122" coordorigin="3989,10759" coordsize="66,122" path="m4055,10857l4048,10862,4040,10865,4023,10865,4018,10863,4026,10881,4032,10880,4051,10875,4055,10857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3989;top:10759;width:66;height:122" coordorigin="3989,10759" coordsize="66,122" path="m4016,10762l4008,10768,4000,10775,3995,10784,3995,10797,4013,10797,4014,10790,4016,10784,4021,10780,4025,10777,4031,10775,4049,10775,4055,10777,4060,10780,4064,10783,4067,10788,4067,10802,4063,10806,4057,10807,4023,10812,4012,10813,4004,10817,3998,10823,3992,10829,3989,10837,3989,10857,3993,10865,3999,10871,4006,10878,4015,10881,4026,10881,4018,10863,4011,10856,4009,10851,4009,10839,4011,10835,4019,10829,4025,10827,4034,10826,4045,10824,4053,10823,4057,10822,4062,10821,4066,10819,4066,10845,4062,10851,4055,10857,4051,10875,4067,10862,4067,10868,4069,10872,4075,10878,4080,10880,4091,10880,4098,10877,4098,10863,4092,10864,4087,10864,4085,10862,4085,10781,4081,10773,4073,10767,4065,10762,4055,10759,4027,10759,4016,10762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type="#_x0000_t75" style="position:absolute;left:4173;top:10706;width:4640;height:227">
                                                                                                  <v:imagedata o:title="" r:id="rId211"/>
                                                                                                </v:shape>
                                                                                                <v:shape type="#_x0000_t75" style="position:absolute;left:1711;top:9866;width:8472;height:746">
                                                                                                  <v:imagedata o:title="" r:id="rId212"/>
                                                                                                </v:shape>
                                                                                                <v:group style="position:absolute;left:3242;top:10439;width:19;height:158" coordorigin="3242,10439" coordsize="19,158">
                                                                                                  <v:shape style="position:absolute;left:3242;top:10439;width:19;height:158" coordorigin="3242,10439" coordsize="19,158" path="m3242,10439l3242,10461,3261,10461,3261,10439,3242,10439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3242;top:10439;width:19;height:158" coordorigin="3242,10439" coordsize="19,158" path="m3242,10482l3242,10597,3261,10597,3261,10482,3242,10482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3242;top:10450;width:19;height:0" coordorigin="3242,10450" coordsize="19,0">
                                                                                                    <v:shape style="position:absolute;left:3242;top:10450;width:19;height:0" coordorigin="3242,10450" coordsize="19,0" path="m3242,10450l3261,10450e" filled="f" stroked="t" strokeweight="1.2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3242;top:10540;width:19;height:0" coordorigin="3242,10540" coordsize="19,0">
                                                                                                      <v:shape style="position:absolute;left:3242;top:10540;width:19;height:0" coordorigin="3242,10540" coordsize="19,0" path="m3242,10540l3261,10540e" filled="f" stroked="t" strokeweight="5.853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291;top:10479;width:94;height:118" coordorigin="3291,10479" coordsize="94,118">
                                                                                                        <v:shape style="position:absolute;left:3291;top:10479;width:94;height:118" coordorigin="3291,10479" coordsize="94,118" path="m3310,10522l3313,10513,3319,10506,3324,10500,3332,10496,3349,10496,3355,10499,3359,10503,3363,10508,3365,10516,3365,10597,3384,10597,3384,10506,3381,10496,3374,10489,3367,10482,3357,10479,3330,10479,3318,10485,3309,10499,3309,10499,3309,10482,3291,10482,3291,10597,3310,10597,3310,10522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3401;top:10450;width:53;height:149" coordorigin="3401,10450" coordsize="53,149">
                                                                                                          <v:shape style="position:absolute;left:3401;top:10450;width:53;height:149" coordorigin="3401,10450" coordsize="53,149" path="m3436,10482l3436,10450,3416,10450,3416,10482,3401,10482,3401,10498,3416,10498,3416,10583,3418,10589,3425,10597,3431,10599,3442,10599,3447,10598,3454,10597,3454,10582,3442,10582,3436,10578,3436,10573,3436,10498,3454,10498,3454,10482,3436,10482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3465;top:10479;width:105;height:122" coordorigin="3465,10479" coordsize="105,122">
                                                                                                            <v:shape style="position:absolute;left:3465;top:10479;width:105;height:122" coordorigin="3465,10479" coordsize="105,122" path="m3486,10558l3486,10546,3570,10546,3569,10532,3565,10512,3557,10496,3541,10483,3520,10479,3516,10479,3501,10500,3508,10496,3527,10496,3534,10499,3540,10504,3546,10509,3549,10518,3550,10531,3486,10531,3486,10521,3480,10496,3475,10503,3468,10521,3465,10543,3465,10548,3469,10569,3479,10585,3497,10597,3518,10601,3531,10601,3542,10597,3551,10591,3560,10583,3566,10573,3568,10561,3549,10561,3548,10567,3545,10572,3540,10577,3534,10582,3527,10584,3508,10584,3500,10581,3494,10574,3489,10567,3486,10558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3465;top:10479;width:105;height:122" coordorigin="3465,10479" coordsize="105,122" path="m3495,10484l3480,10496,3486,10521,3489,10513,3495,10506,3501,10500,3516,10479,3495,1048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3593;top:10479;width:56;height:118" coordorigin="3593,10479" coordsize="56,118">
                                                                                                              <v:shape style="position:absolute;left:3593;top:10479;width:56;height:118" coordorigin="3593,10479" coordsize="56,118" path="m3644,10479l3630,10479,3620,10486,3611,10501,3611,10501,3611,10482,3593,10482,3593,10597,3612,10597,3612,10522,3615,10514,3620,10508,3626,10503,3633,10500,3649,10500,3649,10480,3644,10479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3664;top:10479;width:94;height:118" coordorigin="3664,10479" coordsize="94,118">
                                                                                                                <v:shape style="position:absolute;left:3664;top:10479;width:94;height:118" coordorigin="3664,10479" coordsize="94,118" path="m3684,10522l3687,10513,3692,10506,3698,10500,3706,10496,3723,10496,3729,10499,3733,10503,3737,10508,3739,10516,3739,10597,3758,10597,3758,10506,3755,10496,3748,10489,3741,10482,3731,10479,3704,10479,3692,10485,3683,10499,3683,10499,3683,10482,3664,10482,3664,10597,3684,10597,3684,10522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3780;top:10479;width:66;height:122" coordorigin="3780,10479" coordsize="66,122">
                                                                                                                  <v:shape style="position:absolute;left:3780;top:10479;width:66;height:122" coordorigin="3780,10479" coordsize="66,122" path="m3845,10577l3838,10582,3830,10585,3813,10585,3808,10583,3816,10601,3822,10600,3841,10595,3845,10577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3780;top:10479;width:66;height:122" coordorigin="3780,10479" coordsize="66,122" path="m3806,10482l3798,10488,3790,10495,3786,10504,3785,10517,3803,10517,3804,10510,3807,10504,3811,10500,3815,10497,3822,10495,3839,10495,3846,10497,3850,10500,3854,10503,3857,10508,3857,10522,3854,10526,3847,10527,3813,10532,3802,10533,3794,10537,3788,10543,3783,10549,3780,10557,3780,10577,3783,10585,3790,10591,3796,10598,3805,10601,3816,10601,3808,10583,3801,10576,3799,10571,3799,10559,3801,10555,3809,10549,3816,10547,3824,10546,3836,10544,3843,10543,3848,10542,3852,10541,3856,10539,3856,10565,3852,10571,3845,10577,3841,10595,3857,10582,3858,10588,3859,10592,3866,10598,3871,10600,3881,10600,3888,10597,3888,10583,3882,10584,3878,10584,3876,10582,3876,10501,3872,10493,3863,10487,3855,10482,3845,10479,3817,10479,3806,10482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945;top:10426;width:2678;height:185">
                                                                                                                    <v:imagedata o:title="" r:id="rId213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6723;top:10439;width:79;height:161" coordorigin="6723,10439" coordsize="79,161">
                                                                                                                    <v:shape style="position:absolute;left:6723;top:10439;width:79;height:161" coordorigin="6723,10439" coordsize="79,161" path="m6802,10567l6796,10574,6790,10580,6783,10584,6764,10584,6757,10580,6752,10596,6773,10601,6788,10601,6799,10594,6802,10567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shape style="position:absolute;left:6723;top:10439;width:79;height:161" coordorigin="6723,10439" coordsize="79,161" path="m6743,10524l6745,10513,6751,10506,6756,10500,6764,10496,6785,10496,6792,10500,6798,10509,6803,10517,6805,10529,6805,10558,6802,10567,6799,10594,6806,10582,6806,10582,6806,10597,6825,10597,6825,10439,6805,10439,6805,10497,6805,10499,6796,10485,6785,10479,6756,10479,6744,10484,6736,10495,6725,10515,6723,10536,6723,10545,6727,10565,6736,10582,6737,10584,6752,10596,6757,10580,6751,10572,6746,10564,6743,10554,6743,10524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6847;top:10479;width:78;height:122" coordorigin="6847,10479" coordsize="78,122">
                                                                                                                      <v:shape style="position:absolute;left:6847;top:10479;width:78;height:122" coordorigin="6847,10479" coordsize="78,122" path="m6926,10571l6920,10579,6912,10584,6890,10584,6882,10580,6901,10601,6904,10601,6925,10595,6926,10571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6847;top:10479;width:78;height:122" coordorigin="6847,10479" coordsize="78,122" path="m6940,10583l6943,10578,6951,10560,6954,10540,6954,10534,6950,10514,6940,10497,6922,10483,6901,10479,6898,10479,6877,10484,6862,10496,6858,10501,6850,10519,6847,10540,6848,10546,6852,10567,6862,10583,6880,10597,6901,10601,6882,10580,6876,10571,6870,10563,6867,10552,6867,10526,6870,10516,6876,10508,6882,10500,6890,10496,6912,10496,6920,10500,6926,10509,6931,10517,6934,10527,6934,10552,6931,10562,6926,10571,6925,10595,6940,1058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6977;top:10479;width:94;height:118" coordorigin="6977,10479" coordsize="94,118">
                                                                                                                        <v:shape style="position:absolute;left:6977;top:10479;width:94;height:118" coordorigin="6977,10479" coordsize="94,118" path="m6996,10522l6999,10513,7005,10506,7011,10500,7018,10496,7035,10496,7042,10499,7045,10503,7049,10508,7051,10516,7051,10597,7070,10597,7070,10506,7067,10496,7060,10489,7053,10482,7043,10479,7016,10479,7004,10485,6995,10499,6995,10499,6995,10482,6977,10482,6977,10597,6996,10597,6996,10522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7092;top:10479;width:66;height:122" coordorigin="7092,10479" coordsize="66,122">
                                                                                                                          <v:shape style="position:absolute;left:7092;top:10479;width:66;height:122" coordorigin="7092,10479" coordsize="66,122" path="m7157,10577l7150,10582,7142,10585,7126,10585,7120,10583,7128,10601,7134,10600,7153,10595,7157,10577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7092;top:10479;width:66;height:122" coordorigin="7092,10479" coordsize="66,122" path="m7118,10482l7110,10488,7102,10495,7098,10504,7097,10517,7115,10517,7116,10510,7119,10504,7123,10500,7128,10497,7134,10495,7151,10495,7158,10497,7162,10500,7167,10503,7169,10508,7169,10522,7166,10526,7160,10527,7126,10532,7115,10533,7106,10537,7101,10543,7095,10549,7092,10557,7092,10577,7095,10585,7102,10591,7108,10598,7117,10601,7128,10601,7120,10583,7113,10576,7112,10571,7112,10559,7114,10555,7122,10549,7128,10547,7136,10546,7148,10544,7156,10543,7160,10542,7164,10541,7168,10539,7168,10565,7165,10571,7157,10577,7153,10595,7170,10582,7170,10588,7171,10592,7178,10598,7183,10600,7193,10600,7200,10597,7200,10583,7194,10584,7190,10584,7188,10582,7188,10501,7184,10493,7176,10487,7167,10482,7157,10479,7130,10479,7118,10482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6576;top:10146;width:1223;height:227">
                                                                                                                            <v:imagedata o:title="" r:id="rId214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711;top:9866;width:2282;height:186">
                                                                                                                            <v:imagedata o:title="" r:id="rId215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2244;top:9586;width:2488;height:227">
                                                                                                                            <v:imagedata o:title="" r:id="rId216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4815;top:9586;width:1223;height:227">
                                                                                                                            <v:imagedata o:title="" r:id="rId217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721;top:9326;width:106;height:156" coordorigin="1721,9326" coordsize="106,156">
                                                                                                                            <v:shape style="position:absolute;left:1721;top:9326;width:106;height:156" coordorigin="1721,9326" coordsize="106,156" path="m1741,9439l1721,9439,1723,9453,1728,9463,1737,9471,1745,9478,1757,9482,1776,9482,1797,9477,1813,9466,1814,9465,1824,9448,1827,9427,1827,9413,1822,9401,1812,9392,1802,9382,1790,9378,1765,9378,1755,9381,1747,9387,1753,9345,1819,9345,1819,9326,1739,9326,1727,9409,1744,9410,1751,9400,1761,9395,1783,9395,1791,9398,1797,9405,1804,9411,1807,9419,1807,9440,1804,9448,1798,9455,1791,9461,1784,9465,1764,9465,1757,9463,1751,9458,1746,9454,1742,9447,1741,9439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856;top:9466;width:23;height:0" coordorigin="1856,9466" coordsize="23,0">
                                                                                                                              <v:shape style="position:absolute;left:1856;top:9466;width:23;height:0" coordorigin="1856,9466" coordsize="23,0" path="m1856,9466l1879,9466e" filled="f" stroked="t" strokeweight="1.266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920;top:9323;width:57;height:155" coordorigin="1920,9323" coordsize="57,155">
                                                                                                                                <v:shape style="position:absolute;left:1920;top:9323;width:57;height:155" coordorigin="1920,9323" coordsize="57,155" path="m1956,9368l1956,9477,1976,9477,1976,9323,1961,9323,1958,9335,1954,9343,1948,9346,1942,9350,1932,9352,1920,9352,1920,9368,1956,9368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027;top:9326;width:106;height:156" coordorigin="2027,9326" coordsize="106,156">
                                                                                                                                  <v:shape style="position:absolute;left:2027;top:9326;width:106;height:156" coordorigin="2027,9326" coordsize="106,156" path="m2047,9439l2027,9439,2028,9453,2033,9463,2042,9471,2051,9478,2063,9482,2082,9482,2103,9477,2118,9466,2130,9448,2133,9427,2133,9413,2128,9401,2118,9392,2108,9382,2096,9378,2071,9378,2061,9381,2052,9387,2059,9345,2124,9345,2124,9326,2044,9326,2032,9409,2049,9410,2057,9400,2066,9395,2088,9395,2096,9398,2103,9405,2109,9411,2112,9419,2112,9440,2109,9448,2103,9455,2097,9461,2089,9465,2070,9465,2062,9463,2057,9458,2051,9454,2048,9447,2047,9439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161;top:9466;width:23;height:0" coordorigin="2161,9466" coordsize="23,0">
                                                                                                                                    <v:shape style="position:absolute;left:2161;top:9466;width:23;height:0" coordorigin="2161,9466" coordsize="23,0" path="m2161,9466l2184,9466e" filled="f" stroked="t" strokeweight="1.266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265;top:9319;width:98;height:158" coordorigin="2265,9319" coordsize="98,158">
                                                                                                                                      <v:shape style="position:absolute;left:2265;top:9319;width:98;height:158" coordorigin="2265,9319" coordsize="98,158" path="m2328,9459l2328,9477,2344,9476,2363,9468,2353,9454,2342,9459,2328,9459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2265;top:9319;width:98;height:158" coordorigin="2265,9319" coordsize="98,158" path="m2286,9459l2286,9338,2341,9338,2353,9343,2361,9354,2364,9358,2371,9375,2374,9397,2373,9405,2370,9426,2361,9443,2353,9454,2363,9468,2378,9455,2388,9438,2394,9418,2395,9396,2394,9376,2388,9357,2378,9341,2368,9331,2351,9322,2329,9319,2265,9319,2265,9477,2328,9477,2328,9459,2286,9459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415;top:9359;width:105;height:122" coordorigin="2415,9359" coordsize="105,122">
                                                                                                                                        <v:shape style="position:absolute;left:2415;top:9359;width:105;height:122" coordorigin="2415,9359" coordsize="105,122" path="m2435,9438l2435,9426,2519,9426,2519,9412,2514,9392,2506,9376,2490,9363,2470,9359,2465,9359,2450,9380,2458,9376,2476,9376,2484,9379,2489,9384,2495,9389,2498,9398,2499,9411,2435,9411,2436,9401,2429,9376,2424,9383,2417,9401,2415,9423,2415,9428,2419,9449,2429,9465,2446,9477,2467,9481,2481,9481,2492,9477,2500,9471,2510,9463,2516,9453,2518,9441,2498,9441,2498,9447,2495,9452,2489,9457,2483,9462,2477,9464,2458,9464,2449,9461,2444,9454,2438,9447,2435,9438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2415;top:9359;width:105;height:122" coordorigin="2415,9359" coordsize="105,122" path="m2445,9364l2429,9376,2436,9401,2439,9393,2445,9386,2450,9380,2465,9359,2445,9364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542;top:9359;width:94;height:118" coordorigin="2542,9359" coordsize="94,118">
                                                                                                                                          <v:shape style="position:absolute;left:2542;top:9359;width:94;height:118" coordorigin="2542,9359" coordsize="94,118" path="m2561,9402l2564,9393,2570,9386,2576,9380,2583,9376,2601,9376,2607,9379,2611,9383,2615,9388,2616,9396,2616,9477,2636,9477,2636,9386,2632,9376,2625,9369,2619,9362,2609,9359,2581,9359,2570,9365,2561,9379,2560,9379,2560,9362,2542,9362,2542,9477,2561,9477,2561,9402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663;top:9316;width:93;height:165" coordorigin="2663,9316" coordsize="93,165">
                                                                                                                                            <v:shape style="position:absolute;left:2663;top:9316;width:93;height:165" coordorigin="2663,9316" coordsize="93,165" path="m2682,9362l2663,9362,2663,9457,2666,9466,2673,9472,2680,9478,2689,9481,2702,9481,2723,9475,2737,9460,2737,9461,2737,9477,2755,9477,2755,9362,2736,9362,2736,9437,2733,9446,2728,9453,2722,9460,2714,9464,2697,9464,2692,9462,2688,9457,2684,9453,2682,9447,2682,9362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2663;top:9316;width:93;height:165" coordorigin="2663,9316" coordsize="93,165" path="m2715,9316l2699,9347,2714,9347,2738,9316,2715,9316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784;top:9359;width:94;height:118" coordorigin="2784,9359" coordsize="94,118">
                                                                                                                                              <v:shape style="position:absolute;left:2784;top:9359;width:94;height:118" coordorigin="2784,9359" coordsize="94,118" path="m2804,9402l2806,9393,2812,9386,2818,9380,2825,9376,2843,9376,2849,9379,2853,9383,2857,9388,2859,9396,2859,9477,2878,9477,2878,9386,2874,9376,2868,9369,2861,9362,2851,9359,2824,9359,2812,9365,2803,9379,2802,9379,2802,9362,2784,9362,2784,9477,2804,9477,2804,9402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899;top:9359;width:98;height:122" coordorigin="2899,9359" coordsize="98,122">
                                                                                                                                                <v:shape style="position:absolute;left:2899;top:9359;width:98;height:122" coordorigin="2899,9359" coordsize="98,122" path="m2899,9423l2899,9428,2903,9449,2913,9465,2930,9477,2951,9481,2963,9481,2974,9477,2982,9469,2990,9462,2995,9451,2997,9437,2978,9437,2977,9445,2974,9451,2969,9456,2964,9461,2958,9464,2941,9464,2933,9460,2928,9453,2922,9445,2919,9434,2919,9406,2922,9395,2928,9388,2934,9380,2942,9376,2967,9376,2976,9385,2978,9401,2997,9401,2996,9388,2992,9378,2985,9370,2977,9363,2967,9359,2949,9359,2929,9364,2913,9376,2909,9383,2901,9401,2899,9423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019;top:9319;width:19;height:158" coordorigin="3019,9319" coordsize="19,158">
                                                                                                                                                  <v:shape style="position:absolute;left:3019;top:9319;width:19;height:158" coordorigin="3019,9319" coordsize="19,158" path="m3019,9319l3019,9341,3038,9341,3038,9319,3019,9319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style="position:absolute;left:3019;top:9319;width:19;height:158" coordorigin="3019,9319" coordsize="19,158" path="m3019,9362l3019,9477,3038,9477,3038,9362,3019,9362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019;top:9330;width:19;height:0" coordorigin="3019,9330" coordsize="19,0">
                                                                                                                                                    <v:shape style="position:absolute;left:3019;top:9330;width:19;height:0" coordorigin="3019,9330" coordsize="19,0" path="m3019,9330l3038,9330e" filled="f" stroked="t" strokeweight="1.2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019;top:9420;width:19;height:0" coordorigin="3019,9420" coordsize="19,0">
                                                                                                                                                      <v:shape style="position:absolute;left:3019;top:9420;width:19;height:0" coordorigin="3019,9420" coordsize="19,0" path="m3019,9420l3038,9420e" filled="f" stroked="t" strokeweight="5.853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061;top:9359;width:66;height:122" coordorigin="3061,9359" coordsize="66,122">
                                                                                                                                                        <v:shape style="position:absolute;left:3061;top:9359;width:66;height:122" coordorigin="3061,9359" coordsize="66,122" path="m3127,9457l3119,9462,3111,9465,3095,9465,3089,9463,3097,9481,3103,9480,3123,9475,3127,9457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3061;top:9359;width:66;height:122" coordorigin="3061,9359" coordsize="66,122" path="m3087,9362l3079,9368,3071,9375,3067,9384,3067,9397,3085,9397,3085,9390,3088,9384,3092,9380,3097,9377,3103,9375,3120,9375,3127,9377,3131,9380,3136,9383,3138,9388,3138,9402,3135,9406,3129,9407,3095,9412,3084,9413,3075,9417,3070,9423,3064,9429,3061,9437,3061,9457,3064,9465,3071,9471,3078,9478,3086,9481,3097,9481,3089,9463,3083,9456,3081,9451,3081,9439,3083,9435,3091,9429,3097,9427,3105,9426,3117,9424,3125,9423,3129,9422,3133,9421,3137,9419,3137,9445,3134,9451,3127,9457,3123,9475,3139,9462,3139,9468,3141,9472,3147,9478,3152,9480,3162,9480,3169,9477,3169,9463,3163,9464,3159,9464,3157,9462,3157,9381,3153,9373,3145,9367,3136,9362,3126,9359,3099,9359,3087,9362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242;top:9319;width:19;height:158" coordorigin="3242,9319" coordsize="19,158">
                                                                                                                                                          <v:shape style="position:absolute;left:3242;top:9319;width:19;height:158" coordorigin="3242,9319" coordsize="19,158" path="m3242,9319l3242,9341,3261,9341,3261,9319,3242,9319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3242;top:9319;width:19;height:158" coordorigin="3242,9319" coordsize="19,158" path="m3242,9362l3242,9477,3261,9477,3261,9362,3242,9362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242;top:9330;width:19;height:0" coordorigin="3242,9330" coordsize="19,0">
                                                                                                                                                            <v:shape style="position:absolute;left:3242;top:9330;width:19;height:0" coordorigin="3242,9330" coordsize="19,0" path="m3242,9330l3261,9330e" filled="f" stroked="t" strokeweight="1.2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3242;top:9420;width:19;height:0" coordorigin="3242,9420" coordsize="19,0">
                                                                                                                                                              <v:shape style="position:absolute;left:3242;top:9420;width:19;height:0" coordorigin="3242,9420" coordsize="19,0" path="m3242,9420l3261,9420e" filled="f" stroked="t" strokeweight="5.853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291;top:9359;width:94;height:118" coordorigin="3291,9359" coordsize="94,118">
                                                                                                                                                                <v:shape style="position:absolute;left:3291;top:9359;width:94;height:118" coordorigin="3291,9359" coordsize="94,118" path="m3310,9402l3313,9393,3319,9386,3324,9380,3332,9376,3349,9376,3355,9379,3359,9383,3363,9388,3365,9396,3365,9477,3384,9477,3384,9386,3381,9376,3374,9369,3367,9362,3357,9359,3330,9359,3318,9365,3309,9379,3309,9379,3309,9362,3291,9362,3291,9477,3310,9477,3310,9402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401;top:9330;width:53;height:149" coordorigin="3401,9330" coordsize="53,149">
                                                                                                                                                                  <v:shape style="position:absolute;left:3401;top:9330;width:53;height:149" coordorigin="3401,9330" coordsize="53,149" path="m3436,9362l3436,9330,3416,9330,3416,9362,3401,9362,3401,9378,3416,9378,3416,9463,3418,9469,3425,9477,3431,9479,3442,9479,3447,9478,3454,9477,3454,9462,3442,9462,3436,9458,3436,9453,3436,9378,3454,9378,3454,9362,3436,9362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465;top:9359;width:105;height:122" coordorigin="3465,9359" coordsize="105,122">
                                                                                                                                                                    <v:shape style="position:absolute;left:3465;top:9359;width:105;height:122" coordorigin="3465,9359" coordsize="105,122" path="m3486,9438l3486,9426,3570,9426,3569,9412,3565,9392,3557,9376,3541,9363,3520,9359,3516,9359,3501,9380,3508,9376,3527,9376,3534,9379,3540,9384,3546,9389,3549,9398,3550,9411,3486,9411,3486,9401,3480,9376,3475,9383,3468,9401,3465,9423,3465,9428,3469,9449,3479,9465,3497,9477,3518,9481,3531,9481,3542,9477,3551,9471,3560,9463,3566,9453,3568,9441,3549,9441,3548,9447,3545,9452,3540,9457,3534,9462,3527,9464,3508,9464,3500,9461,3494,9454,3489,9447,3486,9438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3465;top:9359;width:105;height:122" coordorigin="3465,9359" coordsize="105,122" path="m3495,9364l3480,9376,3486,9401,3489,9393,3495,9386,3501,9380,3516,9359,3495,9364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593;top:9359;width:56;height:118" coordorigin="3593,9359" coordsize="56,118">
                                                                                                                                                                      <v:shape style="position:absolute;left:3593;top:9359;width:56;height:118" coordorigin="3593,9359" coordsize="56,118" path="m3644,9359l3630,9359,3620,9366,3611,9381,3611,9381,3611,9362,3593,9362,3593,9477,3612,9477,3612,9402,3615,9394,3620,9388,3626,9383,3633,9380,3649,9380,3649,9360,3644,9359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3664;top:9359;width:94;height:118" coordorigin="3664,9359" coordsize="94,118">
                                                                                                                                                                        <v:shape style="position:absolute;left:3664;top:9359;width:94;height:118" coordorigin="3664,9359" coordsize="94,118" path="m3684,9402l3687,9393,3692,9386,3698,9380,3706,9376,3723,9376,3729,9379,3733,9383,3737,9388,3739,9396,3739,9477,3758,9477,3758,9386,3755,9376,3748,9369,3741,9362,3731,9359,3704,9359,3692,9365,3683,9379,3683,9379,3683,9362,3664,9362,3664,9477,3684,9477,3684,9402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3780;top:9359;width:66;height:122" coordorigin="3780,9359" coordsize="66,122">
                                                                                                                                                                          <v:shape style="position:absolute;left:3780;top:9359;width:66;height:122" coordorigin="3780,9359" coordsize="66,122" path="m3845,9457l3838,9462,3830,9465,3813,9465,3808,9463,3816,9481,3822,9480,3841,9475,3845,9457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3780;top:9359;width:66;height:122" coordorigin="3780,9359" coordsize="66,122" path="m3806,9362l3798,9368,3790,9375,3786,9384,3785,9397,3803,9397,3804,9390,3807,9384,3811,9380,3815,9377,3822,9375,3839,9375,3846,9377,3850,9380,3854,9383,3857,9388,3857,9402,3854,9406,3847,9407,3813,9412,3802,9413,3794,9417,3788,9423,3783,9429,3780,9437,3780,9457,3783,9465,3790,9471,3796,9478,3805,9481,3816,9481,3808,9463,3801,9456,3799,9451,3799,9439,3801,9435,3809,9429,3816,9427,3824,9426,3836,9424,3843,9423,3848,9422,3852,9421,3856,9419,3856,9445,3852,9451,3845,9457,3841,9475,3857,9462,3858,9468,3859,9472,3866,9478,3871,9480,3881,9480,3888,9477,3888,9463,3882,9464,3878,9464,3876,9462,3876,9381,3872,9373,3863,9367,3855,9362,3845,9359,3817,9359,3806,9362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type="#_x0000_t75" style="position:absolute;left:3943;top:9309;width:1818;height:181">
                                                                                                                                                                            <v:imagedata o:title="" r:id="rId218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type="#_x0000_t75" style="position:absolute;left:5845;top:9309;width:1394;height:224">
                                                                                                                                                                            <v:imagedata o:title="" r:id="rId219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261;top:9079;width:95;height:122" coordorigin="2261,9079" coordsize="95,122">
                                                                                                                                                                            <v:shape style="position:absolute;left:2261;top:9079;width:95;height:122" coordorigin="2261,9079" coordsize="95,122" path="m2262,9174l2266,9184,2274,9191,2282,9197,2294,9201,2324,9201,2335,9197,2344,9190,2352,9183,2356,9174,2356,9154,2354,9148,2349,9143,2344,9139,2335,9135,2324,9132,2305,9127,2296,9125,2290,9123,2288,9121,2284,9116,2284,9107,2286,9103,2290,9100,2295,9097,2300,9096,2315,9096,2322,9097,2326,9100,2331,9103,2333,9108,2334,9115,2352,9115,2352,9105,2348,9096,2341,9089,2333,9082,2323,9079,2296,9079,2285,9082,2277,9089,2269,9095,2265,9104,2265,9123,2267,9129,2271,9133,2276,9138,2282,9141,2292,9144,2314,9149,2323,9151,2329,9153,2332,9156,2337,9161,2337,9171,2334,9176,2330,9179,2325,9182,2318,9184,2300,9184,2293,9182,2288,9178,2283,9174,2280,9168,2280,9160,2261,9160,2262,9174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372;top:9079;width:105;height:122" coordorigin="2372,9079" coordsize="105,122">
                                                                                                                                                                              <v:shape style="position:absolute;left:2372;top:9079;width:105;height:122" coordorigin="2372,9079" coordsize="105,122" path="m2393,9158l2393,9146,2477,9146,2476,9132,2472,9112,2464,9096,2448,9083,2427,9079,2423,9079,2408,9100,2415,9096,2434,9096,2441,9099,2447,9104,2453,9109,2456,9118,2457,9131,2393,9131,2393,9121,2387,9096,2382,9103,2375,9121,2372,9143,2372,9148,2377,9169,2386,9185,2404,9197,2425,9201,2438,9201,2450,9197,2458,9191,2467,9183,2473,9173,2475,9161,2456,9161,2455,9167,2452,9172,2447,9177,2441,9182,2434,9184,2415,9184,2407,9181,2401,9174,2396,9167,2393,9158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2372;top:9079;width:105;height:122" coordorigin="2372,9079" coordsize="105,122" path="m2402,9084l2387,9096,2393,9121,2396,9113,2402,9106,2408,9100,2423,9079,2402,9084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2483;top:9082;width:105;height:115" coordorigin="2483,9082" coordsize="105,115">
                                                                                                                                                                                <v:shape style="position:absolute;left:2483;top:9082;width:105;height:115" coordorigin="2483,9082" coordsize="105,115" path="m2483,9197l2508,9197,2535,9154,2564,9197,2589,9197,2548,9138,2587,9082,2563,9082,2536,9123,2510,9082,2485,9082,2523,9138,2483,9197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594;top:9079;width:105;height:122" coordorigin="2594,9079" coordsize="105,122">
                                                                                                                                                                                  <v:shape style="position:absolute;left:2594;top:9079;width:105;height:122" coordorigin="2594,9079" coordsize="105,122" path="m2615,9158l2615,9146,2699,9146,2699,9132,2694,9112,2686,9096,2670,9083,2650,9079,2645,9079,2630,9100,2638,9096,2656,9096,2664,9099,2669,9104,2675,9109,2678,9118,2679,9131,2615,9131,2616,9121,2609,9096,2604,9103,2597,9121,2594,9143,2595,9148,2599,9169,2609,9185,2626,9197,2647,9201,2661,9201,2672,9197,2680,9191,2690,9183,2695,9173,2698,9161,2678,9161,2678,9167,2675,9172,2669,9177,2663,9182,2657,9184,2637,9184,2629,9181,2624,9174,2618,9167,2615,9158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2594;top:9079;width:105;height:122" coordorigin="2594,9079" coordsize="105,122" path="m2625,9084l2609,9096,2616,9121,2619,9113,2624,9106,2630,9100,2645,9079,2625,9084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721;top:8766;width:106;height:156" coordorigin="1721,8766" coordsize="106,156">
                                                                                                                                                                                    <v:shape style="position:absolute;left:1721;top:8766;width:106;height:156" coordorigin="1721,8766" coordsize="106,156" path="m1741,8879l1721,8879,1723,8893,1728,8903,1737,8911,1745,8918,1757,8922,1776,8922,1797,8917,1813,8906,1814,8905,1824,8888,1827,8867,1827,8853,1822,8841,1812,8832,1802,8822,1790,8818,1765,8818,1755,8821,1747,8827,1753,8785,1819,8785,1819,8766,1739,8766,1727,8849,1744,8850,1751,8840,1761,8835,1783,8835,1791,8838,1797,8845,1804,8851,1807,8859,1807,8880,1804,8888,1798,8895,1791,8901,1784,8905,1764,8905,1757,8903,1751,8898,1746,8894,1742,8887,1741,8879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856;top:8906;width:23;height:0" coordorigin="1856,8906" coordsize="23,0">
                                                                                                                                                                                      <v:shape style="position:absolute;left:1856;top:8906;width:23;height:0" coordorigin="1856,8906" coordsize="23,0" path="m1856,8906l1879,8906e" filled="f" stroked="t" strokeweight="1.266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920;top:8763;width:57;height:155" coordorigin="1920,8763" coordsize="57,155">
                                                                                                                                                                                        <v:shape style="position:absolute;left:1920;top:8763;width:57;height:155" coordorigin="1920,8763" coordsize="57,155" path="m1956,8808l1956,8917,1976,8917,1976,8763,1961,8763,1958,8775,1954,8783,1948,8786,1942,8790,1932,8792,1920,8792,1920,8808,1956,8808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025;top:8763;width:110;height:155" coordorigin="2025,8763" coordsize="110,155">
                                                                                                                                                                                          <v:shape style="position:absolute;left:2025;top:8763;width:110;height:155" coordorigin="2025,8763" coordsize="110,155" path="m2043,8863l2092,8793,2093,8793,2093,8863,2043,8863,2096,8763,2025,8861,2025,8880,2093,8880,2093,8917,2112,8917,2112,8880,2135,8880,2135,8863,2112,8863,2112,8763,2096,8763,2043,8863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161;top:8906;width:23;height:0" coordorigin="2161,8906" coordsize="23,0">
                                                                                                                                                                                            <v:shape style="position:absolute;left:2161;top:8906;width:23;height:0" coordorigin="2161,8906" coordsize="23,0" path="m2161,8906l2184,8906e" filled="f" stroked="t" strokeweight="1.266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265;top:8759;width:98;height:158" coordorigin="2265,8759" coordsize="98,158">
                                                                                                                                                                                              <v:shape style="position:absolute;left:2265;top:8759;width:98;height:158" coordorigin="2265,8759" coordsize="98,158" path="m2328,8899l2328,8917,2344,8916,2363,8908,2353,8894,2342,8899,2328,8899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style="position:absolute;left:2265;top:8759;width:98;height:158" coordorigin="2265,8759" coordsize="98,158" path="m2286,8899l2286,8778,2341,8778,2353,8783,2361,8794,2364,8798,2371,8815,2374,8837,2373,8845,2370,8866,2361,8883,2353,8894,2363,8908,2378,8895,2388,8878,2394,8858,2395,8836,2394,8816,2388,8797,2378,8781,2368,8771,2351,8762,2329,8759,2265,8759,2265,8917,2328,8917,2328,8899,2286,8899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415;top:8799;width:105;height:122" coordorigin="2415,8799" coordsize="105,122">
                                                                                                                                                                                                <v:shape style="position:absolute;left:2415;top:8799;width:105;height:122" coordorigin="2415,8799" coordsize="105,122" path="m2435,8878l2435,8866,2519,8866,2519,8852,2514,8832,2506,8816,2490,8803,2470,8799,2465,8799,2450,8820,2458,8816,2476,8816,2484,8819,2489,8824,2495,8829,2498,8838,2499,8851,2435,8851,2436,8841,2429,8816,2424,8823,2417,8841,2415,8863,2415,8868,2419,8889,2429,8905,2446,8917,2467,8921,2481,8921,2492,8917,2500,8911,2510,8903,2516,8893,2518,8881,2498,8881,2498,8887,2495,8892,2489,8897,2483,8902,2477,8904,2458,8904,2449,8901,2444,8894,2438,8887,2435,8878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2415;top:8799;width:105;height:122" coordorigin="2415,8799" coordsize="105,122" path="m2445,8804l2429,8816,2436,8841,2439,8833,2445,8826,2450,8820,2465,8799,2445,8804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2542;top:8799;width:94;height:118" coordorigin="2542,8799" coordsize="94,118">
                                                                                                                                                                                                  <v:shape style="position:absolute;left:2542;top:8799;width:94;height:118" coordorigin="2542,8799" coordsize="94,118" path="m2561,8842l2564,8833,2570,8826,2576,8820,2583,8816,2601,8816,2607,8819,2611,8823,2615,8828,2616,8836,2616,8917,2636,8917,2636,8826,2632,8816,2625,8809,2619,8802,2609,8799,2581,8799,2570,8805,2561,8819,2560,8819,2560,8802,2542,8802,2542,8917,2561,8917,2561,8842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2663;top:8756;width:93;height:165" coordorigin="2663,8756" coordsize="93,165">
                                                                                                                                                                                                    <v:shape style="position:absolute;left:2663;top:8756;width:93;height:165" coordorigin="2663,8756" coordsize="93,165" path="m2682,8802l2663,8802,2663,8897,2666,8906,2673,8912,2680,8918,2689,8921,2702,8921,2723,8915,2737,8900,2737,8901,2737,8917,2755,8917,2755,8802,2736,8802,2736,8877,2733,8886,2728,8893,2722,8900,2714,8904,2697,8904,2692,8902,2688,8897,2684,8893,2682,8887,2682,8802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2663;top:8756;width:93;height:165" coordorigin="2663,8756" coordsize="93,165" path="m2715,8756l2699,8787,2714,8787,2738,8756,2715,8756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784;top:8799;width:94;height:118" coordorigin="2784,8799" coordsize="94,118">
                                                                                                                                                                                                      <v:shape style="position:absolute;left:2784;top:8799;width:94;height:118" coordorigin="2784,8799" coordsize="94,118" path="m2804,8842l2806,8833,2812,8826,2818,8820,2825,8816,2843,8816,2849,8819,2853,8823,2857,8828,2859,8836,2859,8917,2878,8917,2878,8826,2874,8816,2868,8809,2861,8802,2851,8799,2824,8799,2812,8805,2803,8819,2802,8819,2802,8802,2784,8802,2784,8917,2804,8917,2804,8842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899;top:8799;width:98;height:122" coordorigin="2899,8799" coordsize="98,122">
                                                                                                                                                                                                        <v:shape style="position:absolute;left:2899;top:8799;width:98;height:122" coordorigin="2899,8799" coordsize="98,122" path="m2899,8863l2899,8868,2903,8889,2913,8905,2930,8917,2951,8921,2963,8921,2974,8917,2982,8909,2990,8902,2995,8891,2997,8877,2978,8877,2977,8885,2974,8891,2969,8896,2964,8901,2958,8904,2941,8904,2933,8900,2928,8893,2922,8885,2919,8874,2919,8846,2922,8835,2928,8828,2934,8820,2942,8816,2967,8816,2976,8825,2978,8841,2997,8841,2996,8828,2992,8818,2985,8810,2977,8803,2967,8799,2949,8799,2929,8804,2913,8816,2909,8823,2901,8841,2899,8863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3019;top:8759;width:19;height:158" coordorigin="3019,8759" coordsize="19,158">
                                                                                                                                                                                                          <v:shape style="position:absolute;left:3019;top:8759;width:19;height:158" coordorigin="3019,8759" coordsize="19,158" path="m3019,8759l3019,8781,3038,8781,3038,8759,3019,8759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3019;top:8759;width:19;height:158" coordorigin="3019,8759" coordsize="19,158" path="m3019,8802l3019,8917,3038,8917,3038,8802,3019,8802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3019;top:8770;width:19;height:0" coordorigin="3019,8770" coordsize="19,0">
                                                                                                                                                                                                            <v:shape style="position:absolute;left:3019;top:8770;width:19;height:0" coordorigin="3019,8770" coordsize="19,0" path="m3019,8770l3038,8770e" filled="f" stroked="t" strokeweight="1.2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3019;top:8860;width:19;height:0" coordorigin="3019,8860" coordsize="19,0">
                                                                                                                                                                                                              <v:shape style="position:absolute;left:3019;top:8860;width:19;height:0" coordorigin="3019,8860" coordsize="19,0" path="m3019,8860l3038,886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3061;top:8799;width:66;height:122" coordorigin="3061,8799" coordsize="66,122">
                                                                                                                                                                                                                <v:shape style="position:absolute;left:3061;top:8799;width:66;height:122" coordorigin="3061,8799" coordsize="66,122" path="m3127,8897l3119,8902,3111,8905,3095,8905,3089,8903,3097,8921,3103,8920,3123,8915,3127,8897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style="position:absolute;left:3061;top:8799;width:66;height:122" coordorigin="3061,8799" coordsize="66,122" path="m3087,8802l3079,8808,3071,8815,3067,8824,3067,8837,3085,8837,3085,8830,3088,8824,3092,8820,3097,8817,3103,8815,3120,8815,3127,8817,3131,8820,3136,8823,3138,8828,3138,8842,3135,8846,3129,8847,3095,8852,3084,8853,3075,8857,3070,8863,3064,8869,3061,8877,3061,8897,3064,8905,3071,8911,3078,8918,3086,8921,3097,8921,3089,8903,3083,8896,3081,8891,3081,8879,3083,8875,3091,8869,3097,8867,3105,8866,3117,8864,3125,8863,3129,8862,3133,8861,3137,8859,3137,8885,3134,8891,3127,8897,3123,8915,3139,8902,3139,8908,3141,8912,3147,8918,3152,8920,3162,8920,3169,8917,3169,8903,3163,8904,3159,8904,3157,8902,3157,8821,3153,8813,3145,8807,3136,8802,3126,8799,3099,8799,3087,8802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3236;top:8759;width:79;height:161" coordorigin="3236,8759" coordsize="79,161">
                                                                                                                                                                                                                  <v:shape style="position:absolute;left:3236;top:8759;width:79;height:161" coordorigin="3236,8759" coordsize="79,161" path="m3316,8887l3310,8894,3304,8900,3296,8904,3278,8904,3270,8900,3266,8916,3286,8921,3301,8921,3312,8914,3316,8887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style="position:absolute;left:3236;top:8759;width:79;height:161" coordorigin="3236,8759" coordsize="79,161" path="m3256,8844l3259,8833,3265,8826,3270,8820,3278,8816,3298,8816,3306,8820,3311,8829,3316,8837,3319,8849,3319,8878,3316,8887,3312,8914,3320,8902,3320,8902,3320,8917,3338,8917,3338,8759,3319,8759,3319,8817,3319,8819,3310,8805,3299,8799,3270,8799,3258,8804,3249,8815,3239,8835,3236,8856,3237,8865,3241,8885,3249,8902,3250,8904,3266,8916,3270,8900,3265,8892,3259,8884,3256,8874,3256,8844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3361;top:8799;width:66;height:122" coordorigin="3361,8799" coordsize="66,122">
                                                                                                                                                                                                                    <v:shape style="position:absolute;left:3361;top:8799;width:66;height:122" coordorigin="3361,8799" coordsize="66,122" path="m3426,8897l3419,8902,3411,8905,3395,8905,3389,8903,3397,8921,3403,8920,3422,8915,3426,8897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3361;top:8799;width:66;height:122" coordorigin="3361,8799" coordsize="66,122" path="m3387,8802l3379,8808,3371,8815,3367,8824,3366,8837,3384,8837,3385,8830,3388,8824,3392,8820,3397,8817,3403,8815,3420,8815,3427,8817,3431,8820,3436,8823,3438,8828,3438,8842,3435,8846,3429,8847,3395,8852,3384,8853,3375,8857,3370,8863,3364,8869,3361,8877,3361,8897,3364,8905,3371,8911,3377,8918,3386,8921,3397,8921,3389,8903,3382,8896,3381,8891,3381,8879,3383,8875,3391,8869,3397,8867,3405,8866,3417,8864,3425,8863,3429,8862,3433,8861,3437,8859,3437,8885,3434,8891,3426,8897,3422,8915,3439,8902,3439,8908,3440,8912,3447,8918,3452,8920,3462,8920,3469,8917,3469,8903,3463,8904,3459,8904,3457,8902,3457,8821,3453,8813,3445,8807,3436,8802,3426,8799,3399,8799,3387,8802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3472;top:8802;width:107;height:115" coordorigin="3472,8802" coordsize="107,115">
                                                                                                                                                                                                                      <v:shape style="position:absolute;left:3472;top:8802;width:107;height:115" coordorigin="3472,8802" coordsize="107,115" path="m3534,8917l3578,8802,3557,8802,3525,8896,3524,8896,3494,8802,3472,8802,3514,8917,3534,8917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3584;top:8799;width:66;height:122" coordorigin="3584,8799" coordsize="66,122">
                                                                                                                                                                                                                        <v:shape style="position:absolute;left:3584;top:8799;width:66;height:122" coordorigin="3584,8799" coordsize="66,122" path="m3649,8897l3642,8902,3634,8905,3617,8905,3612,8903,3620,8921,3626,8920,3645,8915,3649,8897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3584;top:8799;width:66;height:122" coordorigin="3584,8799" coordsize="66,122" path="m3610,8802l3602,8808,3594,8815,3590,8824,3589,8837,3607,8837,3608,8830,3611,8824,3615,8820,3620,8817,3626,8815,3643,8815,3650,8817,3654,8820,3659,8823,3661,8828,3661,8842,3658,8846,3652,8847,3618,8852,3607,8853,3598,8857,3593,8863,3587,8869,3584,8877,3584,8897,3587,8905,3594,8911,3600,8918,3609,8921,3620,8921,3612,8903,3605,8896,3604,8891,3604,8879,3606,8875,3614,8869,3620,8867,3628,8866,3640,8864,3648,8863,3652,8862,3656,8861,3660,8859,3660,8885,3657,8891,3649,8897,3645,8915,3662,8902,3662,8908,3663,8912,3670,8918,3675,8920,3685,8920,3692,8917,3692,8903,3686,8904,3682,8904,3680,8902,3680,8821,3676,8813,3668,8807,3659,8802,3649,8799,3622,8799,3610,8802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3711;top:8799;width:94;height:118" coordorigin="3711,8799" coordsize="94,118">
                                                                                                                                                                                                                          <v:shape style="position:absolute;left:3711;top:8799;width:94;height:118" coordorigin="3711,8799" coordsize="94,118" path="m3731,8842l3734,8833,3739,8826,3745,8820,3752,8816,3770,8816,3776,8819,3780,8823,3784,8828,3786,8836,3786,8917,3805,8917,3805,8826,3802,8816,3795,8809,3788,8802,3778,8799,3751,8799,3739,8805,3730,8819,3730,8819,3730,8802,3711,8802,3711,8917,3731,8917,3731,8842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3821;top:8770;width:53;height:149" coordorigin="3821,8770" coordsize="53,149">
                                                                                                                                                                                                                            <v:shape style="position:absolute;left:3821;top:8770;width:53;height:149" coordorigin="3821,8770" coordsize="53,149" path="m3856,8802l3856,8770,3837,8770,3837,8802,3821,8802,3821,8818,3837,8818,3837,8903,3839,8909,3846,8917,3852,8919,3863,8919,3868,8918,3875,8917,3875,8902,3863,8902,3857,8898,3856,8893,3856,8818,3875,8818,3875,8802,3856,8802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957;top:8759;width:0;height:158" coordorigin="3957,8759" coordsize="0,158">
                                                                                                                                                                                                                              <v:shape style="position:absolute;left:3957;top:8759;width:0;height:158" coordorigin="3957,8759" coordsize="0,158" path="m3957,8759l3957,891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989;top:8799;width:66;height:122" coordorigin="3989,8799" coordsize="66,122">
                                                                                                                                                                                                                                <v:shape style="position:absolute;left:3989;top:8799;width:66;height:122" coordorigin="3989,8799" coordsize="66,122" path="m4055,8897l4048,8902,4040,8905,4023,8905,4018,8903,4026,8921,4032,8920,4051,8915,4055,8897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style="position:absolute;left:3989;top:8799;width:66;height:122" coordorigin="3989,8799" coordsize="66,122" path="m4016,8802l4008,8808,4000,8815,3995,8824,3995,8837,4013,8837,4014,8830,4016,8824,4021,8820,4025,8817,4031,8815,4049,8815,4055,8817,4060,8820,4064,8823,4067,8828,4067,8842,4063,8846,4057,8847,4023,8852,4012,8853,4004,8857,3998,8863,3992,8869,3989,8877,3989,8897,3993,8905,3999,8911,4006,8918,4015,8921,4026,8921,4018,8903,4011,8896,4009,8891,4009,8879,4011,8875,4019,8869,4025,8867,4034,8866,4045,8864,4053,8863,4057,8862,4062,8861,4066,8859,4066,8885,4062,8891,4055,8897,4051,8915,4067,8902,4067,8908,4069,8912,4075,8918,4080,8920,4091,8920,4098,8917,4098,8903,4092,8904,4087,8904,4085,8902,4085,8821,4081,8813,4073,8807,4065,8802,4055,8799,4027,8799,4016,8802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945;top:8466;width:6233;height:508">
                                                                                                                                                                                                                                  <v:imagedata o:title="" r:id="rId220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721;top:8486;width:106;height:156" coordorigin="1721,8486" coordsize="106,156">
                                                                                                                                                                                                                                  <v:shape style="position:absolute;left:1721;top:8486;width:106;height:156" coordorigin="1721,8486" coordsize="106,156" path="m1741,8599l1721,8599,1723,8613,1728,8623,1737,8631,1745,8638,1757,8642,1776,8642,1797,8637,1813,8626,1814,8625,1824,8608,1827,8587,1827,8573,1822,8561,1812,8552,1802,8542,1790,8538,1765,8538,1755,8541,1747,8547,1753,8505,1819,8505,1819,8486,1739,8486,1727,8569,1744,8570,1751,8560,1761,8555,1783,8555,1791,8558,1797,8565,1804,8571,1807,8579,1807,8600,1804,8608,1798,8615,1791,8621,1784,8625,1764,8625,1757,8623,1751,8618,1746,8614,1742,8607,1741,8599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1856;top:8626;width:23;height:0" coordorigin="1856,8626" coordsize="23,0">
                                                                                                                                                                                                                                    <v:shape style="position:absolute;left:1856;top:8626;width:23;height:0" coordorigin="1856,8626" coordsize="23,0" path="m1856,8626l1879,86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920;top:8483;width:57;height:155" coordorigin="1920,8483" coordsize="57,155">
                                                                                                                                                                                                                                      <v:shape style="position:absolute;left:1920;top:8483;width:57;height:155" coordorigin="1920,8483" coordsize="57,155" path="m1956,8528l1956,8637,1976,8637,1976,8483,1961,8483,1958,8495,1954,8503,1948,8506,1942,8510,1932,8512,1920,8512,1920,8528,1956,852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2027;top:8483;width:107;height:159" coordorigin="2027,8483" coordsize="107,159">
                                                                                                                                                                                                                                        <v:shape style="position:absolute;left:2027;top:8483;width:107;height:159" coordorigin="2027,8483" coordsize="107,159" path="m2053,8515l2057,8509,2062,8503,2070,8500,2089,8500,2096,8502,2101,8507,2106,8512,2109,8518,2109,8533,2106,8539,2101,8543,2095,8548,2088,8550,2076,8550,2069,8549,2069,8566,2078,8566,2090,8566,2099,8568,2105,8573,2111,8578,2114,8585,2114,8603,2111,8610,2105,8616,2099,8621,2090,8624,2070,8624,2062,8621,2056,8616,2050,8611,2048,8602,2047,8590,2027,8590,2028,8594,2033,8616,2043,8630,2052,8638,2064,8642,2083,8641,2104,8637,2120,8628,2130,8618,2135,8606,2135,8592,2134,8587,2127,8567,2109,8556,2109,8555,2122,8550,2129,8539,2129,8511,2124,8501,2116,8494,2107,8486,2095,8483,2064,8483,2052,8487,2044,8496,2035,8505,2031,8517,2031,8533,2050,8533,2050,8523,2053,851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2161;top:8626;width:23;height:0" coordorigin="2161,8626" coordsize="23,0">
                                                                                                                                                                                                                                          <v:shape style="position:absolute;left:2161;top:8626;width:23;height:0" coordorigin="2161,8626" coordsize="23,0" path="m2161,8626l2184,86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265;top:8479;width:98;height:158" coordorigin="2265,8479" coordsize="98,158">
                                                                                                                                                                                                                                            <v:shape style="position:absolute;left:2265;top:8479;width:98;height:158" coordorigin="2265,8479" coordsize="98,158" path="m2328,8619l2328,8637,2344,8636,2363,8628,2353,8614,2342,8619,2328,86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shape style="position:absolute;left:2265;top:8479;width:98;height:158" coordorigin="2265,8479" coordsize="98,158" path="m2286,8619l2286,8498,2341,8498,2353,8503,2361,8514,2364,8518,2371,8535,2374,8557,2373,8565,2370,8586,2361,8603,2353,8614,2363,8628,2378,8615,2388,8598,2394,8578,2395,8556,2394,8536,2388,8517,2378,8501,2368,8491,2351,8482,2329,8479,2265,8479,2265,8637,2328,8637,2328,8619,2286,86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415;top:8519;width:105;height:122" coordorigin="2415,8519" coordsize="105,122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5;top:8519;width:105;height:122" coordorigin="2415,8519" coordsize="105,122" path="m2435,8598l2435,8586,2519,8586,2519,8572,2514,8552,2506,8536,2490,8523,2470,8519,2465,8519,2450,8540,2458,8536,2476,8536,2484,8539,2489,8544,2495,8549,2498,8558,2499,8571,2435,8571,2436,8561,2429,8536,2424,8543,2417,8561,2415,8583,2415,8588,2419,8609,2429,8625,2446,8637,2467,8641,2481,8641,2492,8637,2500,8631,2510,8623,2516,8613,2518,8601,2498,8601,2498,8607,2495,8612,2489,8617,2483,8622,2477,8624,2458,8624,2449,8621,2444,8614,2438,8607,2435,85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5;top:8519;width:105;height:122" coordorigin="2415,8519" coordsize="105,122" path="m2445,8524l2429,8536,2436,8561,2439,8553,2445,8546,2450,8540,2465,8519,2445,85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2;top:8519;width:94;height:118" coordorigin="2542,8519" coordsize="94,118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2;top:8519;width:94;height:118" coordorigin="2542,8519" coordsize="94,118" path="m2561,8562l2564,8553,2570,8546,2576,8540,2583,8536,2601,8536,2607,8539,2611,8543,2615,8548,2616,8556,2616,8637,2636,8637,2636,8546,2632,8536,2625,8529,2619,8522,2609,8519,2581,8519,2570,8525,2561,8539,2560,8539,2560,8522,2542,8522,2542,8637,2561,8637,2561,85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3;top:8476;width:93;height:165" coordorigin="2663,8476" coordsize="93,165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3;top:8476;width:93;height:165" coordorigin="2663,8476" coordsize="93,165" path="m2682,8522l2663,8522,2663,8617,2666,8626,2673,8632,2680,8638,2689,8641,2702,8641,2723,8635,2737,8620,2737,8621,2737,8637,2755,8637,2755,8522,2736,8522,2736,8597,2733,8606,2728,8613,2722,8620,2714,8624,2697,8624,2692,8622,2688,8617,2684,8613,2682,8607,2682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3;top:8476;width:93;height:165" coordorigin="2663,8476" coordsize="93,165" path="m2715,8476l2699,8507,2714,8507,2738,8476,2715,847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4;top:8519;width:94;height:118" coordorigin="2784,8519" coordsize="94,118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4;top:8519;width:94;height:118" coordorigin="2784,8519" coordsize="94,118" path="m2804,8562l2806,8553,2812,8546,2818,8540,2825,8536,2843,8536,2849,8539,2853,8543,2857,8548,2859,8556,2859,8637,2878,8637,2878,8546,2874,8536,2868,8529,2861,8522,2851,8519,2824,8519,2812,8525,2803,8539,2802,8539,2802,8522,2784,8522,2784,8637,2804,8637,2804,85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99;top:8519;width:98;height:122" coordorigin="2899,8519" coordsize="98,122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99;top:8519;width:98;height:122" coordorigin="2899,8519" coordsize="98,122" path="m2899,8583l2899,8588,2903,8609,2913,8625,2930,8637,2951,8641,2963,8641,2974,8637,2982,8629,2990,8622,2995,8611,2997,8597,2978,8597,2977,8605,2974,8611,2969,8616,2964,8621,2958,8624,2941,8624,2933,8620,2928,8613,2922,8605,2919,8594,2919,8566,2922,8555,2928,8548,2934,8540,2942,8536,2967,8536,2976,8545,2978,8561,2997,8561,2996,8548,2992,8538,2985,8530,2977,8523,2967,8519,2949,8519,2929,8524,2913,8536,2909,8543,2901,8561,2899,85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8479;width:19;height:158" coordorigin="3019,8479" coordsize="19,15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8479;width:19;height:158" coordorigin="3019,8479" coordsize="19,158" path="m3019,8479l3019,8501,3038,8501,3038,8479,3019,84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8479;width:19;height:158" coordorigin="3019,8479" coordsize="19,158" path="m3019,8522l3019,8637,3038,8637,3038,8522,3019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8490;width:19;height:0" coordorigin="3019,8490" coordsize="19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8490;width:19;height:0" coordorigin="3019,8490" coordsize="19,0" path="m3019,8490l3038,849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8580;width:19;height:0" coordorigin="3019,8580" coordsize="19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8580;width:19;height:0" coordorigin="3019,8580" coordsize="19,0" path="m3019,8580l3038,85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61;top:8519;width:66;height:122" coordorigin="3061,8519" coordsize="66,122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1;top:8519;width:66;height:122" coordorigin="3061,8519" coordsize="66,122" path="m3127,8617l3119,8622,3111,8625,3095,8625,3089,8623,3097,8641,3103,8640,3123,8635,3127,86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1;top:8519;width:66;height:122" coordorigin="3061,8519" coordsize="66,122" path="m3087,8522l3079,8528,3071,8535,3067,8544,3067,8557,3085,8557,3085,8550,3088,8544,3092,8540,3097,8537,3103,8535,3120,8535,3127,8537,3131,8540,3136,8543,3138,8548,3138,8562,3135,8566,3129,8567,3095,8572,3084,8573,3075,8577,3070,8583,3064,8589,3061,8597,3061,8617,3064,8625,3071,8631,3078,8638,3086,8641,3097,8641,3089,8623,3083,8616,3081,8611,3081,8599,3083,8595,3091,8589,3097,8587,3105,8586,3117,8584,3125,8583,3129,8582,3133,8581,3137,8579,3137,8605,3134,8611,3127,8617,3123,8635,3139,8622,3139,8628,3141,8632,3147,8638,3152,8640,3162,8640,3169,8637,3169,8623,3163,8624,3159,8624,3157,8622,3157,8541,3153,8533,3145,8527,3136,8522,3126,8519,3099,8519,3087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2;top:8479;width:19;height:158" coordorigin="3242,8479" coordsize="19,158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2;top:8479;width:19;height:158" coordorigin="3242,8479" coordsize="19,158" path="m3242,8479l3242,8501,3261,8501,3261,8479,3242,84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2;top:8479;width:19;height:158" coordorigin="3242,8479" coordsize="19,158" path="m3242,8522l3242,8637,3261,8637,3261,8522,3242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2;top:8490;width:19;height:0" coordorigin="3242,8490" coordsize="19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2;top:8490;width:19;height:0" coordorigin="3242,8490" coordsize="19,0" path="m3242,8490l3261,849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2;top:8580;width:19;height:0" coordorigin="3242,858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2;top:8580;width:19;height:0" coordorigin="3242,8580" coordsize="19,0" path="m3242,8580l3261,85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1;top:8519;width:94;height:118" coordorigin="3291,8519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1;top:8519;width:94;height:118" coordorigin="3291,8519" coordsize="94,118" path="m3310,8562l3313,8553,3319,8546,3324,8540,3332,8536,3349,8536,3355,8539,3359,8543,3363,8548,3365,8556,3365,8637,3384,8637,3384,8546,3381,8536,3374,8529,3367,8522,3357,8519,3330,8519,3318,8525,3309,8539,3309,8539,3309,8522,3291,8522,3291,8637,3310,8637,3310,85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01;top:8490;width:53;height:149" coordorigin="3401,8490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01;top:8490;width:53;height:149" coordorigin="3401,8490" coordsize="53,149" path="m3436,8522l3436,8490,3416,8490,3416,8522,3401,8522,3401,8538,3416,8538,3416,8623,3418,8629,3425,8637,3431,8639,3442,8639,3447,8638,3454,8637,3454,8622,3442,8622,3436,8618,3436,8613,3436,8538,3454,8538,3454,8522,3436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65;top:8519;width:105;height:122" coordorigin="3465,851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65;top:8519;width:105;height:122" coordorigin="3465,8519" coordsize="105,122" path="m3486,8598l3486,8586,3570,8586,3569,8572,3565,8552,3557,8536,3541,8523,3520,8519,3516,8519,3501,8540,3508,8536,3527,8536,3534,8539,3540,8544,3546,8549,3549,8558,3550,8571,3486,8571,3486,8561,3480,8536,3475,8543,3468,8561,3465,8583,3465,8588,3469,8609,3479,8625,3497,8637,3518,8641,3531,8641,3542,8637,3551,8631,3560,8623,3566,8613,3568,8601,3549,8601,3548,8607,3545,8612,3540,8617,3534,8622,3527,8624,3508,8624,3500,8621,3494,8614,3489,8607,3486,85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65;top:8519;width:105;height:122" coordorigin="3465,8519" coordsize="105,122" path="m3495,8524l3480,8536,3486,8561,3489,8553,3495,8546,3501,8540,3516,8519,3495,85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93;top:8519;width:56;height:118" coordorigin="3593,851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93;top:8519;width:56;height:118" coordorigin="3593,8519" coordsize="56,118" path="m3644,8519l3630,8519,3620,8526,3611,8541,3611,8541,3611,8522,3593,8522,3593,8637,3612,8637,3612,8562,3615,8554,3620,8548,3626,8543,3633,8540,3649,8540,3649,8520,3644,85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4;top:8519;width:94;height:118" coordorigin="3664,8519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4;top:8519;width:94;height:118" coordorigin="3664,8519" coordsize="94,118" path="m3684,8562l3687,8553,3692,8546,3698,8540,3706,8536,3723,8536,3729,8539,3733,8543,3737,8548,3739,8556,3739,8637,3758,8637,3758,8546,3755,8536,3748,8529,3741,8522,3731,8519,3704,8519,3692,8525,3683,8539,3683,8539,3683,8522,3664,8522,3664,8637,3684,8637,3684,85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0;top:8519;width:66;height:122" coordorigin="3780,851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0;top:8519;width:66;height:122" coordorigin="3780,8519" coordsize="66,122" path="m3845,8617l3838,8622,3830,8625,3813,8625,3808,8623,3816,8641,3822,8640,3841,8635,3845,86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0;top:8519;width:66;height:122" coordorigin="3780,8519" coordsize="66,122" path="m3806,8522l3798,8528,3790,8535,3786,8544,3785,8557,3803,8557,3804,8550,3807,8544,3811,8540,3815,8537,3822,8535,3839,8535,3846,8537,3850,8540,3854,8543,3857,8548,3857,8562,3854,8566,3847,8567,3813,8572,3802,8573,3794,8577,3788,8583,3783,8589,3780,8597,3780,8617,3783,8625,3790,8631,3796,8638,3805,8641,3816,8641,3808,8623,3801,8616,3799,8611,3799,8599,3801,8595,3809,8589,3816,8587,3824,8586,3836,8584,3843,8583,3848,8582,3852,8581,3856,8579,3856,8605,3852,8611,3845,8617,3841,8635,3857,8622,3858,8628,3859,8632,3866,8638,3871,8640,3881,8640,3888,8637,3888,8623,3882,8624,3878,8624,3876,8622,3876,8541,3872,8533,3863,8527,3855,8522,3845,8519,3817,8519,3806,85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1;top:6786;width:7745;height:1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1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67;top:8199;width:0;height:158" coordorigin="8767,819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67;top:8199;width:0;height:158" coordorigin="8767,8199" coordsize="0,158" path="m8767,8199l8767,835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03;top:8199;width:23;height:56" coordorigin="8803,8199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03;top:8199;width:23;height:56" coordorigin="8803,8199" coordsize="23,56" path="m8803,8245l8803,8255,8811,8254,8817,8250,8820,8244,8824,8239,8826,8231,8826,8199,8803,8199,8803,8223,8814,8223,8814,8237,8810,8244,8803,82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9;top:8239;width:105;height:122" coordorigin="8849,823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9;top:8239;width:105;height:122" coordorigin="8849,8239" coordsize="105,122" path="m8870,8318l8870,8306,8954,8306,8953,8292,8949,8272,8941,8256,8925,8243,8904,8239,8900,8239,8885,8260,8892,8256,8911,8256,8918,8259,8924,8264,8929,8269,8933,8278,8934,8291,8870,8291,8870,8281,8864,8256,8859,8263,8851,8281,8849,8303,8849,8308,8853,8329,8863,8345,8881,8357,8902,8361,8915,8361,8926,8357,8935,8351,8944,8343,8950,8333,8952,8321,8933,8321,8932,8327,8929,8332,8923,8337,8918,8342,8911,8344,8892,8344,8884,8341,8878,8334,8872,8327,8870,831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9;top:8239;width:105;height:122" coordorigin="8849,8239" coordsize="105,122" path="m8879,8244l8864,8256,8870,8281,8873,8273,8879,8266,8885,8260,8900,8239,8879,82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76;top:8239;width:155;height:118" coordorigin="8976,8239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76;top:8239;width:155;height:118" coordorigin="8976,8239" coordsize="155,118" path="m9071,8246l9066,8251,9060,8258,9054,8245,9044,8239,9015,8239,9004,8245,8995,8258,8995,8258,8995,8242,8976,8242,8976,8357,8996,8357,8996,8283,8999,8274,9004,8267,9010,8260,9017,8256,9032,8256,9036,8258,9043,8266,9044,8271,9044,8357,9064,8357,9064,8279,9066,8272,9071,8266,9077,8259,9083,8256,9098,8256,9103,8259,9107,8263,9110,8267,9112,8274,9112,8357,9131,8357,9131,8265,9128,8255,9121,8249,9114,8242,9106,8239,9088,8239,9082,8240,9076,8243,9071,824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59;top:8327;width:37;height:122" coordorigin="9159,832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59;top:8327;width:37;height:122" coordorigin="9159,8327" coordsize="37,122" path="m9178,8345l9179,8345,9186,8355,9196,8361,9186,8334,9180,8327,9178,83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59;top:8327;width:37;height:122" coordorigin="9159,8327" coordsize="37,122" path="m9209,8361l9232,8356,9247,8343,9251,8336,9258,8318,9260,8296,9260,8293,9256,8272,9247,8255,9238,8244,9227,8239,9197,8239,9186,8245,9178,8259,9177,8259,9177,8242,9159,8242,9159,8403,9178,8403,9178,8345,9180,8327,9177,8317,9177,8289,9180,8276,9185,8268,9190,8260,9198,8256,9219,8256,9227,8260,9232,8267,9237,8273,9240,8284,9240,8313,9237,8324,9232,8332,9226,8340,9219,8344,9200,8344,9192,8340,9186,8334,9196,8361,9209,836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83;top:8239;width:56;height:118" coordorigin="9283,823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83;top:8239;width:56;height:118" coordorigin="9283,8239" coordsize="56,118" path="m9334,8239l9321,8239,9310,8246,9302,8261,9301,8261,9301,8242,9283,8242,9283,8357,9302,8357,9302,8282,9305,8274,9311,8268,9316,8263,9323,8260,9339,8260,9339,8240,9334,82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48;top:8239;width:105;height:122" coordorigin="9348,823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48;top:8239;width:105;height:122" coordorigin="9348,8239" coordsize="105,122" path="m9369,8318l9369,8306,9453,8306,9452,8292,9448,8272,9440,8256,9424,8243,9403,8239,9399,8239,9384,8260,9391,8256,9410,8256,9417,8259,9423,8264,9428,8269,9432,8278,9433,8291,9369,8291,9369,8281,9362,8256,9357,8263,9350,8281,9348,8303,9348,8308,9352,8329,9362,8345,9379,8357,9400,8361,9414,8361,9425,8357,9434,8351,9443,8343,9449,8333,9451,8321,9432,8321,9431,8327,9428,8332,9422,8337,9417,8342,9410,8344,9391,8344,9383,8341,9377,8334,9371,8327,9369,831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48;top:8239;width:105;height:122" coordorigin="9348,8239" coordsize="105,122" path="m9378,8244l9362,8256,9369,8281,9372,8273,9378,8266,9384,8260,9399,8239,9378,82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68;top:8239;width:95;height:122" coordorigin="9468,8239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68;top:8239;width:95;height:122" coordorigin="9468,8239" coordsize="95,122" path="m9468,8334l9472,8344,9480,8351,9489,8357,9501,8361,9531,8361,9542,8357,9550,8350,9558,8343,9563,8334,9563,8314,9560,8308,9555,8303,9550,8299,9542,8295,9530,8292,9511,8287,9502,8285,9497,8283,9494,8281,9490,8276,9490,8267,9492,8263,9497,8260,9501,8257,9507,8256,9522,8256,9528,8257,9533,8260,9537,8263,9540,8268,9540,8275,9559,8275,9558,8265,9555,8256,9547,8249,9540,8242,9529,8239,9502,8239,9492,8242,9483,8249,9475,8255,9471,8264,9471,8283,9473,8289,9478,8293,9482,8298,9489,8301,9498,8304,9520,8309,9529,8311,9536,8313,9539,8316,9543,8321,9543,8331,9541,8336,9536,8339,9531,8342,9525,8344,9507,8344,9499,8342,9494,8338,9489,8334,9487,8328,9487,8320,9468,8320,9468,833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77;top:8239;width:66;height:122" coordorigin="9577,823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77;top:8239;width:66;height:122" coordorigin="9577,8239" coordsize="66,122" path="m9643,8337l9636,8342,9627,8345,9611,8345,9605,8343,9613,8361,9619,8360,9639,8355,9643,83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77;top:8239;width:66;height:122" coordorigin="9577,8239" coordsize="66,122" path="m9603,8242l9595,8248,9587,8255,9583,8264,9583,8277,9601,8277,9602,8270,9604,8264,9608,8260,9613,8257,9619,8255,9636,8255,9643,8257,9647,8260,9652,8263,9654,8268,9654,8282,9651,8286,9645,8287,9611,8292,9600,8293,9591,8297,9586,8303,9580,8309,9577,8317,9577,8337,9580,8345,9587,8351,9594,8358,9602,8361,9613,8361,9605,8343,9599,8336,9597,8331,9597,8319,9599,8315,9607,8309,9613,8307,9622,8306,9633,8304,9641,8303,9645,8302,9649,8301,9653,8299,9653,8325,9650,8331,9643,8337,9639,8355,9655,8342,9655,8348,9657,8352,9663,8358,9668,8360,9678,8360,9686,8357,9686,8343,9679,8344,9675,8344,9673,8342,9673,8261,9669,8253,9661,8247,9652,8242,9642,8239,9615,8239,9603,82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7926;width:106;height:156" coordorigin="1721,792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7926;width:106;height:156" coordorigin="1721,7926" coordsize="106,156" path="m1741,8039l1721,8039,1723,8053,1728,8063,1737,8071,1745,8078,1757,8082,1776,8082,1797,8077,1813,8066,1814,8065,1824,8048,1827,8027,1827,8013,1822,8001,1812,7992,1802,7982,1790,7978,1765,7978,1755,7981,1747,7987,1753,7945,1819,7945,1819,7926,1739,7926,1727,8009,1744,8010,1751,8000,1761,7995,1783,7995,1791,7998,1797,8005,1804,8011,1807,8019,1807,8040,1804,8048,1798,8055,1791,8061,1784,8065,1764,8065,1757,8063,1751,8058,1746,8054,1742,8047,1741,80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8066;width:23;height:0" coordorigin="1856,80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8066;width:23;height:0" coordorigin="1856,8066" coordsize="23,0" path="m1856,8066l1879,80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20;top:7923;width:57;height:155" coordorigin="1920,7923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20;top:7923;width:57;height:155" coordorigin="1920,7923" coordsize="57,155" path="m1956,7968l1956,8077,1976,8077,1976,7923,1961,7923,1958,7935,1954,7943,1948,7946,1942,7950,1932,7952,1920,7952,1920,7968,1956,79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2;top:7923;width:57;height:155" coordorigin="2042,7923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2;top:7923;width:57;height:155" coordorigin="2042,7923" coordsize="57,155" path="m2078,7968l2078,8077,2099,8077,2099,7923,2084,7923,2081,7935,2076,7943,2070,7946,2064,7950,2055,7952,2042,7952,2042,7968,2078,79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61;top:8066;width:23;height:0" coordorigin="2161,80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61;top:8066;width:23;height:0" coordorigin="2161,8066" coordsize="23,0" path="m2161,8066l2184,80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65;top:7919;width:117;height:158" coordorigin="2265,7919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65;top:7919;width:117;height:158" coordorigin="2265,7919" coordsize="117,158" path="m2286,8058l2286,8006,2373,8006,2373,7987,2286,7987,2286,7938,2380,7938,2380,7919,2265,7919,2265,8077,2382,8077,2382,8058,2286,80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05;top:7959;width:94;height:118" coordorigin="2405,7959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05;top:7959;width:94;height:118" coordorigin="2405,7959" coordsize="94,118" path="m2424,8002l2427,7993,2433,7986,2439,7980,2446,7976,2464,7976,2470,7979,2474,7983,2477,7988,2479,7996,2479,8077,2499,8077,2499,7986,2495,7976,2488,7969,2481,7962,2472,7959,2444,7959,2433,7965,2424,7979,2423,7979,2423,7962,2405,7962,2405,8077,2424,8077,2424,80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21;top:7959;width:62;height:164" coordorigin="2521,7959" coordsize="62,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21;top:7959;width:62;height:164" coordorigin="2521,7959" coordsize="62,164" path="m2569,7959l2554,7959,2549,7986,2555,7980,2562,7976,2572,7976,2583,7959,2569,79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21;top:7959;width:62;height:164" coordorigin="2521,7959" coordsize="62,164" path="m2541,8004l2544,7993,2549,7986,2554,7959,2543,7964,2534,7975,2524,7995,2521,8016,2521,8026,2525,8046,2534,8063,2551,8076,2572,8081,2585,8081,2595,8075,2602,8065,2603,8065,2603,8123,2622,8123,2622,7962,2604,7962,2604,7979,2603,7979,2595,7965,2583,7959,2572,7976,2583,7976,2591,7980,2596,7989,2601,7997,2603,8009,2603,8038,2600,8048,2594,8054,2588,8060,2581,8064,2562,8064,2555,8060,2549,8052,2544,8044,2541,8033,2541,80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50;top:7962;width:93;height:118" coordorigin="2650,7962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50;top:7962;width:93;height:118" coordorigin="2650,7962" coordsize="93,118" path="m2669,7962l2650,7962,2650,8057,2653,8066,2660,8072,2667,8078,2676,8081,2689,8081,2710,8075,2724,8060,2724,8061,2724,8077,2742,8077,2742,7962,2723,7962,2723,8037,2720,8046,2715,8053,2709,8060,2701,8064,2684,8064,2679,8062,2675,8057,2671,8053,2669,8047,2669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66;top:7959;width:105;height:122" coordorigin="2766,795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66;top:7959;width:105;height:122" coordorigin="2766,7959" coordsize="105,122" path="m2786,8038l2786,8026,2870,8026,2870,8012,2865,7992,2857,7976,2841,7963,2821,7959,2816,7959,2801,7980,2809,7976,2827,7976,2835,7979,2840,7984,2846,7989,2849,7998,2850,8011,2786,8011,2787,8001,2780,7976,2775,7983,2768,8001,2766,8023,2766,8028,2770,8049,2780,8065,2797,8077,2818,8081,2832,8081,2843,8077,2851,8071,2861,8063,2867,8053,2869,8041,2849,8041,2849,8047,2846,8052,2840,8057,2834,8062,2828,8064,2809,8064,2800,8061,2795,8054,2789,8047,2786,8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66;top:7959;width:105;height:122" coordorigin="2766,7959" coordsize="105,122" path="m2796,7964l2780,7976,2787,8001,2790,7993,2795,7986,2801,7980,2816,7959,2796,79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85;top:7959;width:95;height:122" coordorigin="2885,7959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85;top:7959;width:95;height:122" coordorigin="2885,7959" coordsize="95,122" path="m2886,8054l2890,8064,2898,8071,2906,8077,2919,8081,2949,8081,2960,8077,2968,8070,2976,8063,2980,8054,2980,8034,2978,8028,2973,8023,2968,8019,2960,8015,2948,8012,2929,8007,2920,8005,2914,8003,2912,8001,2908,7996,2908,7987,2910,7983,2914,7980,2919,7977,2924,7976,2939,7976,2946,7977,2950,7980,2955,7983,2958,7988,2958,7995,2977,7995,2976,7985,2972,7976,2965,7969,2957,7962,2947,7959,2920,7959,2909,7962,2901,7969,2893,7975,2889,7984,2889,8003,2891,8009,2895,8013,2900,8018,2907,8021,2916,8024,2938,8029,2947,8031,2953,8033,2956,8036,2961,8041,2961,8051,2959,8056,2954,8059,2949,8062,2943,8064,2925,8064,2917,8062,2912,8058,2907,8054,2904,8048,2904,8040,2885,8040,2886,80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91;top:7930;width:53;height:149" coordorigin="2991,7930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91;top:7930;width:53;height:149" coordorigin="2991,7930" coordsize="53,149" path="m3026,7962l3026,7930,3007,7930,3007,7962,2991,7962,2991,7978,3007,7978,3007,8063,3009,8069,3016,8077,3022,8079,3033,8079,3038,8078,3045,8077,3045,8062,3033,8062,3027,8058,3026,8053,3026,7978,3045,7978,3045,7962,3026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3;top:7959;width:66;height:122" coordorigin="3053,795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3;top:7959;width:66;height:122" coordorigin="3053,7959" coordsize="66,122" path="m3119,8057l3112,8062,3104,8065,3087,8065,3082,8063,3090,8081,3096,8080,3115,8075,3119,80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3;top:7959;width:66;height:122" coordorigin="3053,7959" coordsize="66,122" path="m3080,7962l3072,7968,3064,7975,3059,7984,3059,7997,3077,7997,3078,7990,3080,7984,3085,7980,3089,7977,3095,7975,3112,7975,3119,7977,3124,7980,3128,7983,3130,7988,3130,8002,3127,8006,3121,8007,3087,8012,3076,8013,3068,8017,3062,8023,3056,8029,3053,8037,3053,8057,3057,8065,3063,8071,3070,8078,3079,8081,3090,8081,3082,8063,3075,8056,3073,8051,3073,8039,3075,8035,3083,8029,3089,8027,3098,8026,3109,8024,3117,8023,3121,8022,3125,8021,3130,8019,3130,8045,3126,8051,3119,8057,3115,8075,3131,8062,3131,8068,3133,8072,3139,8078,3144,8080,3155,8080,3162,8077,3162,8063,3155,8064,3151,8064,3149,8062,3149,7981,3145,7973,3137,7967,3129,7962,3119,7959,3091,7959,3080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34;top:8047;width:37;height:122" coordorigin="3234,804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34;top:8047;width:37;height:122" coordorigin="3234,8047" coordsize="37,122" path="m3254,8065l3254,8065,3261,8075,3271,8081,3262,8054,3256,8047,3254,80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34;top:8047;width:37;height:122" coordorigin="3234,8047" coordsize="37,122" path="m3285,8081l3307,8076,3322,8063,3326,8056,3333,8038,3335,8016,3335,8013,3332,7992,3322,7975,3314,7964,3302,7959,3273,7959,3261,7965,3253,7979,3253,7979,3253,7962,3234,7962,3234,8123,3254,8123,3254,8065,3256,8047,3253,8037,3253,8009,3255,7996,3261,7988,3266,7980,3274,7976,3294,7976,3302,7980,3307,7987,3313,7993,3315,8004,3315,8033,3313,8044,3307,8052,3302,8060,3294,8064,3275,8064,3268,8060,3262,8054,3271,8081,3285,80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58;top:7959;width:56;height:118" coordorigin="3358,795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58;top:7959;width:56;height:118" coordorigin="3358,7959" coordsize="56,118" path="m3410,7959l3396,7959,3386,7966,3377,7981,3377,7981,3377,7962,3358,7962,3358,8077,3378,8077,3378,8002,3381,7994,3386,7988,3392,7983,3399,7980,3415,7980,3415,7960,3410,79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5;top:7916;width:105;height:165" coordorigin="3425,7916" coordsize="105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5;top:7916;width:105;height:165" coordorigin="3425,7916" coordsize="105,165" path="m3445,8038l3445,8026,3529,8026,3529,8012,3524,7992,3516,7976,3500,7963,3480,7959,3475,7959,3460,7980,3468,7976,3486,7976,3494,7979,3499,7984,3505,7989,3508,7998,3509,8011,3445,8011,3446,8001,3439,7976,3434,7983,3427,8001,3425,8023,3425,8028,3429,8049,3439,8065,3456,8077,3477,8081,3491,8081,3502,8077,3510,8071,3520,8063,3526,8053,3528,8041,3508,8041,3508,8047,3505,8052,3499,8057,3493,8062,3487,8064,3468,8064,3459,8061,3454,8054,3448,8047,3445,8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5;top:7916;width:105;height:165" coordorigin="3425,7916" coordsize="105,165" path="m3455,7964l3439,7976,3446,8001,3449,7993,3455,7986,3460,7980,3475,7959,3455,79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5;top:7916;width:105;height:165" coordorigin="3425,7916" coordsize="105,165" path="m3473,7916l3450,7916,3474,7947,3489,7947,3473,791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9;top:7962;width:107;height:115" coordorigin="3539,7962" coordsize="107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9;top:7962;width:107;height:115" coordorigin="3539,7962" coordsize="107,115" path="m3602,8077l3645,7962,3624,7962,3592,8056,3591,8056,3561,7962,3539,7962,3581,8077,3602,80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1;top:7919;width:19;height:158" coordorigin="3661,7919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1;top:7919;width:19;height:158" coordorigin="3661,7919" coordsize="19,158" path="m3661,7919l3661,7941,3681,7941,3681,7919,3661,79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1;top:7919;width:19;height:158" coordorigin="3661,7919" coordsize="19,158" path="m3661,7962l3661,8077,3681,8077,3681,7962,3661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1;top:7930;width:19;height:0" coordorigin="3661,793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1;top:7930;width:19;height:0" coordorigin="3661,7930" coordsize="19,0" path="m3661,7930l3681,793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1;top:8020;width:19;height:0" coordorigin="3661,802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1;top:8020;width:19;height:0" coordorigin="3661,8020" coordsize="19,0" path="m3661,8020l3681,802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04;top:7959;width:66;height:122" coordorigin="3704,795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4;top:7959;width:66;height:122" coordorigin="3704,7959" coordsize="66,122" path="m3769,8057l3762,8062,3754,8065,3737,8065,3732,8063,3740,8081,3746,8080,3765,8075,3769,80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4;top:7959;width:66;height:122" coordorigin="3704,7959" coordsize="66,122" path="m3730,7962l3722,7968,3714,7975,3709,7984,3709,7997,3727,7997,3728,7990,3731,7984,3735,7980,3739,7977,3745,7975,3763,7975,3769,7977,3774,7980,3778,7983,3781,7988,3781,8002,3778,8006,3771,8007,3737,8012,3726,8013,3718,8017,3712,8023,3706,8029,3704,8037,3704,8057,3707,8065,3713,8071,3720,8078,3729,8081,3740,8081,3732,8063,3725,8056,3723,8051,3723,8039,3725,8035,3733,8029,3740,8027,3748,8026,3759,8024,3767,8023,3771,8022,3776,8021,3780,8019,3780,8045,3776,8051,3769,8057,3765,8075,3781,8062,3781,8068,3783,8072,3790,8078,3794,8080,3805,8080,3812,8077,3812,8063,3806,8064,3802,8064,3800,8062,3800,7981,3795,7973,3787,7967,3779,7962,3769,7959,3741,7959,3730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85;top:8047;width:37;height:122" coordorigin="3885,804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5;top:8047;width:37;height:122" coordorigin="3885,8047" coordsize="37,122" path="m3904,8065l3904,8065,3911,8075,3922,8081,3912,8054,3906,8047,3904,80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5;top:8047;width:37;height:122" coordorigin="3885,8047" coordsize="37,122" path="m3935,8081l3957,8076,3972,8063,3976,8056,3983,8038,3985,8016,3985,8013,3982,7992,3973,7975,3964,7964,3952,7959,3923,7959,3911,7965,3903,7979,3903,7979,3903,7962,3885,7962,3885,8123,3904,8123,3904,8065,3906,8047,3903,8037,3903,8009,3906,7996,3911,7988,3916,7980,3924,7976,3945,7976,3952,7980,3958,7987,3963,7993,3965,8004,3965,8033,3963,8044,3957,8052,3952,8060,3944,8064,3926,8064,3918,8060,3912,8054,3922,8081,3935,80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03;top:7959;width:105;height:122" coordorigin="4003,795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03;top:7959;width:105;height:122" coordorigin="4003,7959" coordsize="105,122" path="m4024,8038l4024,8026,4108,8026,4107,8012,4103,7992,4095,7976,4079,7963,4058,7959,4054,7959,4039,7980,4046,7976,4065,7976,4072,7979,4078,7984,4083,7989,4087,7998,4088,8011,4024,8011,4024,8001,4018,7976,4013,7983,4005,8001,4003,8023,4003,8028,4007,8049,4017,8065,4034,8077,4055,8081,4069,8081,4080,8077,4089,8071,4098,8063,4104,8053,4106,8041,4087,8041,4086,8047,4083,8052,4077,8057,4072,8062,4065,8064,4046,8064,4038,8061,4032,8054,4026,8047,4024,8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03;top:7959;width:105;height:122" coordorigin="4003,7959" coordsize="105,122" path="m4033,7964l4018,7976,4024,8001,4027,7993,4033,7986,4039,7980,4054,7959,4033,79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30;top:7959;width:56;height:118" coordorigin="4130,795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30;top:7959;width:56;height:118" coordorigin="4130,7959" coordsize="56,118" path="m4181,7959l4168,7959,4157,7966,4149,7981,4149,7981,4149,7962,4130,7962,4130,8077,4150,8077,4150,8002,4152,7994,4158,7988,4163,7983,4171,7980,4186,7980,4186,7960,4181,79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49;top:7959;width:66;height:122" coordorigin="4249,795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49;top:7959;width:66;height:122" coordorigin="4249,7959" coordsize="66,122" path="m4315,8057l4308,8062,4299,8065,4283,8065,4277,8063,4285,8081,4291,8080,4311,8075,4315,80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49;top:7959;width:66;height:122" coordorigin="4249,7959" coordsize="66,122" path="m4275,7962l4267,7968,4259,7975,4255,7984,4255,7997,4273,7997,4274,7990,4276,7984,4281,7980,4285,7977,4291,7975,4308,7975,4315,7977,4320,7980,4324,7983,4326,7988,4326,8002,4323,8006,4317,8007,4283,8012,4272,8013,4264,8017,4258,8023,4252,8029,4249,8037,4249,8057,4253,8065,4259,8071,4266,8078,4274,8081,4285,8081,4277,8063,4271,8056,4269,8051,4269,8039,4271,8035,4279,8029,4285,8027,4294,8026,4305,8024,4313,8023,4317,8022,4321,8021,4326,8019,4326,8045,4322,8051,4315,8057,4311,8075,4327,8062,4327,8068,4329,8072,4335,8078,4340,8080,4351,8080,4358,8077,4358,8063,4351,8064,4347,8064,4345,8062,4345,7981,4341,7973,4333,7967,4325,7962,4314,7959,4287,7959,4275,79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429;top:7906;width:187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1;top:7625;width:1898;height: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7639;width:0;height:158" coordorigin="3724,763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7639;width:0;height:158" coordorigin="3724,7639" coordsize="0,158" path="m3724,7639l3724,779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60;top:7639;width:23;height:56" coordorigin="3760,7639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60;top:7639;width:23;height:56" coordorigin="3760,7639" coordsize="23,56" path="m3760,7685l3760,7695,3768,7694,3774,7690,3778,7684,3781,7679,3783,7671,3783,7639,3760,7639,3760,7663,3772,7663,3772,7677,3768,7684,3760,768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07;top:7679;width:105;height:122" coordorigin="3807,767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7;top:7679;width:105;height:122" coordorigin="3807,7679" coordsize="105,122" path="m3827,7758l3827,7746,3911,7746,3911,7732,3906,7712,3898,7696,3882,7683,3862,7679,3857,7679,3842,7700,3850,7696,3868,7696,3876,7699,3881,7704,3887,7709,3890,7718,3891,7731,3827,7731,3828,7721,3821,7696,3816,7703,3809,7721,3807,7743,3807,7748,3811,7769,3821,7785,3838,7797,3859,7801,3873,7801,3884,7797,3892,7791,3902,7783,3908,7773,3910,7761,3890,7761,3890,7767,3887,7772,3881,7777,3875,7782,3869,7784,3850,7784,3841,7781,3836,7774,3830,7767,3827,7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7;top:7679;width:105;height:122" coordorigin="3807,7679" coordsize="105,122" path="m3837,7684l3821,7696,3828,7721,3831,7713,3836,7706,3842,7700,3857,7679,3837,7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34;top:7679;width:155;height:118" coordorigin="3934,7679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34;top:7679;width:155;height:118" coordorigin="3934,7679" coordsize="155,118" path="m4029,7686l4024,7691,4018,7698,4012,7685,4002,7679,3973,7679,3961,7685,3953,7698,3952,7698,3952,7682,3934,7682,3934,7797,3953,7797,3953,7723,3956,7714,3962,7707,3967,7700,3974,7696,3990,7696,3994,7698,4000,7706,4002,7711,4002,7797,4021,7797,4021,7719,4024,7712,4029,7706,4034,7699,4041,7696,4056,7696,4061,7699,4064,7703,4068,7707,4069,7714,4069,7797,4089,7797,4089,7705,4085,7695,4078,7689,4072,7682,4063,7679,4046,7679,4039,7680,4034,7683,4029,76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16;top:7767;width:37;height:122" coordorigin="4116,776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16;top:7767;width:37;height:122" coordorigin="4116,7767" coordsize="37,122" path="m4136,7785l4136,7785,4143,7795,4154,7801,4144,7774,4138,7767,4136,778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16;top:7767;width:37;height:122" coordorigin="4116,7767" coordsize="37,122" path="m4167,7801l4189,7796,4204,7783,4208,7776,4215,7758,4217,7736,4217,7733,4214,7712,4205,7695,4196,7684,4184,7679,4155,7679,4143,7685,4135,7699,4135,7699,4135,7682,4116,7682,4116,7843,4136,7843,4136,7785,4138,7767,4135,7757,4135,7729,4138,7716,4143,7708,4148,7700,4156,7696,4176,7696,4184,7700,4190,7707,4195,7713,4197,7724,4197,7753,4195,7764,4189,7772,4184,7780,4176,7784,4157,7784,4150,7780,4144,7774,4154,7801,4167,780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41;top:7679;width:56;height:118" coordorigin="4241,767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41;top:7679;width:56;height:118" coordorigin="4241,7679" coordsize="56,118" path="m4292,7679l4278,7679,4268,7686,4259,7701,4259,7701,4259,7682,4241,7682,4241,7797,4260,7797,4260,7722,4263,7714,4268,7708,4274,7703,4281,7700,4297,7700,4297,7680,4292,76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05;top:7679;width:105;height:122" coordorigin="4305,767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05;top:7679;width:105;height:122" coordorigin="4305,7679" coordsize="105,122" path="m4326,7758l4326,7746,4410,7746,4410,7732,4405,7712,4397,7696,4381,7683,4361,7679,4356,7679,4341,7700,4349,7696,4367,7696,4375,7699,4380,7704,4386,7709,4389,7718,4390,7731,4326,7731,4326,7721,4320,7696,4315,7703,4308,7721,4305,7743,4306,7748,4310,7769,4320,7785,4337,7797,4358,7801,4372,7801,4383,7797,4391,7791,4401,7783,4406,7773,4409,7761,4389,7761,4389,7767,4386,7772,4380,7777,4374,7782,4367,7784,4348,7784,4340,7781,4334,7774,4329,7767,4326,7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05;top:7679;width:105;height:122" coordorigin="4305,7679" coordsize="105,122" path="m4336,7684l4320,7696,4326,7721,4330,7713,4335,7706,4341,7700,4356,7679,4336,7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5;top:7679;width:95;height:122" coordorigin="4425,7679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5;top:7679;width:95;height:122" coordorigin="4425,7679" coordsize="95,122" path="m4425,7774l4430,7784,4438,7791,4446,7797,4458,7801,4488,7801,4499,7797,4508,7790,4516,7783,4520,7774,4520,7754,4518,7748,4513,7743,4508,7739,4499,7735,4488,7732,4469,7727,4460,7725,4454,7723,4452,7721,4448,7716,4448,7707,4450,7703,4454,7700,4459,7697,4464,7696,4479,7696,4486,7697,4490,7700,4495,7703,4497,7708,4498,7715,4516,7715,4516,7705,4512,7696,4505,7689,4497,7682,4487,7679,4460,7679,4449,7682,4441,7689,4433,7695,4429,7704,4429,7723,4431,7729,4435,7733,4440,7738,4446,7741,4455,7744,4478,7749,4487,7751,4493,7753,4496,7756,4501,7761,4501,7771,4498,7776,4494,7779,4489,7782,4482,7784,4464,7784,4457,7782,4452,7778,4447,7774,4444,7768,4444,7760,4425,7760,4425,777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5;top:7679;width:66;height:122" coordorigin="4535,767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5;top:7679;width:66;height:122" coordorigin="4535,7679" coordsize="66,122" path="m4600,7777l4593,7782,4585,7785,4568,7785,4563,7783,4571,7801,4577,7800,4596,7795,4600,7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5;top:7679;width:66;height:122" coordorigin="4535,7679" coordsize="66,122" path="m4561,7682l4553,7688,4545,7695,4541,7704,4540,7717,4558,7717,4559,7710,4562,7704,4566,7700,4570,7697,4577,7695,4594,7695,4601,7697,4605,7700,4609,7703,4612,7708,4612,7722,4609,7726,4602,7727,4568,7732,4557,7733,4549,7737,4543,7743,4538,7749,4535,7757,4535,7777,4538,7785,4545,7791,4551,7798,4560,7801,4571,7801,4563,7783,4556,7776,4554,7771,4554,7759,4556,7755,4564,7749,4571,7747,4579,7746,4591,7744,4598,7743,4603,7742,4607,7741,4611,7739,4611,7765,4607,7771,4600,7777,4596,7795,4612,7782,4612,7788,4614,7792,4621,7798,4626,7800,4636,7800,4643,7797,4643,7783,4637,7784,4633,7784,4631,7782,4631,7701,4626,7693,4618,7687,4610,7682,4600,7679,4572,7679,4561,76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10;top:7679;width:105;height:122" coordorigin="4710,767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10;top:7679;width:105;height:122" coordorigin="4710,7679" coordsize="105,122" path="m4731,7758l4731,7746,4815,7746,4814,7732,4810,7712,4801,7696,4786,7683,4765,7679,4760,7679,4746,7700,4753,7696,4772,7696,4779,7699,4785,7704,4790,7709,4794,7718,4795,7731,4731,7731,4731,7721,4724,7696,4719,7703,4712,7721,4710,7743,4710,7748,4714,7769,4724,7785,4741,7797,4762,7801,4776,7801,4787,7797,4796,7791,4805,7783,4811,7773,4813,7761,4794,7761,4793,7767,4790,7772,4784,7777,4779,7782,4772,7784,4753,7784,4745,7781,4739,7774,4733,7767,4731,7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10;top:7679;width:105;height:122" coordorigin="4710,7679" coordsize="105,122" path="m4740,7684l4724,7696,4731,7721,4734,7713,4740,7706,4746,7700,4760,7679,4740,7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37;top:7679;width:94;height:118" coordorigin="4837,7679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37;top:7679;width:94;height:118" coordorigin="4837,7679" coordsize="94,118" path="m4857,7722l4860,7713,4865,7706,4871,7700,4878,7696,4896,7696,4902,7699,4906,7703,4910,7708,4912,7716,4912,7797,4931,7797,4931,7706,4928,7696,4921,7689,4914,7682,4904,7679,4877,7679,4865,7685,4856,7699,4856,7699,4856,7682,4837,7682,4837,7797,4857,7797,4857,7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2;top:7679;width:155;height:118" coordorigin="5012,7679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2;top:7679;width:155;height:118" coordorigin="5012,7679" coordsize="155,118" path="m5107,7686l5102,7691,5097,7698,5091,7685,5080,7679,5051,7679,5040,7685,5031,7698,5031,7698,5031,7682,5012,7682,5012,7797,5032,7797,5032,7723,5035,7714,5040,7707,5046,7700,5053,7696,5068,7696,5072,7698,5079,7706,5080,7711,5080,7797,5100,7797,5100,7719,5102,7712,5107,7706,5113,7699,5119,7696,5134,7696,5140,7699,5143,7703,5146,7707,5148,7714,5148,7797,5167,7797,5167,7705,5164,7695,5157,7689,5150,7682,5142,7679,5124,7679,5118,7680,5113,7683,5107,76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89;top:7679;width:66;height:122" coordorigin="5189,767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89;top:7679;width:66;height:122" coordorigin="5189,7679" coordsize="66,122" path="m5254,7777l5247,7782,5239,7785,5222,7785,5217,7783,5225,7801,5231,7800,5250,7795,5254,7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89;top:7679;width:66;height:122" coordorigin="5189,7679" coordsize="66,122" path="m5215,7682l5207,7688,5199,7695,5194,7704,5194,7717,5212,7717,5213,7710,5216,7704,5220,7700,5224,7697,5230,7695,5248,7695,5254,7697,5259,7700,5263,7703,5266,7708,5266,7722,5262,7726,5256,7727,5222,7732,5211,7733,5203,7737,5197,7743,5191,7749,5189,7757,5189,7777,5192,7785,5198,7791,5205,7798,5214,7801,5225,7801,5217,7783,5210,7776,5208,7771,5208,7759,5210,7755,5218,7749,5224,7747,5233,7746,5244,7744,5252,7743,5256,7742,5261,7741,5265,7739,5265,7765,5261,7771,5254,7777,5250,7795,5266,7782,5266,7788,5268,7792,5274,7798,5279,7800,5290,7800,5297,7797,5297,7783,5291,7784,5287,7784,5284,7782,5284,7701,5280,7693,5272,7687,5264,7682,5254,7679,5226,7679,5215,76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01;top:7650;width:53;height:149" coordorigin="5301,7650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01;top:7650;width:53;height:149" coordorigin="5301,7650" coordsize="53,149" path="m5336,7682l5336,7650,5317,7650,5317,7682,5301,7682,5301,7698,5317,7698,5317,7783,5319,7789,5326,7797,5332,7799,5343,7799,5348,7798,5355,7797,5355,7782,5343,7782,5337,7778,5336,7773,5336,7698,5355,7698,5355,7682,5336,76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8;top:7636;width:105;height:165" coordorigin="5368,7636" coordsize="105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8;top:7636;width:105;height:165" coordorigin="5368,7636" coordsize="105,165" path="m5389,7758l5389,7746,5473,7746,5472,7732,5468,7712,5460,7696,5444,7683,5423,7679,5419,7679,5404,7700,5411,7696,5430,7696,5437,7699,5443,7704,5448,7709,5452,7718,5453,7731,5389,7731,5389,7721,5383,7696,5378,7703,5370,7721,5368,7743,5368,7748,5372,7769,5382,7785,5400,7797,5421,7801,5434,7801,5445,7797,5454,7791,5463,7783,5469,7773,5471,7761,5452,7761,5451,7767,5448,7772,5442,7777,5437,7782,5430,7784,5411,7784,5403,7781,5397,7774,5391,7767,5389,7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8;top:7636;width:105;height:165" coordorigin="5368,7636" coordsize="105,165" path="m5398,7684l5383,7696,5389,7721,5392,7713,5398,7706,5404,7700,5419,7679,5398,7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8;top:7636;width:105;height:165" coordorigin="5368,7636" coordsize="105,165" path="m5416,7636l5393,7636,5417,7667,5432,7667,5416,76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5;top:7679;width:56;height:118" coordorigin="5495,767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5;top:7679;width:56;height:118" coordorigin="5495,7679" coordsize="56,118" path="m5546,7679l5533,7679,5523,7686,5514,7701,5514,7701,5514,7682,5495,7682,5495,7797,5515,7797,5515,7722,5518,7714,5523,7708,5529,7703,5536,7700,5552,7700,5552,7680,5546,76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67;top:7639;width:19;height:158" coordorigin="5567,7639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67;top:7639;width:19;height:158" coordorigin="5567,7639" coordsize="19,158" path="m5567,7639l5567,7661,5587,7661,5587,7639,5567,76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67;top:7639;width:19;height:158" coordorigin="5567,7639" coordsize="19,158" path="m5567,7682l5567,7797,5587,7797,5587,7682,5567,76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67;top:7650;width:19;height:0" coordorigin="5567,765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67;top:7650;width:19;height:0" coordorigin="5567,7650" coordsize="19,0" path="m5567,7650l5587,765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67;top:7740;width:19;height:0" coordorigin="5567,774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67;top:7740;width:19;height:0" coordorigin="5567,7740" coordsize="19,0" path="m5567,7740l5587,774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9;top:7679;width:66;height:122" coordorigin="5609,767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9;top:7679;width:66;height:122" coordorigin="5609,7679" coordsize="66,122" path="m5675,7777l5668,7782,5660,7785,5643,7785,5638,7783,5646,7801,5652,7800,5671,7795,5675,7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9;top:7679;width:66;height:122" coordorigin="5609,7679" coordsize="66,122" path="m5636,7682l5628,7688,5620,7695,5615,7704,5615,7717,5633,7717,5634,7710,5636,7704,5641,7700,5645,7697,5651,7695,5669,7695,5675,7697,5680,7700,5684,7703,5686,7708,5686,7722,5683,7726,5677,7727,5643,7732,5632,7733,5624,7737,5618,7743,5612,7749,5609,7757,5609,7777,5613,7785,5619,7791,5626,7798,5635,7801,5646,7801,5638,7783,5631,7776,5629,7771,5629,7759,5631,7755,5639,7749,5645,7747,5654,7746,5665,7744,5673,7743,5677,7742,5681,7741,5686,7739,5686,7765,5682,7771,5675,7777,5671,7795,5687,7782,5687,7788,5689,7792,5695,7798,5700,7800,5711,7800,5718,7797,5718,7783,5712,7784,5707,7784,5705,7782,5705,7701,5701,7693,5693,7687,5685,7682,5675,7679,5647,7679,5636,76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30;top:7359;width:79;height:161" coordorigin="2230,7359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30;top:7359;width:79;height:161" coordorigin="2230,7359" coordsize="79,161" path="m2310,7487l2304,7494,2298,7500,2290,7504,2272,7504,2264,7500,2260,7516,2280,7521,2295,7521,2306,7514,2310,748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30;top:7359;width:79;height:161" coordorigin="2230,7359" coordsize="79,161" path="m2250,7444l2253,7433,2258,7426,2264,7420,2272,7416,2292,7416,2300,7420,2305,7429,2310,7437,2313,7449,2313,7478,2310,7487,2306,7514,2313,7502,2314,7502,2314,7517,2332,7517,2332,7359,2313,7359,2313,7417,2312,7419,2304,7405,2292,7399,2263,7399,2252,7404,2243,7415,2233,7435,2230,7456,2230,7465,2234,7485,2243,7502,2244,7504,2260,7516,2264,7500,2259,7492,2253,7484,2250,7474,2250,74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55;top:7399;width:105;height:122" coordorigin="2355,739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5;top:7399;width:105;height:122" coordorigin="2355,7399" coordsize="105,122" path="m2376,7478l2376,7466,2460,7466,2459,7452,2455,7432,2447,7416,2431,7403,2411,7399,2406,7399,2391,7420,2399,7416,2417,7416,2425,7419,2430,7424,2436,7429,2439,7438,2440,7451,2376,7451,2376,7441,2370,7416,2365,7423,2358,7441,2355,7463,2356,7468,2360,7489,2370,7505,2387,7517,2408,7521,2422,7521,2433,7517,2441,7511,2451,7503,2456,7493,2459,7481,2439,7481,2439,7487,2436,7492,2430,7497,2424,7502,2417,7504,2398,7504,2390,7501,2384,7494,2379,7487,2376,74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5;top:7399;width:105;height:122" coordorigin="2355,7399" coordsize="105,122" path="m2386,7404l2370,7416,2376,7441,2380,7433,2385,7426,2391,7420,2406,7399,2386,74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6;top:7359;width:0;height:158" coordorigin="2546,735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6;top:7359;width:0;height:158" coordorigin="2546,7359" coordsize="0,158" path="m2546,7359l2546,751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78;top:7399;width:66;height:122" coordorigin="2578,739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78;top:7399;width:66;height:122" coordorigin="2578,7399" coordsize="66,122" path="m2644,7497l2637,7502,2629,7505,2612,7505,2607,7503,2615,7521,2621,7520,2640,7515,2644,74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78;top:7399;width:66;height:122" coordorigin="2578,7399" coordsize="66,122" path="m2604,7402l2597,7408,2589,7415,2584,7424,2584,7437,2602,7437,2603,7430,2605,7424,2610,7420,2614,7417,2620,7415,2637,7415,2644,7417,2649,7420,2653,7423,2655,7428,2655,7442,2652,7446,2646,7447,2612,7452,2601,7453,2593,7457,2587,7463,2581,7469,2578,7477,2578,7497,2582,7505,2588,7511,2595,7518,2604,7521,2615,7521,2607,7503,2600,7496,2598,7491,2598,7479,2600,7475,2608,7469,2614,7467,2623,7466,2634,7464,2642,7463,2646,7462,2650,7461,2655,7459,2655,7485,2651,7491,2644,7497,2640,7515,2656,7502,2656,7508,2658,7512,2664,7518,2669,7520,2680,7520,2687,7517,2687,7503,2680,7504,2676,7504,2674,7502,2674,7421,2670,7413,2662,7407,2654,7402,2644,7399,2616,7399,2604,74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742;top:7346;width:2810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8;top:7487;width:37;height:122" coordorigin="5658,748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8;top:7487;width:37;height:122" coordorigin="5658,7487" coordsize="37,122" path="m5677,7505l5678,7505,5685,7515,5695,7521,5686,7494,5680,7487,5677,75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8;top:7487;width:37;height:122" coordorigin="5658,7487" coordsize="37,122" path="m5708,7521l5731,7516,5746,7503,5750,7496,5757,7478,5759,7456,5759,7453,5755,7432,5746,7415,5738,7404,5726,7399,5696,7399,5685,7405,5677,7419,5676,7419,5676,7402,5658,7402,5658,7563,5677,7563,5677,7505,5680,7487,5677,7477,5677,7449,5679,7436,5684,7428,5690,7420,5697,7416,5718,7416,5726,7420,5731,7427,5736,7433,5739,7444,5739,7473,5736,7484,5731,7492,5725,7500,5718,7504,5699,7504,5692,7500,5686,7494,5695,7521,5708,75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76;top:7399;width:105;height:122" coordorigin="5776,739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6;top:7399;width:105;height:122" coordorigin="5776,7399" coordsize="105,122" path="m5797,7478l5797,7466,5881,7466,5880,7452,5876,7432,5868,7416,5852,7403,5832,7399,5827,7399,5812,7420,5820,7416,5838,7416,5846,7419,5851,7424,5857,7429,5860,7438,5861,7451,5797,7451,5797,7441,5791,7416,5786,7423,5779,7441,5776,7463,5777,7468,5781,7489,5791,7505,5808,7517,5829,7521,5843,7521,5854,7517,5862,7511,5872,7503,5877,7493,5880,7481,5860,7481,5860,7487,5857,7492,5851,7497,5845,7502,5838,7504,5819,7504,5811,7501,5805,7494,5800,7487,5797,74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6;top:7399;width:105;height:122" coordorigin="5776,7399" coordsize="105,122" path="m5807,7404l5791,7416,5797,7441,5801,7433,5806,7426,5812,7420,5827,7399,5807,74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04;top:7399;width:56;height:118" coordorigin="5904,739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04;top:7399;width:56;height:118" coordorigin="5904,7399" coordsize="56,118" path="m5955,7399l5942,7399,5931,7406,5923,7421,5922,7421,5922,7402,5904,7402,5904,7517,5923,7517,5923,7442,5926,7434,5931,7428,5937,7423,5944,7420,5960,7420,5960,7400,5955,73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23;top:7399;width:66;height:122" coordorigin="6023,739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23;top:7399;width:66;height:122" coordorigin="6023,7399" coordsize="66,122" path="m6088,7497l6081,7502,6073,7505,6056,7505,6051,7503,6059,7521,6065,7520,6084,7515,6088,74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23;top:7399;width:66;height:122" coordorigin="6023,7399" coordsize="66,122" path="m6049,7402l6041,7408,6033,7415,6029,7424,6028,7437,6046,7437,6047,7430,6050,7424,6054,7420,6058,7417,6065,7415,6082,7415,6089,7417,6093,7420,6098,7423,6100,7428,6100,7442,6097,7446,6091,7447,6056,7452,6045,7453,6037,7457,6031,7463,6026,7469,6023,7477,6023,7497,6026,7505,6033,7511,6039,7518,6048,7521,6059,7521,6051,7503,6044,7496,6043,7491,6043,7479,6045,7475,6053,7469,6059,7467,6067,7466,6079,7464,6086,7463,6091,7462,6095,7461,6099,7459,6099,7485,6095,7491,6088,7497,6084,7515,6100,7502,6101,7508,6102,7512,6109,7518,6114,7520,6124,7520,6131,7517,6131,7503,6125,7504,6121,7504,6119,7502,6119,7421,6115,7413,6106,7407,6098,7402,6088,7399,6060,7399,6049,74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13;top:7359;width:0;height:158" coordorigin="6213,735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13;top:7359;width:0;height:158" coordorigin="6213,7359" coordsize="0,158" path="m6213,7359l6213,751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46;top:7399;width:66;height:122" coordorigin="6246,739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46;top:7399;width:66;height:122" coordorigin="6246,7399" coordsize="66,122" path="m6311,7497l6304,7502,6296,7505,6279,7505,6274,7503,6282,7521,6288,7520,6307,7515,6311,74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46;top:7399;width:66;height:122" coordorigin="6246,7399" coordsize="66,122" path="m6272,7402l6264,7408,6256,7415,6252,7424,6251,7437,6269,7437,6270,7430,6273,7424,6277,7420,6281,7417,6288,7415,6305,7415,6312,7417,6316,7420,6321,7423,6323,7428,6323,7442,6320,7446,6314,7447,6279,7452,6269,7453,6260,7457,6254,7463,6249,7469,6246,7477,6246,7497,6249,7505,6256,7511,6262,7518,6271,7521,6282,7521,6274,7503,6267,7496,6266,7491,6266,7479,6268,7475,6276,7469,6282,7467,6290,7466,6302,7464,6309,7463,6314,7462,6318,7461,6322,7459,6322,7485,6319,7491,6311,7497,6307,7515,6324,7502,6324,7508,6325,7512,6332,7518,6337,7520,6347,7520,6354,7517,6354,7503,6348,7504,6344,7504,6342,7502,6342,7421,6338,7413,6329,7407,6321,7402,6311,7399,6284,7399,6272,74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7086;width:106;height:156" coordorigin="1721,708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7086;width:106;height:156" coordorigin="1721,7086" coordsize="106,156" path="m1741,7199l1721,7199,1723,7213,1728,7223,1737,7231,1745,7238,1757,7242,1776,7242,1797,7237,1813,7226,1814,7225,1824,7208,1827,7187,1827,7173,1822,7161,1812,7152,1802,7142,1790,7138,1765,7138,1755,7141,1747,7147,1753,7105,1819,7105,1819,7086,1739,7086,1727,7169,1744,7170,1751,7160,1761,7155,1783,7155,1791,7158,1797,7165,1804,7171,1807,7179,1807,7200,1804,7208,1798,7215,1791,7221,1784,7225,1764,7225,1757,7223,1751,7218,1746,7214,1742,7207,1741,71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4;top:7226;width:23;height:0" coordorigin="1854,72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4;top:7226;width:23;height:0" coordorigin="1854,7226" coordsize="23,0" path="m1854,7226l1877,72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4;top:7153;width:78;height:103" coordorigin="1904,7153" coordsize="78,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4;top:7153;width:78;height:103" coordorigin="1904,7153" coordsize="78,103" path="m1982,7153l1977,7159,1971,7165,1964,7168,1956,7168,1968,7186,1980,7179,1982,715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4;top:7153;width:78;height:103" coordorigin="1904,7153" coordsize="78,103" path="m1904,7136l1904,7151,1909,7163,1917,7172,1926,7181,1938,7186,1968,7186,1956,7168,1945,7168,1937,7165,1932,7160,1927,7154,1924,7146,1924,7124,1927,7116,1932,7109,1938,7103,1945,7100,1964,7100,1972,7103,1977,7109,1983,7116,1985,7123,1985,7145,1982,7153,1980,7179,1988,7167,1989,7168,1988,7173,1983,7194,1977,7210,1971,7220,1963,7225,1943,7225,1937,7223,1933,7219,1928,7214,1926,7208,1925,7200,1906,7200,1906,7211,1910,7221,1918,7229,1926,7237,1937,7242,1952,7242,1962,7241,1980,7233,1994,7217,2002,7196,2007,7177,2008,7154,2007,7136,2002,7116,1994,7101,1975,7086,1954,7083,1939,7083,1926,7088,1917,7098,1907,7115,1904,71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5;top:7226;width:23;height:0" coordorigin="2035,72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5;top:7226;width:23;height:0" coordorigin="2035,7226" coordsize="23,0" path="m2035,7226l2058,72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37;top:7207;width:37;height:122" coordorigin="8437,7207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7;top:7207;width:37;height:122" coordorigin="8437,7207" coordsize="37,122" path="m8456,7225l8457,7225,8464,7235,8474,7241,8464,7214,8458,7207,8456,7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7;top:7207;width:37;height:122" coordorigin="8437,7207" coordsize="37,122" path="m8487,7241l8509,7236,8525,7223,8529,7216,8535,7198,8538,7176,8538,7173,8534,7152,8525,7135,8516,7124,8505,7119,8475,7119,8464,7125,8455,7139,8455,7139,8455,7122,8437,7122,8437,7283,8456,7283,8456,7225,8458,7207,8455,7197,8455,7169,8458,7156,8463,7148,8468,7140,8476,7136,8497,7136,8505,7140,8510,7147,8515,7153,8518,7164,8518,7193,8515,7204,8510,7212,8504,7220,8497,7224,8478,7224,8470,7220,8464,7214,8474,7241,8487,72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54;top:7119;width:105;height:122" coordorigin="8554,7119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54;top:7119;width:105;height:122" coordorigin="8554,7119" coordsize="105,122" path="m8575,7198l8575,7186,8659,7186,8658,7172,8654,7152,8645,7136,8630,7123,8609,7119,8604,7119,8589,7140,8597,7136,8616,7136,8623,7139,8629,7144,8634,7149,8638,7158,8639,7171,8575,7171,8575,7161,8568,7136,8563,7143,8556,7161,8554,7183,8554,7188,8558,7209,8568,7225,8585,7237,8606,7241,8620,7241,8631,7237,8640,7231,8649,7223,8655,7213,8657,7201,8638,7201,8637,7207,8634,7212,8628,7217,8623,7222,8616,7224,8597,7224,8588,7221,8583,7214,8577,7207,8575,71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54;top:7119;width:105;height:122" coordorigin="8554,7119" coordsize="105,122" path="m8584,7124l8568,7136,8575,7161,8578,7153,8584,7146,8589,7140,8604,7119,8584,71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80;top:7119;width:56;height:118" coordorigin="8680,7119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80;top:7119;width:56;height:118" coordorigin="8680,7119" coordsize="56,118" path="m8731,7119l8718,7119,8707,7126,8699,7141,8698,7141,8698,7122,8680,7122,8680,7237,8699,7237,8699,7162,8702,7154,8708,7148,8713,7143,8720,7140,8736,7140,8736,7120,8731,71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5;top:7119;width:66;height:122" coordorigin="8795,711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5;top:7119;width:66;height:122" coordorigin="8795,7119" coordsize="66,122" path="m8861,7217l8853,7222,8845,7225,8829,7225,8823,7223,8831,7241,8837,7240,8856,7235,8861,72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5;top:7119;width:66;height:122" coordorigin="8795,7119" coordsize="66,122" path="m8821,7122l8813,7128,8805,7135,8801,7144,8800,7157,8819,7157,8819,7150,8822,7144,8826,7140,8831,7137,8837,7135,8854,7135,8861,7137,8865,7140,8870,7143,8872,7148,8872,7162,8869,7166,8863,7167,8829,7172,8818,7173,8809,7177,8804,7183,8798,7189,8795,7197,8795,7217,8798,7225,8805,7231,8811,7238,8820,7241,8831,7241,8823,7223,8816,7216,8815,7211,8815,7199,8817,7195,8825,7189,8831,7187,8839,7186,8851,7184,8859,7183,8863,7182,8867,7181,8871,7179,8871,7205,8868,7211,8861,7217,8856,7235,8873,7222,8873,7228,8874,7232,8881,7238,8886,7240,8896,7240,8903,7237,8903,7223,8897,7224,8893,7224,8891,7222,8891,7141,8887,7133,8879,7127,8870,7122,8860,7119,8833,7119,8821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82;top:7079;width:0;height:158" coordorigin="8982,707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82;top:7079;width:0;height:158" coordorigin="8982,7079" coordsize="0,158" path="m8982,7079l8982,723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3;top:7119;width:66;height:122" coordorigin="9013,711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3;top:7119;width:66;height:122" coordorigin="9013,7119" coordsize="66,122" path="m9078,7217l9071,7222,9063,7225,9046,7225,9041,7223,9049,7241,9055,7240,9074,7235,9078,72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3;top:7119;width:66;height:122" coordorigin="9013,7119" coordsize="66,122" path="m9039,7122l9031,7128,9023,7135,9019,7144,9018,7157,9036,7157,9037,7150,9040,7144,9044,7140,9048,7137,9055,7135,9072,7135,9079,7137,9083,7140,9088,7143,9090,7148,9090,7162,9087,7166,9081,7167,9046,7172,9035,7173,9027,7177,9021,7183,9016,7189,9013,7197,9013,7217,9016,7225,9023,7231,9029,7238,9038,7241,9049,7241,9041,7223,9034,7216,9033,7211,9033,7199,9035,7195,9043,7189,9049,7187,9057,7186,9069,7184,9076,7183,9081,7182,9085,7181,9089,7179,9089,7205,9085,7211,9078,7217,9074,7235,9090,7222,9091,7228,9092,7232,9099,7238,9104,7240,9114,7240,9121,7237,9121,7223,9115,7224,9111,7224,9109,7222,9109,7141,9105,7133,9096,7127,9088,7122,9078,7119,9051,7119,9039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83;top:7119;width:98;height:122" coordorigin="9183,7119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83;top:7119;width:98;height:122" coordorigin="9183,7119" coordsize="98,122" path="m9183,7183l9183,7188,9187,7209,9197,7225,9214,7237,9234,7241,9247,7241,9258,7237,9266,7229,9274,7222,9279,7211,9281,7197,9262,7197,9261,7205,9258,7211,9253,7216,9248,7221,9242,7224,9225,7224,9217,7220,9211,7213,9206,7205,9203,7194,9203,7166,9206,7155,9212,7148,9218,7140,9226,7136,9251,7136,9260,7145,9262,7161,9281,7161,9280,7148,9276,7138,9268,7130,9261,7123,9251,7119,9233,7119,9213,7124,9197,7136,9192,7143,9185,7161,9183,71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95;top:7119;width:78;height:122" coordorigin="9295,7119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95;top:7119;width:78;height:122" coordorigin="9295,7119" coordsize="78,122" path="m9373,7211l9368,7219,9359,7224,9338,7224,9329,7220,9348,7241,9352,7241,9372,7235,9373,72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95;top:7119;width:78;height:122" coordorigin="9295,7119" coordsize="78,122" path="m9388,7223l9391,7218,9399,7200,9402,7180,9402,7174,9397,7154,9388,7137,9369,7123,9348,7119,9345,7119,9325,7124,9309,7136,9306,7141,9298,7159,9295,7180,9295,7186,9300,7207,9310,7223,9328,7237,9348,7241,9329,7220,9324,7211,9318,7203,9315,7192,9315,7166,9318,7156,9324,7148,9330,7140,9338,7136,9359,7136,9368,7140,9373,7149,9379,7157,9382,7167,9382,7192,9379,7202,9373,7211,9372,7235,9388,72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23;top:7119;width:94;height:118" coordorigin="9423,7119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23;top:7119;width:94;height:118" coordorigin="9423,7119" coordsize="94,118" path="m9443,7162l9445,7153,9451,7146,9457,7140,9464,7136,9482,7136,9488,7139,9492,7143,9496,7148,9498,7156,9498,7237,9517,7237,9517,7146,9513,7136,9507,7129,9500,7122,9490,7119,9463,7119,9451,7125,9442,7139,9441,7139,9441,7122,9423,7122,9423,7237,9443,7237,9443,71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36;top:7119;width:95;height:122" coordorigin="9536,7119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36;top:7119;width:95;height:122" coordorigin="9536,7119" coordsize="95,122" path="m9536,7214l9540,7224,9549,7231,9557,7237,9569,7241,9599,7241,9610,7237,9618,7230,9627,7223,9631,7214,9631,7194,9628,7188,9623,7183,9618,7179,9610,7175,9599,7172,9579,7167,9571,7165,9565,7163,9562,7161,9558,7156,9558,7147,9560,7143,9565,7140,9569,7137,9575,7136,9590,7136,9596,7137,9601,7140,9606,7143,9608,7148,9608,7155,9627,7155,9627,7145,9623,7136,9615,7129,9608,7122,9597,7119,9570,7119,9560,7122,9552,7129,9544,7135,9540,7144,9540,7163,9542,7169,9546,7173,9550,7178,9557,7181,9566,7184,9589,7189,9598,7191,9604,7193,9607,7196,9611,7201,9611,7211,9609,7216,9604,7219,9600,7222,9593,7224,9575,7224,9568,7222,9563,7218,9558,7214,9555,7208,9555,7200,9536,7200,9536,721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41;top:7090;width:53;height:149" coordorigin="9641,7090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41;top:7090;width:53;height:149" coordorigin="9641,7090" coordsize="53,149" path="m9676,7122l9676,7090,9656,7090,9656,7122,9641,7122,9641,7138,9656,7138,9656,7223,9658,7229,9665,7237,9671,7239,9682,7239,9687,7238,9694,7237,9694,7222,9682,7222,9676,7218,9676,7213,9676,7138,9694,7138,9694,7122,9676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2;top:7079;width:19;height:158" coordorigin="9712,7079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2;top:7079;width:19;height:158" coordorigin="9712,7079" coordsize="19,158" path="m9712,7079l9712,7101,9731,7101,9731,7079,9712,70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2;top:7079;width:19;height:158" coordorigin="9712,7079" coordsize="19,158" path="m9712,7122l9712,7237,9731,7237,9731,7122,9712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2;top:7090;width:19;height:0" coordorigin="9712,709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2;top:7090;width:19;height:0" coordorigin="9712,7090" coordsize="19,0" path="m9712,7090l9731,709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2;top:7180;width:19;height:0" coordorigin="9712,718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2;top:7180;width:19;height:0" coordorigin="9712,7180" coordsize="19,0" path="m9712,7180l9731,71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47;top:7090;width:53;height:149" coordorigin="9747,7090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47;top:7090;width:53;height:149" coordorigin="9747,7090" coordsize="53,149" path="m9782,7122l9782,7090,9763,7090,9763,7122,9747,7122,9747,7138,9763,7138,9763,7223,9765,7229,9772,7237,9778,7239,9789,7239,9794,7238,9801,7237,9801,7222,9789,7222,9783,7218,9782,7213,9782,7138,9801,7138,9801,7122,9782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17;top:7122;width:93;height:118" coordorigin="9817,7122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17;top:7122;width:93;height:118" coordorigin="9817,7122" coordsize="93,118" path="m9837,7122l9817,7122,9817,7217,9821,7226,9828,7232,9835,7238,9844,7241,9857,7241,9878,7235,9891,7220,9892,7221,9892,7237,9910,7237,9910,7122,9891,7122,9891,7197,9888,7206,9882,7213,9877,7220,9869,7224,9852,7224,9846,7222,9843,7217,9839,7213,9837,7207,9837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31;top:7119;width:98;height:122" coordorigin="9931,7119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31;top:7119;width:98;height:122" coordorigin="9931,7119" coordsize="98,122" path="m9931,7183l9931,7188,9935,7209,9945,7225,9962,7237,9982,7241,9995,7241,10006,7237,10014,7229,10022,7222,10027,7211,10029,7197,10010,7197,10009,7205,10006,7211,10001,7216,9996,7221,9990,7224,9973,7224,9965,7220,9959,7213,9954,7205,9951,7194,9951,7166,9954,7155,9960,7148,9966,7140,9973,7136,9998,7136,10007,7145,10010,7161,10029,7161,10028,7148,10024,7138,10016,7130,10009,7123,9999,7119,9981,7119,9961,7124,9945,7136,9940,7143,9933,7161,9931,71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49;top:7079;width:19;height:158" coordorigin="10049,7079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49;top:7079;width:19;height:158" coordorigin="10049,7079" coordsize="19,158" path="m10049,7079l10049,7101,10069,7101,10069,7079,10049,70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49;top:7079;width:19;height:158" coordorigin="10049,7079" coordsize="19,158" path="m10049,7122l10049,7237,10069,7237,10069,7122,10049,71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49;top:7090;width:19;height:0" coordorigin="10049,709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49;top:7090;width:19;height:0" coordorigin="10049,7090" coordsize="19,0" path="m10049,7090l10069,7090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49;top:7180;width:19;height:0" coordorigin="10049,718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49;top:7180;width:19;height:0" coordorigin="10049,7180" coordsize="19,0" path="m10049,7180l10069,71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0;top:7076;width:83;height:165" coordorigin="10090,7076" coordsize="83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0;top:7076;width:83;height:165" coordorigin="10090,7076" coordsize="83,165" path="m10150,7076l10134,7107,10149,7107,10173,7076,10150,707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0;top:7076;width:83;height:165" coordorigin="10090,7076" coordsize="83,165" path="m10183,7223l10186,7218,10194,7200,10197,7180,10197,7174,10193,7154,10183,7137,10164,7123,10143,7119,10140,7119,10120,7124,10105,7136,10101,7141,10093,7159,10090,7180,10090,7186,10095,7207,10105,7223,10123,7237,10143,7241,10125,7220,10119,7211,10113,7203,10110,7192,10110,7166,10113,7156,10119,7148,10125,7140,10133,7136,10154,7136,10163,7140,10169,7149,10174,7157,10177,7167,10177,7192,10174,7202,10169,7211,10167,7235,10183,72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0;top:7076;width:83;height:165" coordorigin="10090,7076" coordsize="83,165" path="m10169,7211l10163,7219,10154,7224,10133,7224,10125,7220,10143,7241,10147,7241,10167,7235,10169,72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6806;width:106;height:156" coordorigin="1721,680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6806;width:106;height:156" coordorigin="1721,6806" coordsize="106,156" path="m1741,6919l1721,6919,1723,6933,1728,6943,1737,6951,1745,6958,1757,6962,1776,6962,1797,6957,1813,6946,1814,6945,1824,6928,1827,6907,1827,6893,1822,6881,1812,6872,1802,6862,1790,6858,1765,6858,1755,6861,1747,6867,1753,6825,1819,6825,1819,6806,1739,6806,1727,6889,1744,6890,1751,6880,1761,6875,1783,6875,1791,6878,1797,6885,1804,6891,1807,6899,1807,6920,1804,6928,1798,6935,1791,6941,1784,6945,1764,6945,1757,6943,1751,6938,1746,6934,1742,6927,1741,69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6946;width:23;height:0" coordorigin="1856,694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6946;width:23;height:0" coordorigin="1856,6946" coordsize="23,0" path="m1856,6946l1879,69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6;top:6803;width:105;height:159" coordorigin="1906,6803" coordsize="105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6;top:6803;width:105;height:159" coordorigin="1906,6803" coordsize="105,159" path="m1932,6958l1945,6962,1959,6962,1981,6958,1997,6948,2006,6939,2011,6927,2011,6905,2009,6898,2005,6891,2001,6884,1995,6879,1986,6875,1986,6851,1983,6857,1988,6898,1991,6905,1991,6922,1988,6930,1982,6936,1976,6941,1969,6944,1949,6944,1941,6941,1935,6936,1929,6930,1926,6923,1922,6950,1932,69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6;top:6803;width:105;height:159" coordorigin="1906,6803" coordsize="105,159" path="m1926,6905l1929,6899,1935,6893,1941,6887,1948,6885,1969,6885,1976,6887,1982,6893,1988,6898,1983,6857,1978,6861,1973,6866,1966,6868,1951,6868,1945,6866,1939,6862,1934,6858,1931,6852,1931,6837,1933,6831,1938,6827,1942,6822,1949,6820,1966,6820,1973,6822,1978,6827,1983,6831,1986,6836,1986,6875,1999,6869,2006,6858,2006,6831,2001,6822,1993,6814,1984,6806,1973,6803,1943,6803,1932,6807,1923,6815,1915,6823,1911,6833,1911,6860,1918,6870,1932,6875,1926,6878,1911,6892,1906,6912,1906,6913,1910,6935,1922,6950,1926,6923,1926,69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6946;width:23;height:0" coordorigin="2039,694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6946;width:23;height:0" coordorigin="2039,6946" coordsize="23,0" path="m2039,6946l2062,69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40;top:6786;width:3235;height: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6526;width:106;height:156" coordorigin="1721,652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6526;width:106;height:156" coordorigin="1721,6526" coordsize="106,156" path="m1741,6639l1721,6639,1723,6653,1728,6663,1737,6671,1745,6678,1757,6682,1776,6682,1797,6677,1813,6666,1814,6665,1824,6648,1827,6627,1827,6613,1822,6601,1812,6592,1802,6582,1790,6578,1765,6578,1755,6581,1747,6587,1753,6545,1819,6545,1819,6526,1739,6526,1727,6609,1744,6610,1751,6600,1761,6595,1783,6595,1791,6598,1797,6605,1804,6611,1807,6619,1807,6640,1804,6648,1798,6655,1791,6661,1784,6665,1764,6665,1757,6663,1751,6658,1746,6654,1742,6647,1741,66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6666;width:23;height:0" coordorigin="1856,66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6666;width:23;height:0" coordorigin="1856,6666" coordsize="23,0" path="m1856,6666l1879,66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6;top:6526;width:107;height:151" coordorigin="1906,6526" coordsize="107,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6;top:6526;width:107;height:151" coordorigin="1906,6526" coordsize="107,151" path="m1949,6610l1944,6621,1936,6641,1931,6660,1928,6677,1949,6677,1952,6661,1957,6642,1964,6623,1972,6604,1979,6591,1989,6572,2001,6556,2013,6543,2013,6526,1906,6526,1906,6545,1991,6545,1980,6558,1969,6574,1959,6591,1949,66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6666;width:23;height:0" coordorigin="2039,66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6666;width:23;height:0" coordorigin="2039,6666" coordsize="23,0" path="m2039,6666l2062,66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40;top:5946;width:3235;height: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579;top:6509;width:1283;height: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6246;width:106;height:156" coordorigin="1721,624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6246;width:106;height:156" coordorigin="1721,6246" coordsize="106,156" path="m1741,6359l1721,6359,1723,6373,1728,6383,1737,6391,1745,6398,1757,6402,1776,6402,1797,6397,1813,6386,1824,6368,1827,6347,1827,6333,1822,6321,1812,6312,1802,6302,1790,6298,1765,6298,1755,6301,1747,6307,1753,6265,1819,6265,1819,6246,1739,6246,1727,6329,1744,6330,1751,6320,1761,6315,1783,6315,1791,6318,1797,6325,1804,6331,1807,6339,1807,6360,1804,6368,1798,6375,1791,6381,1784,6385,1764,6385,1757,6383,1751,6378,1746,6374,1742,6367,1741,63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6386;width:23;height:0" coordorigin="1856,638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6386;width:23;height:0" coordorigin="1856,6386" coordsize="23,0" path="m1856,6386l1879,63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6;top:6243;width:106;height:159" coordorigin="1906,6243" coordsize="106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6;top:6243;width:106;height:159" coordorigin="1906,6243" coordsize="106,159" path="m1928,6340l1931,6331,1937,6325,1943,6319,1951,6316,1970,6316,1978,6319,1983,6325,1989,6332,1991,6339,1991,6359,1989,6368,1983,6374,1978,6381,1970,6384,1951,6384,1944,6381,1938,6375,1939,6398,1961,6402,1982,6398,1998,6386,2008,6369,2011,6348,2011,6332,2007,6320,1997,6312,1987,6303,1976,6299,1961,6299,1941,6304,1926,6318,1928,6360,1928,63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6;top:6243;width:106;height:159" coordorigin="1906,6243" coordsize="106,159" path="m1988,6276l1989,6284,2008,6284,2007,6271,2003,6261,1994,6254,1986,6246,1975,6243,1963,6243,1953,6243,1934,6251,1920,6266,1912,6283,1907,6303,1906,6325,1907,6348,1912,6367,1920,6382,1923,6386,1939,6398,1938,6375,1931,6368,1928,6360,1926,6318,1926,6316,1928,6296,1935,6277,1942,6266,1951,6260,1970,6260,1976,6262,1980,6266,1985,6270,1988,627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6386;width:23;height:0" coordorigin="2039,638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6386;width:23;height:0" coordorigin="2039,6386" coordsize="23,0" path="m2039,6386l2062,63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739;top:6225;width:1842;height: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5686;width:106;height:156" coordorigin="1721,568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5686;width:106;height:156" coordorigin="1721,5686" coordsize="106,156" path="m1741,5799l1721,5799,1723,5813,1728,5823,1737,5831,1745,5838,1757,5842,1776,5842,1797,5837,1813,5826,1824,5808,1827,5787,1827,5773,1822,5761,1812,5752,1802,5742,1790,5738,1765,5738,1755,5741,1747,5747,1753,5705,1819,5705,1819,5686,1739,5686,1727,5769,1744,5770,1751,5760,1761,5755,1783,5755,1791,5758,1797,5765,1804,5771,1807,5779,1807,5800,1804,5808,1798,5815,1791,5821,1784,5825,1764,5825,1757,5823,1751,5818,1746,5814,1742,5807,1741,57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3;top:5826;width:23;height:0" coordorigin="1853,58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3;top:5826;width:23;height:0" coordorigin="1853,5826" coordsize="23,0" path="m1853,5826l1876,58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99;top:5686;width:106;height:156" coordorigin="1899,568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9;top:5686;width:106;height:156" coordorigin="1899,5686" coordsize="106,156" path="m1919,5799l1899,5799,1901,5813,1906,5823,1914,5831,1923,5838,1935,5842,1954,5842,1975,5837,1991,5826,2002,5808,2005,5787,2005,5773,2000,5761,1990,5752,1980,5742,1968,5738,1943,5738,1933,5741,1924,5747,1931,5705,1997,5705,1997,5686,1916,5686,1905,5769,1922,5770,1929,5760,1939,5755,1960,5755,1969,5758,1975,5765,1981,5771,1985,5779,1985,5800,1982,5808,1975,5815,1969,5821,1962,5825,1942,5825,1935,5823,1929,5818,1923,5814,1920,5807,1919,57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1;top:5826;width:23;height:0" coordorigin="2031,58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1;top:5826;width:23;height:0" coordorigin="2031,5826" coordsize="23,0" path="m2031,5826l2054,58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05;top:5665;width:2332;height: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2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5;top:5679;width:0;height:158" coordorigin="4645,567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5;top:5679;width:0;height:158" coordorigin="4645,5679" coordsize="0,158" path="m4645,5679l4645,583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74;top:5719;width:66;height:122" coordorigin="4674,571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4;top:5719;width:66;height:122" coordorigin="4674,5719" coordsize="66,122" path="m4740,5817l4733,5822,4725,5825,4708,5825,4703,5823,4711,5841,4717,5840,4736,5835,4740,58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4;top:5719;width:66;height:122" coordorigin="4674,5719" coordsize="66,122" path="m4701,5722l4693,5728,4685,5735,4680,5744,4680,5757,4698,5757,4699,5750,4701,5744,4706,5740,4710,5737,4716,5735,4734,5735,4740,5737,4745,5740,4749,5743,4752,5748,4752,5762,4748,5766,4742,5767,4708,5772,4697,5773,4689,5777,4683,5783,4677,5789,4674,5797,4674,5817,4678,5825,4684,5831,4691,5838,4700,5841,4711,5841,4703,5823,4696,5816,4694,5811,4694,5799,4696,5795,4704,5789,4710,5787,4719,5786,4730,5784,4738,5783,4742,5782,4747,5781,4751,5779,4751,5805,4747,5811,4740,5817,4736,5835,4752,5822,4752,5828,4754,5832,4760,5838,4765,5840,4776,5840,4783,5837,4783,5823,4777,5824,4772,5824,4770,5822,4770,5741,4766,5733,4758,5727,4750,5722,4740,5719,4712,5719,4701,5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830;top:5666;width:1484;height: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25;top:4589;width:3998;height: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5126;width:106;height:156" coordorigin="1721,512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5126;width:106;height:156" coordorigin="1721,5126" coordsize="106,156" path="m1741,5239l1721,5239,1723,5253,1728,5263,1737,5271,1745,5278,1757,5282,1776,5282,1797,5277,1813,5266,1824,5248,1827,5227,1827,5213,1822,5201,1812,5192,1802,5182,1790,5178,1765,5178,1755,5181,1747,5187,1753,5145,1819,5145,1819,5126,1739,5126,1727,5209,1744,5210,1751,5200,1761,5195,1783,5195,1791,5198,1797,5205,1804,5211,1807,5219,1807,5240,1804,5248,1798,5255,1791,5261,1784,5265,1764,5265,1757,5263,1751,5258,1746,5254,1742,5247,1741,52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5;top:5266;width:23;height:0" coordorigin="1855,52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5;top:5266;width:23;height:0" coordorigin="1855,5266" coordsize="23,0" path="m1855,5266l1878,52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2;top:5123;width:110;height:155" coordorigin="1902,5123" coordsize="110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2;top:5123;width:110;height:155" coordorigin="1902,5123" coordsize="110,155" path="m1920,5223l1969,5153,1969,5153,1969,5223,1920,5223,1973,5123,1902,5221,1902,5240,1969,5240,1969,5277,1989,5277,1989,5240,2011,5240,2011,5223,1989,5223,1989,5123,1973,5123,1920,52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7;top:5266;width:23;height:0" coordorigin="2037,52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7;top:5266;width:23;height:0" coordorigin="2037,5266" coordsize="23,0" path="m2037,5266l2060,52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31;top:5119;width:0;height:158" coordorigin="4731,511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31;top:5119;width:0;height:158" coordorigin="4731,5119" coordsize="0,158" path="m4731,5119l4731,527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3;top:5159;width:66;height:122" coordorigin="4763,515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3;top:5159;width:66;height:122" coordorigin="4763,5159" coordsize="66,122" path="m4828,5257l4821,5262,4813,5265,4797,5265,4791,5263,4799,5281,4805,5280,4824,5275,4828,52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3;top:5159;width:66;height:122" coordorigin="4763,5159" coordsize="66,122" path="m4789,5162l4781,5168,4773,5175,4769,5184,4768,5197,4786,5197,4787,5190,4790,5184,4794,5180,4799,5177,4805,5175,4822,5175,4829,5177,4833,5180,4838,5183,4840,5188,4840,5202,4837,5206,4831,5207,4797,5212,4786,5213,4777,5217,4772,5223,4766,5229,4763,5237,4763,5257,4766,5265,4773,5271,4779,5278,4788,5281,4799,5281,4791,5263,4784,5256,4783,5251,4783,5239,4785,5235,4793,5229,4799,5227,4807,5226,4819,5224,4827,5223,4831,5222,4835,5221,4839,5219,4839,5245,4836,5251,4828,5257,4824,5275,4841,5262,4841,5268,4842,5272,4849,5278,4854,5280,4864,5280,4871,5277,4871,5263,4865,5264,4861,5264,4859,5262,4859,5181,4855,5173,4847,5167,4838,5162,4828,5159,4801,5159,4789,51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925;top:5106;width:1520;height: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4566;width:106;height:156" coordorigin="1721,456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4566;width:106;height:156" coordorigin="1721,4566" coordsize="106,156" path="m1741,4679l1721,4679,1723,4693,1728,4703,1737,4711,1745,4718,1757,4722,1776,4722,1797,4717,1813,4706,1824,4688,1827,4667,1827,4653,1822,4641,1812,4632,1802,4622,1790,4618,1765,4618,1755,4621,1747,4627,1753,4585,1819,4585,1819,4566,1739,4566,1727,4649,1744,4650,1751,4640,1761,4635,1783,4635,1791,4638,1797,4645,1804,4651,1807,4659,1807,4680,1804,4688,1798,4695,1791,4701,1784,4705,1764,4705,1757,4703,1751,4698,1746,4694,1742,4687,1741,46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4706;width:23;height:0" coordorigin="1856,470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4706;width:23;height:0" coordorigin="1856,4706" coordsize="23,0" path="m1856,4706l1879,470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5;top:4563;width:107;height:159" coordorigin="1905,4563" coordsize="107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5;top:4563;width:107;height:159" coordorigin="1905,4563" coordsize="107,159" path="m1930,4595l1935,4589,1940,4583,1947,4580,1967,4580,1974,4582,1979,4587,1984,4592,1986,4598,1986,4613,1984,4619,1978,4623,1973,4628,1966,4630,1953,4630,1947,4629,1947,4646,1956,4646,1968,4646,1977,4648,1983,4653,1989,4658,1992,4665,1992,4683,1989,4690,1982,4696,1976,4701,1968,4704,1947,4704,1939,4701,1934,4696,1928,4691,1925,4682,1925,4670,1905,4670,1905,4674,1910,4696,1921,4710,1930,4718,1942,4722,1961,4721,1982,4717,1998,4708,2007,4698,2012,4686,2012,4672,2012,4667,2005,4647,1986,4636,1986,4635,2000,4630,2006,4619,2006,4591,2002,4581,1993,4574,1985,4566,1973,4563,1942,4563,1930,4567,1921,4576,1913,4585,1909,4597,1909,4613,1928,4613,1928,4603,1930,459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4706;width:23;height:0" coordorigin="2039,470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4706;width:23;height:0" coordorigin="2039,4706" coordsize="23,0" path="m2039,4706l2062,470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32;top:4266;width:6319;height: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8;top:4559;width:0;height:158" coordorigin="4758,4559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8;top:4559;width:0;height:158" coordorigin="4758,4559" coordsize="0,158" path="m4758,4559l4758,4717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91;top:4599;width:66;height:122" coordorigin="4791,4599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91;top:4599;width:66;height:122" coordorigin="4791,4599" coordsize="66,122" path="m4856,4697l4849,4702,4841,4705,4824,4705,4819,4703,4827,4721,4833,4720,4852,4715,4856,46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91;top:4599;width:66;height:122" coordorigin="4791,4599" coordsize="66,122" path="m4817,4602l4809,4608,4801,4615,4797,4624,4796,4637,4814,4637,4815,4630,4818,4624,4822,4620,4826,4617,4833,4615,4850,4615,4857,4617,4861,4620,4866,4623,4868,4628,4868,4642,4865,4646,4859,4647,4824,4652,4814,4653,4805,4657,4799,4663,4794,4669,4791,4677,4791,4697,4794,4705,4801,4711,4807,4718,4816,4721,4827,4721,4819,4703,4812,4696,4811,4691,4811,4679,4813,4675,4821,4669,4827,4667,4835,4666,4847,4664,4854,4663,4859,4662,4863,4661,4867,4659,4867,4685,4864,4691,4856,4697,4852,4715,4868,4702,4869,4708,4870,4712,4877,4718,4882,4720,4892,4720,4899,4717,4899,4703,4893,4704,4889,4704,4887,4702,4887,4621,4883,4613,4874,4607,4866,4602,4856,4599,4829,4599,4817,46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955;top:4546;width:1532;height: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4286;width:106;height:156" coordorigin="1721,428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4286;width:106;height:156" coordorigin="1721,4286" coordsize="106,156" path="m1741,4399l1721,4399,1723,4413,1728,4423,1737,4431,1745,4438,1757,4442,1776,4442,1797,4437,1813,4426,1824,4408,1827,4387,1827,4373,1822,4361,1812,4352,1802,4342,1790,4338,1765,4338,1755,4341,1747,4347,1753,4305,1819,4305,1819,4286,1739,4286,1727,4369,1744,4370,1751,4360,1761,4355,1783,4355,1791,4358,1797,4365,1804,4371,1807,4379,1807,4400,1804,4408,1798,4415,1791,4421,1784,4425,1764,4425,1757,4423,1751,4418,1746,4414,1742,4407,1741,43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4426;width:23;height:0" coordorigin="1856,44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4426;width:23;height:0" coordorigin="1856,4426" coordsize="23,0" path="m1856,4426l1879,44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3;top:4283;width:106;height:155" coordorigin="1903,4283" coordsize="106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3;top:4283;width:106;height:155" coordorigin="1903,4283" coordsize="106,155" path="m1926,4338l1927,4326,1929,4317,1934,4310,1940,4303,1947,4300,1967,4300,1975,4303,1980,4308,1986,4313,1988,4320,1988,4336,1987,4342,1983,4347,1980,4351,1975,4356,1967,4360,1939,4376,1927,4383,1918,4391,1913,4401,1907,4411,1904,4423,1903,4437,2009,4437,2009,4419,1925,4419,1927,4408,1936,4398,1952,4389,1978,4375,1988,4369,1996,4363,2001,4356,2006,4348,2009,4339,2009,4315,2004,4304,1995,4296,1986,4287,1975,4283,1958,4283,1937,4287,1921,4297,1910,4316,1907,4338,1926,43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4426;width:23;height:0" coordorigin="2039,44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4426;width:23;height:0" coordorigin="2039,4426" coordsize="23,0" path="m2039,4426l2062,44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1;top:4006;width:106;height:156" coordorigin="1721,4006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1;top:4006;width:106;height:156" coordorigin="1721,4006" coordsize="106,156" path="m1741,4119l1721,4119,1723,4133,1728,4143,1737,4151,1745,4158,1757,4162,1776,4162,1797,4157,1813,4146,1824,4128,1827,4107,1827,4093,1822,4081,1812,4072,1802,4062,1790,4058,1765,4058,1755,4061,1747,4067,1753,4025,1819,4025,1819,4006,1739,4006,1727,4089,1744,4090,1751,4080,1761,4075,1783,4075,1791,4078,1797,4085,1804,4091,1807,4099,1807,4120,1804,4128,1798,4135,1791,4141,1784,4145,1764,4145,1757,4143,1751,4138,1746,4134,1742,4127,1741,41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6;top:4146;width:23;height:0" coordorigin="1856,414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6;top:4146;width:23;height:0" coordorigin="1856,4146" coordsize="23,0" path="m1856,4146l1879,41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20;top:4003;width:57;height:155" coordorigin="1920,4003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20;top:4003;width:57;height:155" coordorigin="1920,4003" coordsize="57,155" path="m1956,4048l1956,4157,1976,4157,1976,4003,1961,4003,1958,4015,1954,4023,1948,4026,1942,4030,1932,4032,1920,4032,1920,4048,1956,404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9;top:4146;width:23;height:0" coordorigin="2039,414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9;top:4146;width:23;height:0" coordorigin="2039,4146" coordsize="23,0" path="m2039,4146l2062,41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40;top:3986;width:2952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81;top:3986;width:202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3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2;top:2741;width:118;height:336" coordorigin="1742,2741" coordsize="118,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2;top:2741;width:118;height:336" coordorigin="1742,2741" coordsize="118,336" path="m1742,2818l1742,3077,1827,3077,1827,2818,1742,28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2;top:2741;width:118;height:336" coordorigin="1742,2741" coordsize="118,336" path="m1784,2741l1748,2794,1797,2794,1859,2741,1784,2741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72;top:2883;width:205;height:194" coordorigin="1872,2883" coordsize="205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72;top:2883;width:205;height:194" coordorigin="1872,2883" coordsize="205,194" path="m1940,2918l1940,2889,1872,2889,1872,3077,1947,3077,1947,2981,1947,2969,1949,2960,1953,2953,1957,2946,1965,2942,1976,2942,1986,2943,1994,2946,1997,2953,2001,2960,2003,2968,2002,2978,2002,3077,2077,3077,2077,2964,2075,2941,2070,2922,2061,2906,2045,2893,2026,2886,2004,2883,1990,2883,1978,2886,1968,2892,1958,2898,1949,2907,1940,2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07;top:2818;width:108;height:265" coordorigin="2107,2818" coordsize="108,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07;top:2818;width:108;height:265" coordorigin="2107,2818" coordsize="108,265" path="m2191,3024l2192,3083,2204,3083,2215,3081,2211,3029,2199,3028,2191,302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07;top:2818;width:108;height:265" coordorigin="2107,2818" coordsize="108,265" path="m2318,3077l2318,2818,2243,2818,2243,2908,2235,2899,2227,2892,2218,2889,2209,2885,2198,2883,2187,2883,2166,2886,2148,2895,2132,2909,2120,2927,2113,2945,2108,2965,2107,2987,2108,3008,2113,3027,2116,3035,2127,3053,2141,3067,2162,3078,2182,3082,2192,3083,2191,3024,2187,3015,2183,3006,2181,2996,2181,2986,2181,2975,2183,2965,2188,2956,2193,2947,2201,2942,2213,2941,2225,2942,2234,2946,2239,2955,2243,2964,2245,2974,2245,2985,2245,2996,2243,3006,2238,3015,2233,3024,2224,3028,2211,3029,2215,3081,2224,3076,2233,3071,2242,3063,2250,3052,2250,3077,2318,307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46;top:2883;width:218;height:199" coordorigin="2346,2883" coordsize="218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6;top:2883;width:218;height:199" coordorigin="2346,2883" coordsize="218,199" path="m2473,3082l2493,3078,2497,3077,2516,3070,2533,3059,2547,3043,2556,3024,2558,3020,2486,3020,2483,3026,2479,3030,2474,3033,2469,3036,2464,3037,2448,3037,2439,3033,2432,3027,2425,3020,2421,3011,2421,3000,2564,3000,2562,2977,2558,2957,2551,2939,2540,2923,2535,2916,2520,2903,2504,2894,2484,2887,2463,2884,2453,2883,2436,2932,2444,2929,2456,2929,2465,2929,2473,2933,2479,2939,2485,2945,2489,2953,2489,2962,2421,2962,2421,2952,2413,2890,2398,2896,2381,2907,2367,2921,2360,2931,2352,2948,2347,2968,2346,2985,2348,3006,2354,3025,2360,3038,2373,3054,2389,3066,2399,3071,2417,3078,2436,3082,2453,3083,2473,308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6;top:2883;width:218;height:199" coordorigin="2346,2883" coordsize="218,199" path="m2432,2885l2413,2890,2421,2952,2424,2944,2430,2938,2436,2932,2453,2883,2432,288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84;top:2889;width:220;height:189" coordorigin="2584,2889" coordsize="220,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4;top:2889;width:220;height:189" coordorigin="2584,2889" coordsize="220,189" path="m2652,2979l2584,3077,2667,3077,2695,3023,2721,3077,2805,3077,2740,2978,2804,2889,2722,2889,2697,2936,2673,2889,2590,2889,2652,297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080"/>
      </w:pPr>
      <w:r>
        <w:pict>
          <v:shape type="#_x0000_t75" style="width:63.2459pt;height:11.1751pt">
            <v:imagedata o:title="" r:id="rId2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74"/>
      </w:pPr>
      <w:r>
        <w:pict>
          <v:shape type="#_x0000_t75" style="position:absolute;margin-left:447.445pt;margin-top:0.209pt;width:62.8971pt;height:11.1751pt;mso-position-horizontal-relative:page;mso-position-vertical-relative:paragraph;z-index:-13225">
            <v:imagedata o:title="" r:id="rId238"/>
          </v:shape>
        </w:pict>
      </w:r>
      <w:r>
        <w:pict>
          <v:shape type="#_x0000_t75" style="width:116.373pt;height:11.5271pt">
            <v:imagedata o:title="" r:id="rId2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37"/>
      </w:pPr>
      <w:r>
        <w:pict>
          <v:shape type="#_x0000_t75" style="position:absolute;margin-left:420.435pt;margin-top:0.17505pt;width:89.908pt;height:9.10805pt;mso-position-horizontal-relative:page;mso-position-vertical-relative:paragraph;z-index:-13226">
            <v:imagedata o:title="" r:id="rId240"/>
          </v:shape>
        </w:pict>
      </w:r>
      <w:r>
        <w:pict>
          <v:shape type="#_x0000_t75" style="width:95.7626pt;height:11.5271pt">
            <v:imagedata o:title="" r:id="rId2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859"/>
      </w:pPr>
      <w:r>
        <w:pict>
          <v:group style="position:absolute;margin-left:271.773pt;margin-top:84.034pt;width:20.7204pt;height:9.0631pt;mso-position-horizontal-relative:page;mso-position-vertical-relative:paragraph;z-index:-13232" coordorigin="5435,1681" coordsize="414,181">
            <v:group style="position:absolute;left:5445;top:1691;width:79;height:161" coordorigin="5445,1691" coordsize="79,161">
              <v:shape style="position:absolute;left:5445;top:1691;width:79;height:161" coordorigin="5445,1691" coordsize="79,161" path="m5525,1819l5519,1825,5513,1832,5505,1835,5487,1835,5480,1831,5475,1848,5496,1852,5510,1852,5522,1846,5525,1819xe" filled="t" fillcolor="#363435" stroked="f">
                <v:path arrowok="t"/>
                <v:fill/>
              </v:shape>
              <v:shape style="position:absolute;left:5445;top:1691;width:79;height:161" coordorigin="5445,1691" coordsize="79,161" path="m5465,1775l5468,1764,5474,1757,5479,1751,5487,1748,5507,1748,5515,1752,5520,1760,5525,1768,5528,1780,5528,1809,5525,1819,5522,1846,5529,1833,5529,1833,5529,1849,5548,1849,5548,1691,5528,1691,5528,1749,5528,1750,5519,1737,5508,1730,5479,1730,5467,1736,5458,1746,5448,1766,5445,1788,5446,1797,5450,1817,5459,1834,5459,1835,5475,1848,5480,1831,5474,1823,5468,1816,5465,1805,5465,1775xe" filled="t" fillcolor="#363435" stroked="f">
                <v:path arrowok="t"/>
                <v:fill/>
              </v:shape>
              <v:group style="position:absolute;left:5574;top:1691;width:23;height:56" coordorigin="5574,1691" coordsize="23,56">
                <v:shape style="position:absolute;left:5574;top:1691;width:23;height:56" coordorigin="5574,1691" coordsize="23,56" path="m5574,1736l5574,1747,5582,1745,5588,1741,5591,1736,5595,1730,5597,1722,5597,1691,5574,1691,5574,1714,5585,1714,5585,1728,5581,1735,5574,1736xe" filled="t" fillcolor="#363435" stroked="f">
                  <v:path arrowok="t"/>
                  <v:fill/>
                </v:shape>
                <v:group style="position:absolute;left:5625;top:1734;width:93;height:118" coordorigin="5625,1734" coordsize="93,118">
                  <v:shape style="position:absolute;left:5625;top:1734;width:93;height:118" coordorigin="5625,1734" coordsize="93,118" path="m5644,1734l5625,1734,5625,1828,5628,1837,5635,1843,5642,1849,5651,1852,5664,1852,5685,1846,5699,1831,5699,1832,5699,1849,5717,1849,5717,1734,5698,1734,5698,1808,5695,1817,5689,1824,5684,1831,5676,1835,5659,1835,5654,1833,5650,1829,5646,1825,5644,1818,5644,1734xe" filled="t" fillcolor="#363435" stroked="f">
                    <v:path arrowok="t"/>
                    <v:fill/>
                  </v:shape>
                  <v:group style="position:absolute;left:5746;top:1730;width:94;height:118" coordorigin="5746,1730" coordsize="94,118">
                    <v:shape style="position:absolute;left:5746;top:1730;width:94;height:118" coordorigin="5746,1730" coordsize="94,118" path="m5766,1774l5768,1764,5774,1758,5780,1751,5787,1748,5805,1748,5811,1750,5815,1755,5819,1759,5821,1767,5821,1849,5840,1849,5840,1757,5836,1748,5830,1741,5823,1734,5813,1730,5786,1730,5774,1737,5765,1750,5764,1750,5764,1734,5746,1734,5746,1849,5766,1849,5766,1774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4.97pt;margin-top:83.924pt;width:7.4387pt;height:9.1731pt;mso-position-horizontal-relative:page;mso-position-vertical-relative:paragraph;z-index:-13231" coordorigin="5899,1678" coordsize="149,183">
            <v:group style="position:absolute;left:5909;top:1688;width:55;height:160" coordorigin="5909,1688" coordsize="55,160">
              <v:shape style="position:absolute;left:5909;top:1688;width:55;height:160" coordorigin="5909,1688" coordsize="55,160" path="m5945,1734l5945,1715,5947,1709,5952,1706,5959,1706,5964,1706,5964,1689,5961,1689,5946,1688,5938,1691,5933,1695,5928,1699,5925,1705,5925,1734,5909,1734,5909,1750,5925,1750,5925,1849,5945,1849,5945,1750,5964,1750,5964,1734,5945,1734xe" filled="t" fillcolor="#363435" stroked="f">
                <v:path arrowok="t"/>
                <v:fill/>
              </v:shape>
              <v:group style="position:absolute;left:5973;top:1730;width:66;height:122" coordorigin="5973,1730" coordsize="66,122">
                <v:shape style="position:absolute;left:5973;top:1730;width:66;height:122" coordorigin="5973,1730" coordsize="66,122" path="m6038,1828l6031,1833,6023,1836,6006,1836,6001,1834,6009,1852,6015,1852,6034,1846,6038,1828xe" filled="t" fillcolor="#363435" stroked="f">
                  <v:path arrowok="t"/>
                  <v:fill/>
                </v:shape>
                <v:shape style="position:absolute;left:5973;top:1730;width:66;height:122" coordorigin="5973,1730" coordsize="66,122" path="m5999,1733l5991,1740,5983,1746,5979,1756,5978,1769,5996,1769,5997,1761,6000,1755,6004,1752,6008,1748,6014,1746,6032,1746,6038,1748,6043,1751,6047,1754,6050,1759,6050,1773,6047,1778,6040,1779,6006,1783,5995,1784,5987,1788,5981,1794,5976,1800,5973,1809,5973,1829,5976,1837,5983,1843,5989,1849,5998,1852,6009,1852,6001,1834,5994,1827,5992,1822,5992,1811,5994,1807,6002,1800,6009,1798,6017,1797,6028,1796,6036,1794,6040,1794,6045,1793,6049,1790,6049,1816,6045,1823,6038,1828,6034,1846,6050,1833,6050,1839,6052,1844,6059,1849,6063,1851,6074,1851,6081,1849,6081,1835,6075,1835,6071,1835,6069,1833,6069,1752,6064,1744,6056,1739,6048,1733,6038,1730,6010,1730,5999,173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505pt;margin-top:84pt;width:20.3641pt;height:9.09705pt;mso-position-horizontal-relative:page;mso-position-vertical-relative:paragraph;z-index:-13230" coordorigin="6090,1680" coordsize="407,182">
            <v:group style="position:absolute;left:6100;top:1730;width:155;height:118" coordorigin="6100,1730" coordsize="155,118">
              <v:shape style="position:absolute;left:6100;top:1730;width:155;height:118" coordorigin="6100,1730" coordsize="155,118" path="m6195,1737l6190,1742,6184,1749,6178,1737,6168,1730,6139,1730,6127,1737,6119,1750,6118,1750,6118,1734,6100,1734,6100,1849,6119,1849,6119,1774,6122,1765,6128,1758,6133,1751,6141,1748,6156,1748,6160,1750,6166,1757,6168,1762,6168,1849,6187,1849,6187,1770,6190,1763,6195,1757,6200,1751,6207,1748,6222,1748,6227,1750,6231,1754,6234,1759,6236,1765,6236,1849,6255,1849,6255,1756,6252,1747,6245,1740,6238,1734,6229,1730,6212,1730,6205,1732,6200,1735,6195,1737xe" filled="t" fillcolor="#363435" stroked="f">
                <v:path arrowok="t"/>
                <v:fill/>
              </v:shape>
              <v:group style="position:absolute;left:6283;top:1691;width:19;height:158" coordorigin="6283,1691" coordsize="19,158">
                <v:shape style="position:absolute;left:6283;top:1691;width:19;height:158" coordorigin="6283,1691" coordsize="19,158" path="m6283,1691l6283,1713,6302,1713,6302,1691,6283,1691xe" filled="t" fillcolor="#363435" stroked="f">
                  <v:path arrowok="t"/>
                  <v:fill/>
                </v:shape>
                <v:shape style="position:absolute;left:6283;top:1691;width:19;height:158" coordorigin="6283,1691" coordsize="19,158" path="m6283,1734l6283,1849,6302,1849,6302,1734,6283,1734xe" filled="t" fillcolor="#363435" stroked="f">
                  <v:path arrowok="t"/>
                  <v:fill/>
                </v:shape>
                <v:group style="position:absolute;left:6283;top:1702;width:19;height:0" coordorigin="6283,1702" coordsize="19,0">
                  <v:shape style="position:absolute;left:6283;top:1702;width:19;height:0" coordorigin="6283,1702" coordsize="19,0" path="m6283,1702l6302,1702e" filled="f" stroked="t" strokeweight="1.2pt" strokecolor="#363435">
                    <v:path arrowok="t"/>
                  </v:shape>
                  <v:group style="position:absolute;left:6283;top:1791;width:19;height:0" coordorigin="6283,1791" coordsize="19,0">
                    <v:shape style="position:absolute;left:6283;top:1791;width:19;height:0" coordorigin="6283,1791" coordsize="19,0" path="m6283,1791l6302,1791e" filled="f" stroked="t" strokeweight="5.853pt" strokecolor="#363435">
                      <v:path arrowok="t"/>
                    </v:shape>
                    <v:group style="position:absolute;left:6341;top:1691;width:0;height:158" coordorigin="6341,1691" coordsize="0,158">
                      <v:shape style="position:absolute;left:6341;top:1691;width:0;height:158" coordorigin="6341,1691" coordsize="0,158" path="m6341,1691l6341,1849e" filled="f" stroked="t" strokeweight="1.068pt" strokecolor="#363435">
                        <v:path arrowok="t"/>
                      </v:shape>
                      <v:group style="position:absolute;left:6380;top:1691;width:19;height:158" coordorigin="6380,1691" coordsize="19,158">
                        <v:shape style="position:absolute;left:6380;top:1691;width:19;height:158" coordorigin="6380,1691" coordsize="19,158" path="m6380,1691l6380,1713,6399,1713,6399,1691,6380,1691xe" filled="t" fillcolor="#363435" stroked="f">
                          <v:path arrowok="t"/>
                          <v:fill/>
                        </v:shape>
                        <v:shape style="position:absolute;left:6380;top:1691;width:19;height:158" coordorigin="6380,1691" coordsize="19,158" path="m6380,1734l6380,1849,6399,1849,6399,1734,6380,1734xe" filled="t" fillcolor="#363435" stroked="f">
                          <v:path arrowok="t"/>
                          <v:fill/>
                        </v:shape>
                        <v:group style="position:absolute;left:6380;top:1702;width:19;height:0" coordorigin="6380,1702" coordsize="19,0">
                          <v:shape style="position:absolute;left:6380;top:1702;width:19;height:0" coordorigin="6380,1702" coordsize="19,0" path="m6380,1702l6399,1702e" filled="f" stroked="t" strokeweight="1.2pt" strokecolor="#363435">
                            <v:path arrowok="t"/>
                          </v:shape>
                          <v:group style="position:absolute;left:6380;top:1791;width:19;height:0" coordorigin="6380,1791" coordsize="19,0">
                            <v:shape style="position:absolute;left:6380;top:1791;width:19;height:0" coordorigin="6380,1791" coordsize="19,0" path="m6380,1791l6399,1791e" filled="f" stroked="t" strokeweight="5.853pt" strokecolor="#363435">
                              <v:path arrowok="t"/>
                            </v:shape>
                            <v:group style="position:absolute;left:6422;top:1730;width:66;height:122" coordorigin="6422,1730" coordsize="66,122">
                              <v:shape style="position:absolute;left:6422;top:1730;width:66;height:122" coordorigin="6422,1730" coordsize="66,122" path="m6487,1828l6480,1833,6472,1836,6455,1836,6450,1834,6458,1852,6464,1852,6483,1846,6487,1828xe" filled="t" fillcolor="#363435" stroked="f">
                                <v:path arrowok="t"/>
                                <v:fill/>
                              </v:shape>
                              <v:shape style="position:absolute;left:6422;top:1730;width:66;height:122" coordorigin="6422,1730" coordsize="66,122" path="m6448,1733l6440,1740,6432,1746,6428,1756,6427,1769,6445,1769,6446,1761,6449,1755,6453,1752,6457,1748,6464,1746,6481,1746,6488,1748,6492,1751,6497,1754,6499,1759,6499,1773,6496,1778,6490,1779,6455,1783,6445,1784,6436,1788,6430,1794,6425,1800,6422,1809,6422,1829,6425,1837,6432,1843,6438,1849,6447,1852,6458,1852,6450,1834,6443,1827,6442,1822,6442,1811,6444,1807,6452,1800,6458,1798,6466,1797,6478,1796,6486,1794,6490,1794,6494,1793,6498,1790,6498,1816,6495,1823,6487,1828,6483,1846,6500,1833,6500,1839,6501,1844,6508,1849,6513,1851,6523,1851,6530,1849,6530,1835,6524,1835,6520,1835,6518,1833,6518,1752,6514,1744,6505,1739,6497,1733,6487,1730,6460,1730,6448,173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7.465pt;margin-top:86.514pt;width:2.805pt;height:5.918pt;mso-position-horizontal-relative:page;mso-position-vertical-relative:paragraph;z-index:-13229" coordorigin="6549,1730" coordsize="56,118">
            <v:shape style="position:absolute;left:6549;top:1730;width:56;height:118" coordorigin="6549,1730" coordsize="56,118" path="m6600,1730l6587,1730,6576,1738,6568,1753,6568,1753,6568,1734,6549,1734,6549,1849,6569,1849,6569,1773,6571,1766,6577,1760,6582,1754,6590,1751,6605,1751,6605,1731,6600,1730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45.14pt;margin-top:70.034pt;width:22.7397pt;height:9.0631pt;mso-position-horizontal-relative:page;mso-position-vertical-relative:paragraph;z-index:-13228" coordorigin="8903,1401" coordsize="455,181">
            <v:group style="position:absolute;left:8913;top:1411;width:79;height:161" coordorigin="8913,1411" coordsize="79,161">
              <v:shape style="position:absolute;left:8913;top:1411;width:79;height:161" coordorigin="8913,1411" coordsize="79,161" path="m8992,1539l8986,1545,8980,1552,8973,1555,8954,1555,8947,1551,8942,1568,8963,1572,8978,1572,8989,1566,8992,1539xe" filled="t" fillcolor="#363435" stroked="f">
                <v:path arrowok="t"/>
                <v:fill/>
              </v:shape>
              <v:shape style="position:absolute;left:8913;top:1411;width:79;height:161" coordorigin="8913,1411" coordsize="79,161" path="m8933,1495l8936,1484,8941,1477,8947,1471,8954,1468,8975,1468,8983,1472,8988,1480,8993,1488,8995,1500,8995,1529,8992,1539,8989,1566,8996,1553,8997,1553,8997,1569,9015,1569,9015,1411,8996,1411,8996,1469,8995,1470,8987,1457,8975,1450,8946,1450,8934,1456,8926,1466,8916,1486,8913,1508,8913,1517,8917,1537,8926,1554,8927,1555,8942,1568,8947,1551,8941,1543,8936,1536,8933,1525,8933,1495xe" filled="t" fillcolor="#363435" stroked="f">
                <v:path arrowok="t"/>
                <v:fill/>
              </v:shape>
              <v:group style="position:absolute;left:9037;top:1450;width:78;height:122" coordorigin="9037,1450" coordsize="78,122">
                <v:shape style="position:absolute;left:9037;top:1450;width:78;height:122" coordorigin="9037,1450" coordsize="78,122" path="m9116,1542l9110,1551,9102,1555,9080,1555,9072,1551,9091,1572,9094,1572,9115,1567,9116,1542xe" filled="t" fillcolor="#363435" stroked="f">
                  <v:path arrowok="t"/>
                  <v:fill/>
                </v:shape>
                <v:shape style="position:absolute;left:9037;top:1450;width:78;height:122" coordorigin="9037,1450" coordsize="78,122" path="m9130,1554l9133,1550,9141,1532,9144,1511,9144,1505,9140,1485,9130,1468,9112,1454,9091,1450,9088,1450,9067,1455,9052,1468,9049,1472,9040,1490,9037,1511,9038,1518,9042,1538,9052,1555,9070,1568,9091,1572,9072,1551,9066,1543,9060,1534,9057,1524,9057,1498,9060,1487,9066,1479,9072,1471,9080,1467,9102,1467,9110,1471,9116,1480,9122,1488,9124,1499,9124,1523,9122,1533,9116,1542,9115,1567,9130,1554xe" filled="t" fillcolor="#363435" stroked="f">
                  <v:path arrowok="t"/>
                  <v:fill/>
                </v:shape>
                <v:group style="position:absolute;left:9167;top:1450;width:94;height:118" coordorigin="9167,1450" coordsize="94,118">
                  <v:shape style="position:absolute;left:9167;top:1450;width:94;height:118" coordorigin="9167,1450" coordsize="94,118" path="m9186,1494l9189,1484,9195,1478,9201,1471,9208,1468,9225,1468,9232,1470,9235,1475,9239,1479,9241,1487,9241,1569,9261,1569,9261,1477,9257,1468,9250,1461,9243,1454,9233,1450,9206,1450,9195,1457,9185,1470,9185,1470,9185,1454,9167,1454,9167,1569,9186,1569,9186,1494xe" filled="t" fillcolor="#363435" stroked="f">
                    <v:path arrowok="t"/>
                    <v:fill/>
                  </v:shape>
                  <v:group style="position:absolute;left:9282;top:1450;width:66;height:122" coordorigin="9282,1450" coordsize="66,122">
                    <v:shape style="position:absolute;left:9282;top:1450;width:66;height:122" coordorigin="9282,1450" coordsize="66,122" path="m9348,1548l9340,1553,9332,1556,9316,1556,9310,1554,9318,1572,9324,1572,9344,1566,9348,1548xe" filled="t" fillcolor="#363435" stroked="f">
                      <v:path arrowok="t"/>
                      <v:fill/>
                    </v:shape>
                    <v:shape style="position:absolute;left:9282;top:1450;width:66;height:122" coordorigin="9282,1450" coordsize="66,122" path="m9308,1453l9300,1460,9292,1466,9288,1476,9288,1489,9306,1489,9306,1481,9309,1475,9313,1472,9318,1468,9324,1466,9341,1466,9348,1468,9352,1471,9357,1474,9359,1479,9359,1493,9356,1498,9350,1499,9316,1503,9305,1504,9296,1508,9291,1514,9285,1520,9282,1529,9282,1549,9285,1557,9292,1563,9299,1569,9307,1572,9318,1572,9310,1554,9304,1547,9302,1542,9302,1531,9304,1527,9312,1520,9318,1518,9326,1517,9338,1516,9346,1514,9350,1514,9354,1513,9358,1510,9358,1536,9355,1543,9348,1548,9344,1566,9360,1553,9360,1559,9362,1564,9368,1569,9373,1571,9383,1571,9390,1569,9390,1555,9384,1555,9380,1555,9378,1553,9378,1472,9374,1464,9366,1459,9357,1453,9347,1450,9320,1450,9308,145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66.36pt;margin-top:-0.14205pt;width:50.1208pt;height:9.2391pt;mso-position-horizontal-relative:page;mso-position-vertical-relative:paragraph;z-index:-13227" coordorigin="7327,-3" coordsize="1002,185">
            <v:group style="position:absolute;left:7337;top:50;width:98;height:122" coordorigin="7337,50" coordsize="98,122">
              <v:shape style="position:absolute;left:7337;top:50;width:98;height:122" coordorigin="7337,50" coordsize="98,122" path="m7337,114l7337,120,7342,140,7352,156,7368,168,7389,172,7402,172,7412,168,7420,161,7429,153,7434,142,7436,128,7417,128,7415,136,7412,142,7407,147,7402,152,7396,155,7379,155,7371,151,7366,144,7361,137,7358,126,7358,97,7361,87,7367,79,7372,71,7380,68,7405,68,7414,76,7417,92,7436,92,7435,80,7430,69,7423,62,7415,54,7405,50,7387,50,7367,56,7352,68,7347,74,7340,92,7337,114xe" filled="t" fillcolor="#363435" stroked="f">
                <v:path arrowok="t"/>
                <v:fill/>
              </v:shape>
              <v:group style="position:absolute;left:7451;top:50;width:78;height:122" coordorigin="7451,50" coordsize="78,122">
                <v:shape style="position:absolute;left:7451;top:50;width:78;height:122" coordorigin="7451,50" coordsize="78,122" path="m7529,142l7524,151,7515,155,7493,155,7485,151,7504,172,7508,172,7528,167,7529,142xe" filled="t" fillcolor="#363435" stroked="f">
                  <v:path arrowok="t"/>
                  <v:fill/>
                </v:shape>
                <v:shape style="position:absolute;left:7451;top:50;width:78;height:122" coordorigin="7451,50" coordsize="78,122" path="m7544,154l7547,150,7555,132,7558,111,7557,105,7553,85,7543,68,7525,54,7504,50,7501,50,7481,55,7465,68,7462,72,7454,90,7451,111,7451,118,7456,138,7465,155,7483,168,7504,172,7485,151,7479,143,7474,134,7471,124,7471,98,7474,87,7480,79,7486,71,7494,67,7515,67,7524,71,7529,80,7535,88,7538,99,7538,123,7535,133,7529,142,7528,167,7544,154xe" filled="t" fillcolor="#363435" stroked="f">
                  <v:path arrowok="t"/>
                  <v:fill/>
                </v:shape>
                <v:group style="position:absolute;left:7580;top:50;width:94;height:118" coordorigin="7580,50" coordsize="94,118">
                  <v:shape style="position:absolute;left:7580;top:50;width:94;height:118" coordorigin="7580,50" coordsize="94,118" path="m7600,94l7602,84,7608,78,7614,71,7621,68,7639,68,7645,70,7649,75,7653,79,7655,87,7655,169,7674,169,7674,77,7670,68,7664,61,7657,54,7647,50,7620,50,7608,57,7599,70,7599,70,7599,54,7580,54,7580,169,7600,169,7600,94xe" filled="t" fillcolor="#363435" stroked="f">
                    <v:path arrowok="t"/>
                    <v:fill/>
                  </v:shape>
                  <v:group style="position:absolute;left:7695;top:50;width:98;height:122" coordorigin="7695,50" coordsize="98,122">
                    <v:shape style="position:absolute;left:7695;top:50;width:98;height:122" coordorigin="7695,50" coordsize="98,122" path="m7695,114l7695,120,7699,140,7709,156,7726,168,7747,172,7759,172,7770,168,7778,161,7786,153,7791,142,7793,128,7774,128,7773,136,7770,142,7765,147,7760,152,7754,155,7737,155,7729,151,7724,144,7718,137,7716,126,7716,97,7718,87,7724,79,7730,71,7738,68,7763,68,7772,76,7774,92,7793,92,7792,80,7788,69,7781,62,7773,54,7763,50,7745,50,7725,56,7709,68,7705,74,7697,92,7695,114xe" filled="t" fillcolor="#363435" stroked="f">
                      <v:path arrowok="t"/>
                      <v:fill/>
                    </v:shape>
                    <v:group style="position:absolute;left:7815;top:11;width:19;height:158" coordorigin="7815,11" coordsize="19,158">
                      <v:shape style="position:absolute;left:7815;top:11;width:19;height:158" coordorigin="7815,11" coordsize="19,158" path="m7815,11l7815,33,7834,33,7834,11,7815,11xe" filled="t" fillcolor="#363435" stroked="f">
                        <v:path arrowok="t"/>
                        <v:fill/>
                      </v:shape>
                      <v:shape style="position:absolute;left:7815;top:11;width:19;height:158" coordorigin="7815,11" coordsize="19,158" path="m7815,54l7815,169,7834,169,7834,54,7815,54xe" filled="t" fillcolor="#363435" stroked="f">
                        <v:path arrowok="t"/>
                        <v:fill/>
                      </v:shape>
                      <v:group style="position:absolute;left:7815;top:22;width:19;height:0" coordorigin="7815,22" coordsize="19,0">
                        <v:shape style="position:absolute;left:7815;top:22;width:19;height:0" coordorigin="7815,22" coordsize="19,0" path="m7815,22l7834,22e" filled="f" stroked="t" strokeweight="1.2pt" strokecolor="#363435">
                          <v:path arrowok="t"/>
                        </v:shape>
                        <v:group style="position:absolute;left:7815;top:111;width:19;height:0" coordorigin="7815,111" coordsize="19,0">
                          <v:shape style="position:absolute;left:7815;top:111;width:19;height:0" coordorigin="7815,111" coordsize="19,0" path="m7815,111l7834,111e" filled="f" stroked="t" strokeweight="5.853pt" strokecolor="#363435">
                            <v:path arrowok="t"/>
                          </v:shape>
                          <v:group style="position:absolute;left:7873;top:11;width:0;height:158" coordorigin="7873,11" coordsize="0,158">
                            <v:shape style="position:absolute;left:7873;top:11;width:0;height:158" coordorigin="7873,11" coordsize="0,158" path="m7873,11l7873,169e" filled="f" stroked="t" strokeweight="1.068pt" strokecolor="#363435">
                              <v:path arrowok="t"/>
                            </v:shape>
                            <v:group style="position:absolute;left:7912;top:11;width:19;height:158" coordorigin="7912,11" coordsize="19,158">
                              <v:shape style="position:absolute;left:7912;top:11;width:19;height:158" coordorigin="7912,11" coordsize="19,158" path="m7912,11l7912,33,7931,33,7931,11,7912,11xe" filled="t" fillcolor="#363435" stroked="f">
                                <v:path arrowok="t"/>
                                <v:fill/>
                              </v:shape>
                              <v:shape style="position:absolute;left:7912;top:11;width:19;height:158" coordorigin="7912,11" coordsize="19,158" path="m7912,54l7912,169,7931,169,7931,54,7912,54xe" filled="t" fillcolor="#363435" stroked="f">
                                <v:path arrowok="t"/>
                                <v:fill/>
                              </v:shape>
                              <v:group style="position:absolute;left:7912;top:22;width:19;height:0" coordorigin="7912,22" coordsize="19,0">
                                <v:shape style="position:absolute;left:7912;top:22;width:19;height:0" coordorigin="7912,22" coordsize="19,0" path="m7912,22l7931,22e" filled="f" stroked="t" strokeweight="1.2pt" strokecolor="#363435">
                                  <v:path arrowok="t"/>
                                </v:shape>
                                <v:group style="position:absolute;left:7912;top:111;width:19;height:0" coordorigin="7912,111" coordsize="19,0">
                                  <v:shape style="position:absolute;left:7912;top:111;width:19;height:0" coordorigin="7912,111" coordsize="19,0" path="m7912,111l7931,111e" filled="f" stroked="t" strokeweight="5.853pt" strokecolor="#363435">
                                    <v:path arrowok="t"/>
                                  </v:shape>
                                  <v:group style="position:absolute;left:7954;top:50;width:66;height:122" coordorigin="7954,50" coordsize="66,122">
                                    <v:shape style="position:absolute;left:7954;top:50;width:66;height:122" coordorigin="7954,50" coordsize="66,122" path="m8020,148l8013,153,8004,156,7988,156,7982,154,7990,172,7996,172,8016,166,8020,148xe" filled="t" fillcolor="#363435" stroked="f">
                                      <v:path arrowok="t"/>
                                      <v:fill/>
                                    </v:shape>
                                    <v:shape style="position:absolute;left:7954;top:50;width:66;height:122" coordorigin="7954,50" coordsize="66,122" path="m7980,53l7972,60,7964,66,7960,76,7960,89,7978,89,7979,81,7981,75,7986,72,7990,68,7996,66,8013,66,8020,68,8025,71,8029,74,8031,79,8031,93,8028,98,8022,99,7988,103,7977,104,7969,108,7963,114,7957,120,7954,129,7954,149,7957,157,7964,163,7971,169,7979,172,7990,172,7982,154,7976,147,7974,142,7974,131,7976,127,7984,120,7990,118,7999,117,8010,116,8018,114,8022,114,8026,113,8030,110,8030,136,8027,143,8020,148,8016,166,8032,153,8032,159,8034,164,8040,169,8045,171,8055,171,8063,169,8063,155,8056,155,8052,155,8050,153,8050,72,8046,64,8038,59,8030,53,8019,50,7992,50,7980,53xe" filled="t" fillcolor="#363435" stroked="f">
                                      <v:path arrowok="t"/>
                                      <v:fill/>
                                    </v:shape>
                                    <v:group style="position:absolute;left:8075;top:50;width:98;height:122" coordorigin="8075,50" coordsize="98,122">
                                      <v:shape style="position:absolute;left:8075;top:50;width:98;height:122" coordorigin="8075,50" coordsize="98,122" path="m8075,114l8075,120,8079,140,8089,156,8106,168,8126,172,8139,172,8150,168,8158,161,8166,153,8171,142,8173,128,8154,128,8153,136,8150,142,8145,147,8140,152,8134,155,8117,155,8109,151,8103,144,8098,137,8095,126,8095,97,8098,87,8104,79,8110,71,8117,68,8142,68,8151,76,8154,92,8173,92,8172,80,8168,69,8160,62,8153,54,8143,50,8125,50,8105,56,8089,68,8084,74,8077,92,8075,114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8195;top:11;width:19;height:158" coordorigin="8195,11" coordsize="19,158">
                                        <v:shape style="position:absolute;left:8195;top:11;width:19;height:158" coordorigin="8195,11" coordsize="19,158" path="m8195,11l8195,33,8214,33,8214,11,8195,11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8195;top:11;width:19;height:158" coordorigin="8195,11" coordsize="19,158" path="m8195,54l8195,169,8214,169,8214,54,8195,54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8195;top:22;width:19;height:0" coordorigin="8195,22" coordsize="19,0">
                                          <v:shape style="position:absolute;left:8195;top:22;width:19;height:0" coordorigin="8195,22" coordsize="19,0" path="m8195,22l8214,22e" filled="f" stroked="t" strokeweight="1.2pt" strokecolor="#363435">
                                            <v:path arrowok="t"/>
                                          </v:shape>
                                          <v:group style="position:absolute;left:8195;top:111;width:19;height:0" coordorigin="8195,111" coordsize="19,0">
                                            <v:shape style="position:absolute;left:8195;top:111;width:19;height:0" coordorigin="8195,111" coordsize="19,0" path="m8195,111l8214,111e" filled="f" stroked="t" strokeweight="5.853pt" strokecolor="#363435">
                                              <v:path arrowok="t"/>
                                            </v:shape>
                                            <v:group style="position:absolute;left:8237;top:7;width:83;height:165" coordorigin="8237,7" coordsize="83,165">
                                              <v:shape style="position:absolute;left:8237;top:7;width:83;height:165" coordorigin="8237,7" coordsize="83,165" path="m8297,7l8281,38,8295,38,8320,7,8297,7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8237;top:7;width:83;height:165" coordorigin="8237,7" coordsize="83,165" path="m8330,154l8333,150,8341,132,8344,111,8343,105,8339,85,8329,68,8311,54,8290,50,8287,50,8267,55,8251,68,8248,72,8240,90,8237,111,8237,118,8242,138,8251,155,8269,168,8290,172,8271,151,8265,143,8260,134,8257,124,8257,98,8260,87,8266,79,8272,71,8280,67,8301,67,8309,71,8315,80,8321,88,8324,99,8324,123,8321,133,8315,142,8314,167,8330,154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8237;top:7;width:83;height:165" coordorigin="8237,7" coordsize="83,165" path="m8315,142l8309,151,8301,155,8279,155,8271,151,8290,172,8294,172,8314,167,8315,142xe" filled="t" fillcolor="#363435" stroked="f">
                                                <v:path arrowok="t"/>
                                                <v:fill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87.2686pt;height:11.2091pt">
            <v:imagedata o:title="" r:id="rId2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285"/>
        <w:sectPr>
          <w:pgMar w:header="436" w:footer="1142" w:top="1300" w:bottom="280" w:left="560" w:right="460"/>
          <w:headerReference w:type="default" r:id="rId198"/>
          <w:pgSz w:w="11900" w:h="16820"/>
        </w:sectPr>
      </w:pPr>
      <w:r>
        <w:pict>
          <v:group style="position:absolute;margin-left:344.865pt;margin-top:70.11pt;width:12.5041pt;height:9.0741pt;mso-position-horizontal-relative:page;mso-position-vertical-relative:paragraph;z-index:-13235" coordorigin="6897,1402" coordsize="250,181">
            <v:group style="position:absolute;left:6907;top:1412;width:79;height:161" coordorigin="6907,1412" coordsize="79,161">
              <v:shape style="position:absolute;left:6907;top:1412;width:79;height:161" coordorigin="6907,1412" coordsize="79,161" path="m6987,1540l6981,1547,6975,1553,6967,1557,6949,1557,6941,1553,6937,1569,6957,1573,6972,1573,6983,1567,6987,1540xe" filled="t" fillcolor="#363435" stroked="f">
                <v:path arrowok="t"/>
                <v:fill/>
              </v:shape>
              <v:shape style="position:absolute;left:6907;top:1412;width:79;height:161" coordorigin="6907,1412" coordsize="79,161" path="m6927,1497l6930,1485,6936,1479,6941,1472,6949,1469,6969,1469,6977,1473,6982,1481,6987,1490,6990,1502,6990,1531,6987,1540,6983,1567,6991,1554,6991,1554,6991,1570,7009,1570,7009,1412,6990,1412,6990,1470,6990,1471,6981,1458,6970,1452,6941,1452,6929,1457,6920,1468,6910,1488,6907,1509,6908,1518,6912,1538,6920,1555,6921,1556,6937,1569,6941,1553,6936,1545,6930,1537,6927,1526,6927,1497xe" filled="t" fillcolor="#363435" stroked="f">
                <v:path arrowok="t"/>
                <v:fill/>
              </v:shape>
              <v:group style="position:absolute;left:7033;top:1452;width:105;height:122" coordorigin="7033,1452" coordsize="105,122">
                <v:shape style="position:absolute;left:7033;top:1452;width:105;height:122" coordorigin="7033,1452" coordsize="105,122" path="m7053,1531l7053,1519,7137,1519,7137,1505,7132,1485,7124,1469,7108,1456,7088,1452,7083,1452,7068,1472,7076,1469,7094,1469,7102,1472,7107,1477,7113,1482,7116,1491,7117,1504,7053,1504,7054,1494,7047,1469,7042,1476,7035,1493,7033,1516,7033,1521,7037,1542,7047,1558,7064,1570,7085,1574,7099,1574,7110,1570,7118,1564,7128,1556,7134,1546,7136,1534,7116,1534,7116,1540,7113,1545,7107,1550,7101,1554,7095,1557,7076,1557,7067,1553,7062,1547,7056,1540,7053,1531xe" filled="t" fillcolor="#363435" stroked="f">
                  <v:path arrowok="t"/>
                  <v:fill/>
                </v:shape>
                <v:shape style="position:absolute;left:7033;top:1452;width:105;height:122" coordorigin="7033,1452" coordsize="105,122" path="m7063,1457l7047,1469,7054,1494,7057,1486,7063,1479,7068,1472,7083,1452,7063,1457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9.582pt;margin-top:70pt;width:12.6119pt;height:9.1841pt;mso-position-horizontal-relative:page;mso-position-vertical-relative:paragraph;z-index:-13234" coordorigin="7192,1400" coordsize="252,184">
            <v:group style="position:absolute;left:7202;top:1410;width:55;height:160" coordorigin="7202,1410" coordsize="55,160">
              <v:shape style="position:absolute;left:7202;top:1410;width:55;height:160" coordorigin="7202,1410" coordsize="55,160" path="m7237,1455l7237,1436,7239,1431,7244,1427,7251,1427,7256,1428,7256,1410,7254,1410,7238,1410,7231,1412,7225,1416,7220,1420,7217,1427,7217,1455,7202,1455,7202,1471,7217,1471,7217,1570,7237,1570,7237,1471,7256,1471,7256,1455,7237,1455xe" filled="t" fillcolor="#363435" stroked="f">
                <v:path arrowok="t"/>
                <v:fill/>
              </v:shape>
              <v:group style="position:absolute;left:7266;top:1452;width:105;height:122" coordorigin="7266,1452" coordsize="105,122">
                <v:shape style="position:absolute;left:7266;top:1452;width:105;height:122" coordorigin="7266,1452" coordsize="105,122" path="m7286,1531l7286,1519,7370,1519,7370,1505,7365,1485,7357,1469,7341,1456,7321,1452,7316,1452,7301,1472,7309,1469,7327,1469,7335,1472,7340,1477,7346,1482,7349,1491,7350,1504,7286,1504,7287,1494,7280,1469,7275,1476,7268,1493,7266,1516,7266,1521,7270,1542,7280,1558,7297,1570,7318,1574,7332,1574,7343,1570,7351,1564,7361,1556,7367,1546,7369,1534,7349,1534,7349,1540,7346,1545,7340,1550,7334,1554,7328,1557,7309,1557,7300,1553,7295,1547,7289,1540,7286,1531xe" filled="t" fillcolor="#363435" stroked="f">
                  <v:path arrowok="t"/>
                  <v:fill/>
                </v:shape>
                <v:shape style="position:absolute;left:7266;top:1452;width:105;height:122" coordorigin="7266,1452" coordsize="105,122" path="m7296,1457l7280,1469,7287,1494,7290,1486,7295,1479,7301,1472,7316,1452,7296,1457xe" filled="t" fillcolor="#363435" stroked="f">
                  <v:path arrowok="t"/>
                  <v:fill/>
                </v:shape>
                <v:group style="position:absolute;left:7380;top:1423;width:53;height:149" coordorigin="7380,1423" coordsize="53,149">
                  <v:shape style="position:absolute;left:7380;top:1423;width:53;height:149" coordorigin="7380,1423" coordsize="53,149" path="m7415,1455l7415,1423,7396,1423,7396,1455,7380,1455,7380,1471,7396,1471,7396,1556,7398,1562,7405,1570,7411,1572,7422,1572,7427,1571,7434,1570,7434,1555,7422,1555,7416,1551,7415,1546,7415,1471,7434,1471,7434,1455,7415,1455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09.55pt;margin-top:27.934pt;width:30.8314pt;height:9.2501pt;mso-position-horizontal-relative:page;mso-position-vertical-relative:paragraph;z-index:-13233" coordorigin="8191,559" coordsize="617,185">
            <v:group style="position:absolute;left:8201;top:612;width:98;height:122" coordorigin="8201,612" coordsize="98,122">
              <v:shape style="position:absolute;left:8201;top:612;width:98;height:122" coordorigin="8201,612" coordsize="98,122" path="m8201,676l8201,681,8205,702,8216,718,8232,730,8253,733,8266,733,8276,730,8284,722,8292,715,8297,704,8299,689,8281,689,8279,697,8276,704,8271,709,8266,714,8260,717,8243,717,8235,713,8230,706,8224,698,8222,687,8222,659,8225,648,8230,641,8236,633,8244,629,8269,629,8278,637,8281,654,8299,654,8298,641,8294,631,8287,623,8279,616,8269,612,8251,612,8231,617,8216,629,8211,636,8203,654,8201,676xe" filled="t" fillcolor="#363435" stroked="f">
                <v:path arrowok="t"/>
                <v:fill/>
              </v:shape>
              <v:group style="position:absolute;left:8315;top:569;width:108;height:165" coordorigin="8315,569" coordsize="108,165">
                <v:shape style="position:absolute;left:8315;top:569;width:108;height:165" coordorigin="8315,569" coordsize="108,165" path="m8341,615l8333,621,8325,628,8321,637,8320,650,8338,650,8339,642,8342,637,8346,633,8350,630,8357,628,8374,628,8381,629,8385,633,8390,636,8392,641,8392,655,8389,659,8383,660,8348,664,8337,666,8329,669,8323,676,8318,682,8315,690,8315,710,8318,718,8325,724,8331,730,8340,733,8351,733,8343,716,8336,709,8335,704,8335,692,8337,688,8344,682,8351,680,8359,679,8371,677,8378,676,8383,675,8387,674,8391,671,8391,698,8387,704,8380,710,8376,728,8392,715,8393,721,8394,725,8401,731,8406,732,8416,732,8423,730,8423,716,8417,717,8413,717,8411,715,8411,634,8407,626,8398,620,8390,615,8380,612,8352,612,8341,615xe" filled="t" fillcolor="#363435" stroked="f">
                  <v:path arrowok="t"/>
                  <v:fill/>
                </v:shape>
                <v:shape style="position:absolute;left:8315;top:569;width:108;height:165" coordorigin="8315,569" coordsize="108,165" path="m8380,710l8373,715,8365,717,8348,717,8343,716,8351,733,8357,733,8376,728,8380,710xe" filled="t" fillcolor="#363435" stroked="f">
                  <v:path arrowok="t"/>
                  <v:fill/>
                </v:shape>
                <v:shape style="position:absolute;left:8315;top:569;width:108;height:165" coordorigin="8315,569" coordsize="108,165" path="m8361,569l8338,569,8362,600,8377,600,8361,569xe" filled="t" fillcolor="#363435" stroked="f">
                  <v:path arrowok="t"/>
                  <v:fill/>
                </v:shape>
                <v:group style="position:absolute;left:8442;top:612;width:56;height:118" coordorigin="8442,612" coordsize="56,118">
                  <v:shape style="position:absolute;left:8442;top:612;width:56;height:118" coordorigin="8442,612" coordsize="56,118" path="m8493,612l8480,612,8469,619,8461,634,8460,634,8460,615,8442,615,8442,730,8462,730,8462,654,8464,647,8470,641,8475,635,8482,632,8498,632,8498,612,8493,612xe" filled="t" fillcolor="#363435" stroked="f">
                    <v:path arrowok="t"/>
                    <v:fill/>
                  </v:shape>
                  <v:group style="position:absolute;left:8514;top:612;width:56;height:118" coordorigin="8514,612" coordsize="56,118">
                    <v:shape style="position:absolute;left:8514;top:612;width:56;height:118" coordorigin="8514,612" coordsize="56,118" path="m8565,612l8552,612,8541,619,8533,634,8532,634,8532,615,8514,615,8514,730,8533,730,8533,654,8536,647,8542,641,8547,635,8554,632,8570,632,8570,612,8565,612xe" filled="t" fillcolor="#363435" stroked="f">
                      <v:path arrowok="t"/>
                      <v:fill/>
                    </v:shape>
                    <v:group style="position:absolute;left:8579;top:612;width:105;height:122" coordorigin="8579,612" coordsize="105,122">
                      <v:shape style="position:absolute;left:8579;top:612;width:105;height:122" coordorigin="8579,612" coordsize="105,122" path="m8600,691l8600,679,8684,679,8683,665,8679,645,8671,629,8655,616,8634,612,8630,612,8615,632,8622,629,8641,629,8648,632,8654,637,8659,642,8663,651,8664,664,8600,664,8600,654,8594,629,8589,636,8581,653,8579,676,8579,681,8583,702,8593,718,8611,730,8631,734,8645,734,8656,730,8665,724,8674,716,8680,706,8682,694,8663,694,8662,700,8659,705,8653,710,8648,714,8641,717,8622,717,8614,713,8608,707,8602,700,8600,691xe" filled="t" fillcolor="#363435" stroked="f">
                        <v:path arrowok="t"/>
                        <v:fill/>
                      </v:shape>
                      <v:shape style="position:absolute;left:8579;top:612;width:105;height:122" coordorigin="8579,612" coordsize="105,122" path="m8609,617l8594,629,8600,654,8603,646,8609,639,8615,632,8630,612,8609,617xe" filled="t" fillcolor="#363435" stroked="f">
                        <v:path arrowok="t"/>
                        <v:fill/>
                      </v:shape>
                      <v:group style="position:absolute;left:8699;top:612;width:98;height:122" coordorigin="8699,612" coordsize="98,122">
                        <v:shape style="position:absolute;left:8699;top:612;width:98;height:122" coordorigin="8699,612" coordsize="98,122" path="m8699,676l8699,681,8704,702,8714,718,8730,730,8751,733,8764,733,8774,730,8783,722,8791,715,8796,704,8798,689,8779,689,8778,697,8774,704,8769,709,8764,714,8758,717,8741,717,8733,713,8728,706,8723,698,8720,687,8720,659,8723,648,8729,641,8734,633,8742,629,8767,629,8776,637,8779,654,8798,654,8797,641,8793,631,8785,623,8777,616,8767,612,8750,612,8729,617,8714,629,8709,636,8702,654,8699,676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6.109pt;margin-top:178.184pt;width:3.752pt;height:5.848pt;mso-position-horizontal-relative:page;mso-position-vertical-relative:paragraph;z-index:-13224" coordorigin="5922,3564" coordsize="75,117">
            <v:shape style="position:absolute;left:5922;top:3564;width:75;height:117" coordorigin="5922,3564" coordsize="75,117" path="m5940,3678l5949,3681,5970,3681,5979,3677,5986,3670,5994,3663,5997,3655,5997,3637,5995,3631,5992,3626,5988,3621,5983,3618,5976,3617,5981,3614,5985,3611,5988,3607,5990,3603,5992,3598,5992,3588,5990,3583,5987,3579,5985,3574,5981,3570,5975,3568,5970,3565,5964,3564,5949,3564,5941,3566,5935,3571,5929,3577,5925,3584,5924,3593,5938,3596,5939,3589,5941,3584,5948,3577,5953,3575,5964,3575,5968,3577,5975,3584,5977,3588,5977,3600,5975,3604,5970,3607,5965,3611,5960,3612,5952,3612,5950,3624,5954,3623,5960,3623,5966,3623,5972,3625,5976,3629,5980,3633,5982,3639,5982,3652,5980,3657,5976,3662,5971,3667,5965,3669,5953,3669,5948,3667,5941,3660,5938,3654,5936,3646,5922,3648,5923,3658,5927,3666,5934,3672,5940,3678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width:115.831pt;height:11.2851pt">
            <v:imagedata o:title="" r:id="rId2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pict>
          <v:group style="position:absolute;margin-left:0pt;margin-top:121.191pt;width:512.443pt;height:600.897pt;mso-position-horizontal-relative:page;mso-position-vertical-relative:page;z-index:-13223" coordorigin="0,2424" coordsize="10249,12018">
            <v:shape type="#_x0000_t75" style="position:absolute;left:-270;top:2362;width:5480;height:12200">
              <v:imagedata o:title="" r:id="rId244"/>
            </v:shape>
            <v:group style="position:absolute;left:1702;top:13690;width:122;height:0" coordorigin="1702,13690" coordsize="122,0">
              <v:shape style="position:absolute;left:1702;top:13690;width:122;height:0" coordorigin="1702,13690" coordsize="122,0" path="m1702,13690l1824,13690e" filled="f" stroked="t" strokeweight="0.6371pt" strokecolor="#363435">
                <v:path arrowok="t"/>
              </v:shape>
              <v:group style="position:absolute;left:1824;top:13690;width:122;height:0" coordorigin="1824,13690" coordsize="122,0">
                <v:shape style="position:absolute;left:1824;top:13690;width:122;height:0" coordorigin="1824,13690" coordsize="122,0" path="m1824,13690l1946,13690e" filled="f" stroked="t" strokeweight="0.6371pt" strokecolor="#363435">
                  <v:path arrowok="t"/>
                </v:shape>
                <v:group style="position:absolute;left:1946;top:13690;width:122;height:0" coordorigin="1946,13690" coordsize="122,0">
                  <v:shape style="position:absolute;left:1946;top:13690;width:122;height:0" coordorigin="1946,13690" coordsize="122,0" path="m1946,13690l2069,13690e" filled="f" stroked="t" strokeweight="0.6371pt" strokecolor="#363435">
                    <v:path arrowok="t"/>
                  </v:shape>
                  <v:group style="position:absolute;left:2069;top:13690;width:122;height:0" coordorigin="2069,13690" coordsize="122,0">
                    <v:shape style="position:absolute;left:2069;top:13690;width:122;height:0" coordorigin="2069,13690" coordsize="122,0" path="m2069,13690l2191,13690e" filled="f" stroked="t" strokeweight="0.6371pt" strokecolor="#363435">
                      <v:path arrowok="t"/>
                    </v:shape>
                    <v:group style="position:absolute;left:2191;top:13690;width:122;height:0" coordorigin="2191,13690" coordsize="122,0">
                      <v:shape style="position:absolute;left:2191;top:13690;width:122;height:0" coordorigin="2191,13690" coordsize="122,0" path="m2191,13690l2313,13690e" filled="f" stroked="t" strokeweight="0.6371pt" strokecolor="#363435">
                        <v:path arrowok="t"/>
                      </v:shape>
                      <v:group style="position:absolute;left:2313;top:13690;width:122;height:0" coordorigin="2313,13690" coordsize="122,0">
                        <v:shape style="position:absolute;left:2313;top:13690;width:122;height:0" coordorigin="2313,13690" coordsize="122,0" path="m2313,13690l2436,13690e" filled="f" stroked="t" strokeweight="0.6371pt" strokecolor="#363435">
                          <v:path arrowok="t"/>
                        </v:shape>
                        <v:group style="position:absolute;left:2435;top:13690;width:122;height:0" coordorigin="2435,13690" coordsize="122,0">
                          <v:shape style="position:absolute;left:2435;top:13690;width:122;height:0" coordorigin="2435,13690" coordsize="122,0" path="m2435,13690l2558,13690e" filled="f" stroked="t" strokeweight="0.6371pt" strokecolor="#363435">
                            <v:path arrowok="t"/>
                          </v:shape>
                          <v:group style="position:absolute;left:2558;top:13690;width:122;height:0" coordorigin="2558,13690" coordsize="122,0">
                            <v:shape style="position:absolute;left:2558;top:13690;width:122;height:0" coordorigin="2558,13690" coordsize="122,0" path="m2558,13690l2680,13690e" filled="f" stroked="t" strokeweight="0.6371pt" strokecolor="#363435">
                              <v:path arrowok="t"/>
                            </v:shape>
                            <v:group style="position:absolute;left:2680;top:13690;width:122;height:0" coordorigin="2680,13690" coordsize="122,0">
                              <v:shape style="position:absolute;left:2680;top:13690;width:122;height:0" coordorigin="2680,13690" coordsize="122,0" path="m2680,13690l2802,13690e" filled="f" stroked="t" strokeweight="0.6371pt" strokecolor="#363435">
                                <v:path arrowok="t"/>
                              </v:shape>
                              <v:group style="position:absolute;left:2802;top:13690;width:122;height:0" coordorigin="2802,13690" coordsize="122,0">
                                <v:shape style="position:absolute;left:2802;top:13690;width:122;height:0" coordorigin="2802,13690" coordsize="122,0" path="m2802,13690l2925,13690e" filled="f" stroked="t" strokeweight="0.6371pt" strokecolor="#363435">
                                  <v:path arrowok="t"/>
                                </v:shape>
                                <v:group style="position:absolute;left:2925;top:13690;width:122;height:0" coordorigin="2925,13690" coordsize="122,0">
                                  <v:shape style="position:absolute;left:2925;top:13690;width:122;height:0" coordorigin="2925,13690" coordsize="122,0" path="m2925,13690l3047,13690e" filled="f" stroked="t" strokeweight="0.6371pt" strokecolor="#363435">
                                    <v:path arrowok="t"/>
                                  </v:shape>
                                  <v:group style="position:absolute;left:3047;top:13690;width:122;height:0" coordorigin="3047,13690" coordsize="122,0">
                                    <v:shape style="position:absolute;left:3047;top:13690;width:122;height:0" coordorigin="3047,13690" coordsize="122,0" path="m3047,13690l3169,13690e" filled="f" stroked="t" strokeweight="0.6371pt" strokecolor="#363435">
                                      <v:path arrowok="t"/>
                                    </v:shape>
                                    <v:group style="position:absolute;left:3169;top:13690;width:122;height:0" coordorigin="3169,13690" coordsize="122,0">
                                      <v:shape style="position:absolute;left:3169;top:13690;width:122;height:0" coordorigin="3169,13690" coordsize="122,0" path="m3169,13690l3292,13690e" filled="f" stroked="t" strokeweight="0.6371pt" strokecolor="#363435">
                                        <v:path arrowok="t"/>
                                      </v:shape>
                                      <v:group style="position:absolute;left:3292;top:13690;width:122;height:0" coordorigin="3292,13690" coordsize="122,0">
                                        <v:shape style="position:absolute;left:3292;top:13690;width:122;height:0" coordorigin="3292,13690" coordsize="122,0" path="m3292,13690l3414,13690e" filled="f" stroked="t" strokeweight="0.6371pt" strokecolor="#363435">
                                          <v:path arrowok="t"/>
                                        </v:shape>
                                        <v:group style="position:absolute;left:3414;top:13690;width:122;height:0" coordorigin="3414,13690" coordsize="122,0">
                                          <v:shape style="position:absolute;left:3414;top:13690;width:122;height:0" coordorigin="3414,13690" coordsize="122,0" path="m3414,13690l3536,13690e" filled="f" stroked="t" strokeweight="0.6371pt" strokecolor="#363435">
                                            <v:path arrowok="t"/>
                                          </v:shape>
                                          <v:group style="position:absolute;left:3536;top:13690;width:122;height:0" coordorigin="3536,13690" coordsize="122,0">
                                            <v:shape style="position:absolute;left:3536;top:13690;width:122;height:0" coordorigin="3536,13690" coordsize="122,0" path="m3536,13690l3658,1369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58;top:13690;width:122;height:0" coordorigin="3658,13690" coordsize="122,0">
                                              <v:shape style="position:absolute;left:3658;top:13690;width:122;height:0" coordorigin="3658,13690" coordsize="122,0" path="m3658,13690l3781,1369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781;top:13690;width:122;height:0" coordorigin="3781,13690" coordsize="122,0">
                                                <v:shape style="position:absolute;left:3781;top:13690;width:122;height:0" coordorigin="3781,13690" coordsize="122,0" path="m3781,13690l3903,1369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03;top:13690;width:122;height:0" coordorigin="3903,13690" coordsize="122,0">
                                                  <v:shape style="position:absolute;left:3903;top:13690;width:122;height:0" coordorigin="3903,13690" coordsize="122,0" path="m3903,13690l4025,1369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25;top:13690;width:122;height:0" coordorigin="4025,13690" coordsize="122,0">
                                                    <v:shape style="position:absolute;left:4025;top:13690;width:122;height:0" coordorigin="4025,13690" coordsize="122,0" path="m4025,13690l4148,1369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48;top:13690;width:122;height:0" coordorigin="4148,13690" coordsize="122,0">
                                                      <v:shape style="position:absolute;left:4148;top:13690;width:122;height:0" coordorigin="4148,13690" coordsize="122,0" path="m4148,13690l4270,1369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270;top:13690;width:122;height:0" coordorigin="4270,13690" coordsize="122,0">
                                                        <v:shape style="position:absolute;left:4270;top:13690;width:122;height:0" coordorigin="4270,13690" coordsize="122,0" path="m4270,13690l4392,1369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392;top:13690;width:122;height:0" coordorigin="4392,13690" coordsize="122,0">
                                                          <v:shape style="position:absolute;left:4392;top:13690;width:122;height:0" coordorigin="4392,13690" coordsize="122,0" path="m4392,13690l4514,1369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14;top:13690;width:122;height:0" coordorigin="4514,13690" coordsize="122,0">
                                                            <v:shape style="position:absolute;left:4514;top:13690;width:122;height:0" coordorigin="4514,13690" coordsize="122,0" path="m4514,13690l4637,1369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37;top:13690;width:122;height:0" coordorigin="4637,13690" coordsize="122,0">
                                                              <v:shape style="position:absolute;left:4637;top:13690;width:122;height:0" coordorigin="4637,13690" coordsize="122,0" path="m4637,13690l4759,1369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78;top:13645;width:23;height:56" coordorigin="4778,13645" coordsize="23,56">
                                                                <v:shape style="position:absolute;left:4778;top:13645;width:23;height:56" coordorigin="4778,13645" coordsize="23,56" path="m4784,13700l4790,13697,4794,13691,4799,13686,4801,13677,4801,13645,4778,13645,4778,13668,4790,13668,4790,13682,4786,13690,4778,13691,4778,13701,4784,13700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873;top:13690;width:122;height:0" coordorigin="4873,13690" coordsize="122,0">
                                                                  <v:shape style="position:absolute;left:4873;top:13690;width:122;height:0" coordorigin="4873,13690" coordsize="122,0" path="m4873,13690l4996,1369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4996;top:13690;width:122;height:0" coordorigin="4996,13690" coordsize="122,0">
                                                                    <v:shape style="position:absolute;left:4996;top:13690;width:122;height:0" coordorigin="4996,13690" coordsize="122,0" path="m4996,13690l5118,1369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118;top:13690;width:122;height:0" coordorigin="5118,13690" coordsize="122,0">
                                                                      <v:shape style="position:absolute;left:5118;top:13690;width:122;height:0" coordorigin="5118,13690" coordsize="122,0" path="m5118,13690l5240,1369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240;top:13690;width:122;height:0" coordorigin="5240,13690" coordsize="122,0">
                                                                        <v:shape style="position:absolute;left:5240;top:13690;width:122;height:0" coordorigin="5240,13690" coordsize="122,0" path="m5240,13690l5362,1369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5362;top:13690;width:122;height:0" coordorigin="5362,13690" coordsize="122,0">
                                                                          <v:shape style="position:absolute;left:5362;top:13690;width:122;height:0" coordorigin="5362,13690" coordsize="122,0" path="m5362,13690l5485,1369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shape type="#_x0000_t75" style="position:absolute;left:1707;top:12821;width:4056;height:430">
                                                                            <v:imagedata o:title="" r:id="rId245"/>
                                                                          </v:shape>
                                                                          <v:shape type="#_x0000_t75" style="position:absolute;left:1701;top:12144;width:1175;height:231">
                                                                            <v:imagedata o:title="" r:id="rId246"/>
                                                                          </v:shape>
                                                                          <v:group style="position:absolute;left:2976;top:12158;width:79;height:161" coordorigin="2976,12158" coordsize="79,161">
                                                                            <v:shape style="position:absolute;left:2976;top:12158;width:79;height:161" coordorigin="2976,12158" coordsize="79,161" path="m3055,12286l3049,12293,3043,12299,3036,12303,3018,12303,3010,12299,3005,12315,3026,12320,3041,12320,3052,12313,3055,1228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2976;top:12158;width:79;height:161" coordorigin="2976,12158" coordsize="79,161" path="m2996,12243l2999,12232,3004,12225,3010,12219,3017,12215,3038,12215,3046,12219,3051,12228,3056,12236,3058,12248,3058,12277,3055,12286,3052,12313,3059,12301,3060,12301,3060,12316,3078,12316,3078,12158,3059,12158,3059,12216,3058,12218,3050,12204,3038,12198,3009,12198,2997,12203,2989,12214,2979,12234,2976,12255,2976,12264,2980,12284,2989,12301,2990,12303,3005,12315,3010,12299,3004,12291,2999,12283,2996,12273,2996,12243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3107;top:12158;width:19;height:158" coordorigin="3107,12158" coordsize="19,158">
                                                                              <v:shape style="position:absolute;left:3107;top:12158;width:19;height:158" coordorigin="3107,12158" coordsize="19,158" path="m3107,12158l3107,12180,3126,12180,3126,12158,3107,12158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3107;top:12158;width:19;height:158" coordorigin="3107,12158" coordsize="19,158" path="m3107,12201l3107,12316,3126,12316,3126,12201,3107,1220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107;top:12169;width:19;height:0" coordorigin="3107,12169" coordsize="19,0">
                                                                                <v:shape style="position:absolute;left:3107;top:12169;width:19;height:0" coordorigin="3107,12169" coordsize="19,0" path="m3107,12169l3126,12169e" filled="f" stroked="t" strokeweight="1.2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107;top:12259;width:19;height:0" coordorigin="3107,12259" coordsize="19,0">
                                                                                  <v:shape style="position:absolute;left:3107;top:12259;width:19;height:0" coordorigin="3107,12259" coordsize="19,0" path="m3107,12259l3126,12259e" filled="f" stroked="t" strokeweight="5.853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155;top:12198;width:56;height:118" coordorigin="3155,12198" coordsize="56,118">
                                                                                    <v:shape style="position:absolute;left:3155;top:12198;width:56;height:118" coordorigin="3155,12198" coordsize="56,118" path="m3207,12198l3193,12198,3183,12205,3174,12220,3174,12220,3174,12201,3155,12201,3155,12316,3175,12316,3175,12241,3178,12233,3183,12227,3189,12222,3196,12219,3212,12219,3212,12199,3207,12198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3220;top:12198;width:105;height:122" coordorigin="3220,12198" coordsize="105,122">
                                                                                      <v:shape style="position:absolute;left:3220;top:12198;width:105;height:122" coordorigin="3220,12198" coordsize="105,122" path="m3241,12277l3241,12265,3325,12265,3324,12251,3320,12231,3312,12215,3296,12202,3276,12198,3271,12198,3256,12219,3264,12215,3282,12215,3290,12218,3295,12223,3301,12228,3304,12237,3305,12250,3241,12250,3241,12240,3235,12215,3230,12222,3223,12240,3220,12262,3220,12267,3225,12288,3235,12304,3252,12316,3273,12320,3287,12320,3298,12316,3306,12310,3316,12302,3321,12292,3323,12280,3304,12280,3304,12286,3300,12291,3295,12296,3289,12301,3282,12303,3263,12303,3255,12300,3249,12293,3244,12286,3241,1227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3220;top:12198;width:105;height:122" coordorigin="3220,12198" coordsize="105,122" path="m3251,12203l3235,12215,3241,12240,3244,12232,3250,12225,3256,12219,3271,12198,3251,1220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3341;top:12198;width:98;height:122" coordorigin="3341,12198" coordsize="98,122">
                                                                                        <v:shape style="position:absolute;left:3341;top:12198;width:98;height:122" coordorigin="3341,12198" coordsize="98,122" path="m3341,12262l3341,12267,3345,12288,3355,12304,3372,12316,3392,12320,3405,12320,3416,12316,3424,12308,3432,12301,3437,12290,3439,12276,3420,12276,3419,12284,3416,12290,3411,12295,3406,12300,3400,12303,3383,12303,3375,12299,3369,12292,3364,12284,3361,12273,3361,12245,3364,12234,3370,12227,3376,12219,3384,12215,3408,12215,3418,12224,3420,12240,3439,12240,3438,12227,3434,12217,3426,12209,3419,12202,3409,12198,3391,12198,3371,12203,3355,12215,3350,12222,3343,12240,3341,12262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3454;top:12198;width:98;height:122" coordorigin="3454,12198" coordsize="98,122">
                                                                                          <v:shape style="position:absolute;left:3454;top:12198;width:98;height:122" coordorigin="3454,12198" coordsize="98,122" path="m3454,12262l3454,12267,3458,12288,3468,12304,3485,12316,3505,12320,3518,12320,3529,12316,3537,12308,3545,12301,3550,12290,3552,12276,3533,12276,3532,12284,3529,12290,3524,12295,3519,12300,3513,12303,3496,12303,3488,12299,3482,12292,3477,12284,3474,12273,3474,12245,3477,12234,3483,12227,3489,12219,3497,12215,3521,12215,3531,12224,3533,12240,3552,12240,3551,12227,3547,12217,3539,12209,3532,12202,3522,12198,3504,12198,3484,12203,3468,12215,3463,12222,3456,12240,3454,12262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3574;top:12158;width:19;height:158" coordorigin="3574,12158" coordsize="19,158">
                                                                                            <v:shape style="position:absolute;left:3574;top:12158;width:19;height:158" coordorigin="3574,12158" coordsize="19,158" path="m3574,12158l3574,12180,3593,12180,3593,12158,3574,12158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3574;top:12158;width:19;height:158" coordorigin="3574,12158" coordsize="19,158" path="m3574,12201l3574,12316,3593,12316,3593,12201,3574,12201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3574;top:12169;width:19;height:0" coordorigin="3574,12169" coordsize="19,0">
                                                                                              <v:shape style="position:absolute;left:3574;top:12169;width:19;height:0" coordorigin="3574,12169" coordsize="19,0" path="m3574,12169l3593,12169e" filled="f" stroked="t" strokeweight="1.2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3574;top:12259;width:19;height:0" coordorigin="3574,12259" coordsize="19,0">
                                                                                                <v:shape style="position:absolute;left:3574;top:12259;width:19;height:0" coordorigin="3574,12259" coordsize="19,0" path="m3574,12259l3593,12259e" filled="f" stroked="t" strokeweight="5.853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3616;top:12155;width:83;height:165" coordorigin="3616,12155" coordsize="83,165">
                                                                                                  <v:shape style="position:absolute;left:3616;top:12155;width:83;height:165" coordorigin="3616,12155" coordsize="83,165" path="m3676,12155l3660,12186,3675,12186,3699,12155,3676,12155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3616;top:12155;width:83;height:165" coordorigin="3616,12155" coordsize="83,165" path="m3709,12302l3712,12297,3720,12279,3723,12259,3723,12253,3718,12233,3709,12216,3690,12202,3669,12198,3666,12198,3646,12203,3630,12215,3627,12220,3619,12238,3616,12259,3616,12265,3621,12286,3630,12302,3648,12316,3669,12320,3650,12299,3645,12290,3639,12282,3636,12271,3636,12245,3639,12235,3645,12227,3651,12219,3659,12215,3680,12215,3689,12219,3694,12228,3700,12236,3703,12246,3703,12271,3700,12281,3694,12290,3693,12314,3709,12302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3616;top:12155;width:83;height:165" coordorigin="3616,12155" coordsize="83,165" path="m3694,12290l3689,12298,3680,12303,3659,12303,3650,12299,3669,12320,3673,12320,3693,12314,3694,12290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3750;top:12203;width:23;height:114" coordorigin="3750,12203" coordsize="23,114">
                                                                                                    <v:shape style="position:absolute;left:3750;top:12203;width:23;height:114" coordorigin="3750,12203" coordsize="23,114" path="m3750,12203l3750,12226,3773,12226,3773,12203,3750,12203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3750;top:12203;width:23;height:114" coordorigin="3750,12203" coordsize="23,114" path="m3750,12293l3750,12316,3773,12316,3773,12293,3750,12293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3750;top:12214;width:23;height:0" coordorigin="3750,12214" coordsize="23,0">
                                                                                                      <v:shape style="position:absolute;left:3750;top:12214;width:23;height:0" coordorigin="3750,12214" coordsize="23,0" path="m3750,12214l3773,12214e" filled="f" stroked="t" strokeweight="1.266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750;top:12305;width:23;height:0" coordorigin="3750,12305" coordsize="23,0">
                                                                                                        <v:shape style="position:absolute;left:3750;top:12305;width:23;height:0" coordorigin="3750,12305" coordsize="23,0" path="m3750,12305l3773,12305e" filled="f" stroked="t" strokeweight="1.2659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1711;top:11682;width:79;height:161" coordorigin="1711,11682" coordsize="79,161">
                                                                                                          <v:shape style="position:absolute;left:1711;top:11682;width:79;height:161" coordorigin="1711,11682" coordsize="79,161" path="m1790,11810l1784,11817,1778,11823,1771,11827,1752,11827,1745,11823,1740,11839,1761,11844,1776,11844,1787,11837,1790,11810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1711;top:11682;width:79;height:161" coordorigin="1711,11682" coordsize="79,161" path="m1731,11767l1733,11756,1739,11749,1744,11743,1752,11739,1772,11739,1780,11743,1785,11752,1790,11760,1793,11772,1793,11801,1790,11810,1787,11837,1794,11825,1794,11825,1794,11840,1813,11840,1813,11682,1793,11682,1793,11740,1793,11742,1784,11728,1773,11722,1744,11722,1732,11727,1724,11738,1713,11758,1711,11779,1711,11788,1715,11808,1724,11825,1724,11827,1740,11839,1745,11823,1739,11815,1733,11807,1731,11797,1731,11767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1839;top:11682;width:23;height:56" coordorigin="1839,11682" coordsize="23,56">
                                                                                                            <v:shape style="position:absolute;left:1839;top:11682;width:23;height:56" coordorigin="1839,11682" coordsize="23,56" path="m1839,11728l1839,11738,1847,11737,1853,11733,1856,11727,1860,11722,1862,11714,1862,11682,1839,11682,1839,11706,1850,11706,1850,11720,1846,11727,1839,11728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91;top:11682;width:19;height:158" coordorigin="1891,11682" coordsize="19,158">
                                                                                                              <v:shape style="position:absolute;left:1891;top:11682;width:19;height:158" coordorigin="1891,11682" coordsize="19,158" path="m1891,11682l1891,11704,1910,11704,1910,11682,1891,11682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style="position:absolute;left:1891;top:11682;width:19;height:158" coordorigin="1891,11682" coordsize="19,158" path="m1891,11725l1891,11840,1910,11840,1910,11725,1891,11725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891;top:11693;width:19;height:0" coordorigin="1891,11693" coordsize="19,0">
                                                                                                                <v:shape style="position:absolute;left:1891;top:11693;width:19;height:0" coordorigin="1891,11693" coordsize="19,0" path="m1891,11693l1910,11693e" filled="f" stroked="t" strokeweight="1.2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1891;top:11783;width:19;height:0" coordorigin="1891,11783" coordsize="19,0">
                                                                                                                  <v:shape style="position:absolute;left:1891;top:11783;width:19;height:0" coordorigin="1891,11783" coordsize="19,0" path="m1891,11783l1910,11783e" filled="f" stroked="t" strokeweight="5.853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933;top:11722;width:62;height:167" coordorigin="1933,11722" coordsize="62,167">
                                                                                                                    <v:shape style="position:absolute;left:1933;top:11722;width:62;height:167" coordorigin="1933,11722" coordsize="62,167" path="m1961,11750l1966,11743,1974,11739,1985,11739,1996,11722,1967,11722,1961,11750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shape style="position:absolute;left:1933;top:11722;width:62;height:167" coordorigin="1933,11722" coordsize="62,167" path="m1953,11768l1956,11757,1961,11750,1967,11722,1955,11727,1946,11738,1936,11758,1933,11779,1934,11788,1938,11809,1946,11825,1963,11839,1984,11844,1997,11844,2007,11838,2015,11828,2015,11828,2015,11849,2012,11858,2007,11864,2001,11870,1993,11873,1974,11873,1968,11871,1964,11868,1960,11864,1957,11860,1956,11854,1937,11854,1938,11865,1942,11874,1950,11880,1958,11886,1968,11889,1984,11889,2005,11885,2021,11875,2023,11873,2032,11856,2034,11834,2034,11725,2016,11725,2016,11742,2016,11742,2007,11728,1996,11722,1985,11739,1995,11739,2003,11743,2008,11752,2013,11760,2016,11772,2016,11800,2013,11810,2007,11817,2001,11823,1994,11827,1975,11827,1967,11823,1962,11815,1956,11807,1953,11796,1953,11768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061;top:11725;width:93;height:118" coordorigin="2061,11725" coordsize="93,118">
                                                                                                                      <v:shape style="position:absolute;left:2061;top:11725;width:93;height:118" coordorigin="2061,11725" coordsize="93,118" path="m2080,11725l2061,11725,2061,11820,2065,11829,2072,11835,2079,11841,2087,11844,2101,11844,2121,11838,2135,11823,2135,11824,2135,11840,2154,11840,2154,11725,2134,11725,2134,11800,2132,11809,2126,11816,2120,11823,2113,11827,2096,11827,2090,11825,2086,11820,2082,11816,2080,11810,2080,11725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176;top:11722;width:66;height:122" coordorigin="2176,11722" coordsize="66,122">
                                                                                                                        <v:shape style="position:absolute;left:2176;top:11722;width:66;height:122" coordorigin="2176,11722" coordsize="66,122" path="m2242,11820l2235,11825,2226,11828,2210,11828,2204,11826,2212,11844,2218,11843,2238,11838,2242,11820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2176;top:11722;width:66;height:122" coordorigin="2176,11722" coordsize="66,122" path="m2202,11725l2194,11731,2186,11738,2182,11747,2182,11760,2200,11760,2201,11753,2203,11747,2208,11743,2212,11740,2218,11738,2235,11738,2242,11740,2247,11743,2251,11746,2253,11751,2253,11765,2250,11769,2244,11770,2210,11775,2199,11776,2191,11780,2185,11786,2179,11792,2176,11800,2176,11820,2180,11828,2186,11834,2193,11841,2201,11844,2212,11844,2204,11826,2198,11819,2196,11814,2196,11802,2198,11798,2206,11792,2212,11790,2221,11789,2232,11787,2240,11786,2244,11785,2248,11784,2253,11782,2253,11808,2249,11814,2242,11820,2238,11838,2254,11825,2254,11831,2256,11835,2262,11841,2267,11843,2278,11843,2285,11840,2285,11826,2278,11827,2274,11827,2272,11825,2272,11744,2268,11736,2260,11730,2252,11725,2241,11722,2214,11722,2202,11725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313;top:11682;width:0;height:158" coordorigin="2313,11682" coordsize="0,158">
                                                                                                                          <v:shape style="position:absolute;left:2313;top:11682;width:0;height:158" coordorigin="2313,11682" coordsize="0,158" path="m2313,11682l2313,11840e" filled="f" stroked="t" strokeweight="1.068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341;top:11693;width:53;height:149" coordorigin="2341,11693" coordsize="53,149">
                                                                                                                            <v:shape style="position:absolute;left:2341;top:11693;width:53;height:149" coordorigin="2341,11693" coordsize="53,149" path="m2376,11725l2376,11693,2356,11693,2356,11725,2341,11725,2341,11741,2356,11741,2356,11826,2358,11832,2366,11840,2371,11842,2382,11842,2387,11841,2394,11840,2394,11825,2383,11825,2376,11821,2376,11816,2376,11741,2394,11741,2394,11725,2376,11725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403;top:11722;width:66;height:122" coordorigin="2403,11722" coordsize="66,122">
                                                                                                                              <v:shape style="position:absolute;left:2403;top:11722;width:66;height:122" coordorigin="2403,11722" coordsize="66,122" path="m2468,11820l2461,11825,2453,11828,2436,11828,2431,11826,2439,11844,2445,11843,2464,11838,2468,11820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2403;top:11722;width:66;height:122" coordorigin="2403,11722" coordsize="66,122" path="m2429,11725l2421,11731,2413,11738,2409,11747,2408,11760,2426,11760,2427,11753,2430,11747,2434,11743,2438,11740,2445,11738,2462,11738,2469,11740,2473,11743,2478,11746,2480,11751,2480,11765,2477,11769,2471,11770,2436,11775,2425,11776,2417,11780,2411,11786,2406,11792,2403,11800,2403,11820,2406,11828,2413,11834,2419,11841,2428,11844,2439,11844,2431,11826,2424,11819,2423,11814,2423,11802,2425,11798,2432,11792,2439,11790,2447,11789,2459,11787,2466,11786,2471,11785,2475,11784,2479,11782,2479,11808,2475,11814,2468,11820,2464,11838,2480,11825,2481,11831,2482,11835,2489,11841,2494,11843,2504,11843,2511,11840,2511,11826,2505,11827,2501,11827,2499,11825,2499,11744,2495,11736,2486,11730,2478,11725,2468,11722,2440,11722,2429,11725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515;top:11693;width:53;height:149" coordorigin="2515,11693" coordsize="53,149">
                                                                                                                                <v:shape style="position:absolute;left:2515;top:11693;width:53;height:149" coordorigin="2515,11693" coordsize="53,149" path="m2550,11725l2550,11693,2531,11693,2531,11725,2515,11725,2515,11741,2531,11741,2531,11826,2533,11832,2540,11840,2546,11842,2557,11842,2562,11841,2569,11840,2569,11825,2557,11825,2551,11821,2550,11816,2550,11741,2569,11741,2569,11725,2550,11725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593;top:11829;width:23;height:0" coordorigin="2593,11829" coordsize="23,0">
                                                                                                                                  <v:shape style="position:absolute;left:2593;top:11829;width:23;height:0" coordorigin="2593,11829" coordsize="23,0" path="m2593,11829l2615,11829e" filled="f" stroked="t" strokeweight="1.266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1695;top:11393;width:8473;height:230">
                                                                                                                                    <v:imagedata o:title="" r:id="rId247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1720;top:11130;width:101;height:158" coordorigin="1720,11130" coordsize="101,158">
                                                                                                                                    <v:shape style="position:absolute;left:1720;top:11130;width:101;height:158" coordorigin="1720,11130" coordsize="101,158" path="m1741,11269l1741,11130,1720,11130,1720,11288,1821,11288,1821,11269,1741,11269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851;top:11130;width:0;height:158" coordorigin="1851,11130" coordsize="0,158">
                                                                                                                                      <v:shape style="position:absolute;left:1851;top:11130;width:0;height:158" coordorigin="1851,11130" coordsize="0,158" path="m1851,11130l1851,11288e" filled="f" stroked="t" strokeweight="1.068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886;top:11170;width:105;height:122" coordorigin="1886,11170" coordsize="105,122">
                                                                                                                                        <v:shape style="position:absolute;left:1886;top:11170;width:105;height:122" coordorigin="1886,11170" coordsize="105,122" path="m1907,11249l1907,11237,1991,11237,1990,11223,1986,11203,1978,11187,1962,11174,1942,11170,1937,11170,1922,11191,1930,11187,1948,11187,1956,11190,1961,11195,1967,11200,1970,11209,1971,11222,1907,11222,1907,11212,1901,11187,1896,11194,1889,11212,1886,11234,1887,11239,1891,11260,1901,11276,1918,11288,1939,11292,1953,11292,1964,11288,1972,11282,1982,11274,1987,11264,1990,11252,1970,11252,1970,11258,1967,11263,1961,11268,1955,11273,1948,11275,1929,11275,1921,11272,1915,11265,1910,11258,1907,11249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1886;top:11170;width:105;height:122" coordorigin="1886,11170" coordsize="105,122" path="m1917,11175l1901,11187,1907,11212,1910,11204,1916,11197,1922,11191,1937,11170,1917,11175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016;top:11130;width:19;height:158" coordorigin="2016,11130" coordsize="19,158">
                                                                                                                                          <v:shape style="position:absolute;left:2016;top:11130;width:19;height:158" coordorigin="2016,11130" coordsize="19,158" path="m2016,11130l2016,11152,2036,11152,2036,11130,2016,11130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2016;top:11130;width:19;height:158" coordorigin="2016,11130" coordsize="19,158" path="m2016,11173l2016,11288,2036,11288,2036,11173,2016,11173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016;top:11141;width:19;height:0" coordorigin="2016,11141" coordsize="19,0">
                                                                                                                                            <v:shape style="position:absolute;left:2016;top:11141;width:19;height:0" coordorigin="2016,11141" coordsize="19,0" path="m2016,11141l2036,11141e" filled="f" stroked="t" strokeweight="1.2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016;top:11231;width:19;height:0" coordorigin="2016,11231" coordsize="19,0">
                                                                                                                                              <v:shape style="position:absolute;left:2016;top:11231;width:19;height:0" coordorigin="2016,11231" coordsize="19,0" path="m2016,11231l2036,11231e" filled="f" stroked="t" strokeweight="5.853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127;top:11170;width:78;height:122" coordorigin="2127,11170" coordsize="78,122">
                                                                                                                                                <v:shape style="position:absolute;left:2127;top:11170;width:78;height:122" coordorigin="2127,11170" coordsize="78,122" path="m2205,11262l2199,11270,2191,11275,2169,11275,2161,11271,2180,11292,2184,11292,2204,11286,2205,11262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2127;top:11170;width:78;height:122" coordorigin="2127,11170" coordsize="78,122" path="m2219,11274l2223,11269,2231,11251,2234,11231,2233,11225,2229,11205,2219,11188,2201,11174,2180,11170,2177,11170,2157,11175,2141,11187,2138,11192,2130,11210,2127,11231,2127,11237,2131,11258,2141,11274,2159,11288,2180,11292,2161,11271,2155,11262,2150,11254,2147,11243,2147,11217,2150,11207,2156,11199,2162,11191,2170,11187,2191,11187,2199,11191,2205,11200,2211,11208,2214,11218,2214,11243,2211,11253,2205,11262,2204,11286,2219,11274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2259;top:11170;width:56;height:118" coordorigin="2259,11170" coordsize="56,118">
                                                                                                                                                  <v:shape style="position:absolute;left:2259;top:11170;width:56;height:118" coordorigin="2259,11170" coordsize="56,118" path="m2310,11170l2297,11170,2286,11177,2277,11192,2277,11192,2277,11173,2259,11173,2259,11288,2278,11288,2278,11213,2281,11205,2286,11199,2292,11194,2299,11191,2315,11191,2315,11171,2310,11170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2326;top:11170;width:62;height:167" coordorigin="2326,11170" coordsize="62,167">
                                                                                                                                                    <v:shape style="position:absolute;left:2326;top:11170;width:62;height:167" coordorigin="2326,11170" coordsize="62,167" path="m2354,11198l2359,11191,2367,11187,2377,11187,2388,11170,2359,11170,2354,11198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2326;top:11170;width:62;height:167" coordorigin="2326,11170" coordsize="62,167" path="m2346,11216l2348,11205,2354,11198,2359,11170,2348,11175,2339,11186,2329,11206,2326,11227,2326,11236,2330,11257,2339,11273,2355,11287,2376,11292,2390,11292,2400,11286,2407,11276,2407,11276,2407,11297,2405,11306,2399,11312,2394,11318,2385,11321,2367,11321,2361,11319,2356,11316,2352,11312,2350,11308,2349,11302,2329,11302,2330,11313,2335,11322,2342,11328,2350,11334,2360,11337,2376,11337,2398,11333,2413,11323,2424,11304,2427,11282,2427,11173,2408,11173,2408,11190,2408,11190,2400,11176,2388,11170,2377,11187,2388,11187,2395,11191,2401,11200,2406,11208,2408,11220,2408,11248,2405,11258,2399,11265,2394,11271,2386,11275,2367,11275,2360,11271,2354,11263,2349,11255,2346,11244,2346,11216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451;top:11127;width:108;height:165" coordorigin="2451,11127" coordsize="108,165">
                                                                                                                                                      <v:shape style="position:absolute;left:2451;top:11127;width:108;height:165" coordorigin="2451,11127" coordsize="108,165" path="m2477,11173l2469,11179,2461,11186,2457,11195,2456,11208,2474,11208,2475,11201,2478,11195,2482,11191,2486,11188,2493,11186,2510,11186,2517,11188,2521,11191,2525,11194,2528,11199,2528,11213,2525,11217,2518,11218,2484,11223,2473,11224,2465,11228,2459,11234,2454,11240,2451,11248,2451,11268,2454,11276,2461,11282,2467,11289,2476,11292,2487,11292,2479,11274,2472,11267,2471,11262,2471,11250,2472,11246,2480,11240,2487,11238,2495,11237,2507,11235,2514,11234,2519,11233,2523,11232,2527,11230,2527,11256,2523,11262,2516,11268,2512,11286,2528,11273,2529,11279,2530,11283,2537,11289,2542,11291,2552,11291,2559,11288,2559,11274,2553,11275,2549,11275,2547,11273,2547,11192,2543,11184,2534,11178,2526,11173,2516,11170,2488,11170,2477,1117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2451;top:11127;width:108;height:165" coordorigin="2451,11127" coordsize="108,165" path="m2516,11268l2509,11273,2501,11276,2484,11276,2479,11274,2487,11292,2493,11291,2512,11286,2516,11268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2451;top:11127;width:108;height:165" coordorigin="2451,11127" coordsize="108,165" path="m2497,11127l2474,11127,2498,11158,2513,11158,2497,11127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581;top:11170;width:94;height:118" coordorigin="2581,11170" coordsize="94,118">
                                                                                                                                                        <v:shape style="position:absolute;left:2581;top:11170;width:94;height:118" coordorigin="2581,11170" coordsize="94,118" path="m2600,11213l2603,11204,2609,11197,2615,11191,2622,11187,2639,11187,2646,11190,2649,11194,2653,11199,2655,11207,2655,11288,2674,11288,2674,11197,2671,11187,2664,11180,2657,11173,2647,11170,2620,11170,2608,11176,2599,11190,2599,11190,2599,11173,2581,11173,2581,11288,2600,11288,2600,1121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2705;top:11130;width:19;height:158" coordorigin="2705,11130" coordsize="19,158">
                                                                                                                                                          <v:shape style="position:absolute;left:2705;top:11130;width:19;height:158" coordorigin="2705,11130" coordsize="19,158" path="m2705,11130l2705,11152,2724,11152,2724,11130,2705,11130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2705;top:11130;width:19;height:158" coordorigin="2705,11130" coordsize="19,158" path="m2705,11173l2705,11288,2724,11288,2724,11173,2705,11173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2705;top:11141;width:19;height:0" coordorigin="2705,11141" coordsize="19,0">
                                                                                                                                                            <v:shape style="position:absolute;left:2705;top:11141;width:19;height:0" coordorigin="2705,11141" coordsize="19,0" path="m2705,11141l2724,11141e" filled="f" stroked="t" strokeweight="1.2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2705;top:11231;width:19;height:0" coordorigin="2705,11231" coordsize="19,0">
                                                                                                                                                              <v:shape style="position:absolute;left:2705;top:11231;width:19;height:0" coordorigin="2705,11231" coordsize="19,0" path="m2705,11231l2724,11231e" filled="f" stroked="t" strokeweight="5.853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2749;top:11170;width:98;height:122" coordorigin="2749,11170" coordsize="98,122">
                                                                                                                                                                <v:shape style="position:absolute;left:2749;top:11170;width:98;height:122" coordorigin="2749,11170" coordsize="98,122" path="m2749,11234l2749,11239,2753,11260,2763,11276,2780,11288,2801,11292,2813,11292,2824,11288,2832,11280,2840,11273,2845,11262,2847,11248,2828,11248,2827,11256,2824,11262,2819,11267,2814,11272,2808,11275,2791,11275,2783,11271,2778,11264,2772,11256,2770,11245,2770,11217,2772,11206,2778,11199,2784,11191,2792,11187,2817,11187,2826,11196,2828,11212,2847,11212,2846,11199,2842,11189,2835,11181,2827,11174,2817,11170,2799,11170,2779,11175,2763,11187,2759,11194,2751,11212,2749,11234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2865;top:11170;width:66;height:122" coordorigin="2865,11170" coordsize="66,122">
                                                                                                                                                                  <v:shape style="position:absolute;left:2865;top:11170;width:66;height:122" coordorigin="2865,11170" coordsize="66,122" path="m2931,11268l2923,11273,2915,11276,2899,11276,2893,11274,2901,11292,2907,11291,2927,11286,2931,11268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2865;top:11170;width:66;height:122" coordorigin="2865,11170" coordsize="66,122" path="m2891,11173l2883,11179,2875,11186,2871,11195,2871,11208,2889,11208,2889,11201,2892,11195,2896,11191,2901,11188,2907,11186,2924,11186,2931,11188,2935,11191,2940,11194,2942,11199,2942,11213,2939,11217,2933,11218,2899,11223,2888,11224,2879,11228,2874,11234,2868,11240,2865,11248,2865,11268,2868,11276,2875,11282,2882,11289,2890,11292,2901,11292,2893,11274,2887,11267,2885,11262,2885,11250,2887,11246,2895,11240,2901,11238,2909,11237,2921,11235,2929,11234,2933,11233,2937,11232,2941,11230,2941,11256,2938,11262,2931,11268,2927,11286,2943,11273,2943,11279,2945,11283,2951,11289,2956,11291,2966,11291,2973,11288,2973,11274,2967,11275,2963,11275,2961,11273,2961,11192,2957,11184,2949,11178,2940,11173,2930,11170,2903,11170,2891,11173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type="#_x0000_t75" style="position:absolute;left:1658;top:10841;width:4366;height:507">
                                                                                                                                                                    <v:imagedata o:title="" r:id="rId248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457;top:11258;width:37;height:122" coordorigin="5457,11258" coordsize="37,122">
                                                                                                                                                                    <v:shape style="position:absolute;left:5457;top:11258;width:37;height:122" coordorigin="5457,11258" coordsize="37,122" path="m5476,11276l5476,11276,5484,11286,5494,11292,5484,11265,5478,11258,5476,11276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5457;top:11258;width:37;height:122" coordorigin="5457,11258" coordsize="37,122" path="m5507,11292l5529,11287,5545,11274,5549,11267,5555,11249,5558,11227,5558,11224,5554,11203,5545,11186,5536,11175,5525,11170,5495,11170,5484,11176,5475,11190,5475,11190,5475,11173,5457,11173,5457,11334,5476,11334,5476,11276,5478,11258,5475,11248,5475,11220,5478,11207,5483,11199,5488,11191,5496,11187,5517,11187,5525,11191,5530,11198,5535,11204,5538,11215,5538,11244,5535,11255,5530,11263,5524,11271,5516,11275,5498,11275,5490,11271,5484,11265,5494,11292,5507,11292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578;top:11170;width:105;height:122" coordorigin="5578,11170" coordsize="105,122">
                                                                                                                                                                      <v:shape style="position:absolute;left:5578;top:11170;width:105;height:122" coordorigin="5578,11170" coordsize="105,122" path="m5598,11249l5598,11237,5682,11237,5682,11223,5677,11203,5669,11187,5653,11174,5633,11170,5628,11170,5613,11191,5621,11187,5639,11187,5647,11190,5652,11195,5658,11200,5661,11209,5662,11222,5598,11222,5599,11212,5592,11187,5587,11194,5580,11212,5578,11234,5578,11239,5582,11260,5592,11276,5609,11288,5630,11292,5644,11292,5655,11288,5663,11282,5673,11274,5679,11264,5681,11252,5661,11252,5661,11258,5658,11263,5652,11268,5646,11273,5640,11275,5621,11275,5612,11272,5607,11265,5601,11258,5598,11249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5578;top:11170;width:105;height:122" coordorigin="5578,11170" coordsize="105,122" path="m5608,11175l5592,11187,5599,11212,5602,11204,5607,11197,5613,11191,5628,11170,5608,11175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708;top:11170;width:56;height:118" coordorigin="5708,11170" coordsize="56,118">
                                                                                                                                                                        <v:shape style="position:absolute;left:5708;top:11170;width:56;height:118" coordorigin="5708,11170" coordsize="56,118" path="m5759,11170l5745,11170,5735,11177,5726,11192,5726,11192,5726,11173,5708,11173,5708,11288,5727,11288,5727,11213,5730,11205,5735,11199,5741,11194,5748,11191,5764,11191,5764,11171,5759,11170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5841;top:11170;width:66;height:122" coordorigin="5841,11170" coordsize="66,122">
                                                                                                                                                                          <v:shape style="position:absolute;left:5841;top:11170;width:66;height:122" coordorigin="5841,11170" coordsize="66,122" path="m5907,11268l5900,11273,5892,11276,5875,11276,5870,11274,5878,11292,5884,11291,5903,11286,5907,11268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5841;top:11170;width:66;height:122" coordorigin="5841,11170" coordsize="66,122" path="m5868,11173l5860,11179,5852,11186,5847,11195,5847,11208,5865,11208,5866,11201,5868,11195,5873,11191,5877,11188,5883,11186,5900,11186,5907,11188,5912,11191,5916,11194,5918,11199,5918,11213,5915,11217,5909,11218,5875,11223,5864,11224,5856,11228,5850,11234,5844,11240,5841,11248,5841,11268,5845,11276,5851,11282,5858,11289,5867,11292,5878,11292,5870,11274,5863,11267,5861,11262,5861,11250,5863,11246,5871,11240,5877,11238,5886,11237,5897,11235,5905,11234,5909,11233,5913,11232,5918,11230,5918,11256,5914,11262,5907,11268,5903,11286,5919,11273,5919,11279,5921,11283,5927,11289,5932,11291,5943,11291,5950,11288,5950,11274,5944,11275,5939,11275,5937,11273,5937,11192,5933,11184,5925,11178,5917,11173,5907,11170,5879,11170,5868,1117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6047;top:11130;width:0;height:158" coordorigin="6047,11130" coordsize="0,158">
                                                                                                                                                                            <v:shape style="position:absolute;left:6047;top:11130;width:0;height:158" coordorigin="6047,11130" coordsize="0,158" path="m6047,11130l6047,11288e" filled="f" stroked="t" strokeweight="1.068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6082;top:11170;width:66;height:122" coordorigin="6082,11170" coordsize="66,122">
                                                                                                                                                                              <v:shape style="position:absolute;left:6082;top:11170;width:66;height:122" coordorigin="6082,11170" coordsize="66,122" path="m6148,11268l6140,11273,6132,11276,6116,11276,6110,11274,6118,11292,6124,11291,6143,11286,6148,11268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6082;top:11170;width:66;height:122" coordorigin="6082,11170" coordsize="66,122" path="m6108,11173l6100,11179,6092,11186,6088,11195,6087,11208,6106,11208,6106,11201,6109,11195,6113,11191,6118,11188,6124,11186,6141,11186,6148,11188,6152,11191,6157,11194,6159,11199,6159,11213,6156,11217,6150,11218,6116,11223,6105,11224,6096,11228,6091,11234,6085,11240,6082,11248,6082,11268,6085,11276,6092,11282,6098,11289,6107,11292,6118,11292,6110,11274,6103,11267,6102,11262,6102,11250,6104,11246,6112,11240,6118,11238,6126,11237,6138,11235,6146,11234,6150,11233,6154,11232,6158,11230,6158,11256,6155,11262,6148,11268,6143,11286,6160,11273,6160,11279,6161,11283,6168,11289,6173,11291,6183,11291,6190,11288,6190,11274,6184,11275,6180,11275,6178,11273,6178,11192,6174,11184,6166,11178,6157,11173,6147,11170,6120,11170,6108,11173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6219;top:11118;width:1556;height:229">
                                                                                                                                                                                <v:imagedata o:title="" r:id="rId249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6125;top:10841;width:4058;height:490">
                                                                                                                                                                                <v:imagedata o:title="" r:id="rId250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720;top:10644;width:88;height:91" coordorigin="1720,10644" coordsize="88,91">
                                                                                                                                                                                <v:shape style="position:absolute;left:1720;top:10644;width:88;height:91" coordorigin="1720,10644" coordsize="88,91" path="m1805,10670l1807,10644,1802,10649,1794,10651,1791,10670,1805,10670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1720;top:10644;width:88;height:91" coordorigin="1720,10644" coordsize="88,91" path="m1791,10578l1720,10578,1720,10736,1741,10736,1741,10670,1791,10670,1794,10651,1741,10651,1741,10597,1795,10597,1803,10599,1808,10603,1813,10608,1815,10614,1815,10633,1813,10640,1807,10644,1805,10670,1817,10665,1825,10656,1833,10648,1837,10636,1837,10610,1833,10599,1825,10591,1816,10582,1805,10578,1791,10578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846;top:10618;width:105;height:122" coordorigin="1846,10618" coordsize="105,122">
                                                                                                                                                                                  <v:shape style="position:absolute;left:1846;top:10618;width:105;height:122" coordorigin="1846,10618" coordsize="105,122" path="m1867,10697l1867,10685,1951,10685,1950,10671,1946,10651,1938,10635,1922,10622,1901,10618,1897,10618,1882,10639,1889,10635,1908,10635,1915,10638,1921,10643,1927,10648,1930,10657,1931,10670,1867,10670,1867,10660,1861,10635,1856,10642,1849,10660,1846,10682,1846,10687,1850,10708,1860,10724,1878,10736,1899,10740,1912,10740,1923,10736,1932,10730,1941,10722,1947,10712,1949,10700,1930,10700,1929,10706,1926,10711,1921,10716,1915,10721,1908,10723,1889,10723,1881,10720,1875,10713,1870,10706,1867,10697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1846;top:10618;width:105;height:122" coordorigin="1846,10618" coordsize="105,122" path="m1876,10623l1861,10635,1867,10660,1870,10652,1876,10645,1882,10639,1897,10618,1876,10623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973;top:10618;width:56;height:118" coordorigin="1973,10618" coordsize="56,118">
                                                                                                                                                                                    <v:shape style="position:absolute;left:1973;top:10618;width:56;height:118" coordorigin="1973,10618" coordsize="56,118" path="m2024,10618l2011,10618,2000,10625,1992,10640,1991,10640,1991,10621,1973,10621,1973,10736,1993,10736,1993,10661,1995,10653,2001,10647,2006,10642,2013,10639,2029,10639,2029,10619,2024,10618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092;top:10578;width:79;height:161" coordorigin="2092,10578" coordsize="79,161">
                                                                                                                                                                                      <v:shape style="position:absolute;left:2092;top:10578;width:79;height:161" coordorigin="2092,10578" coordsize="79,161" path="m2171,10706l2165,10713,2159,10719,2152,10723,2133,10723,2126,10719,2121,10735,2142,10740,2157,10740,2168,10733,2171,10706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2092;top:10578;width:79;height:161" coordorigin="2092,10578" coordsize="79,161" path="m2112,10663l2114,10652,2120,10645,2125,10639,2133,10635,2154,10635,2161,10639,2166,10648,2172,10656,2174,10668,2174,10697,2171,10706,2168,10733,2175,10721,2175,10721,2175,10736,2194,10736,2194,10578,2174,10578,2174,10636,2174,10638,2165,10624,2154,10618,2125,10618,2113,10623,2105,10634,2094,10654,2092,10675,2092,10684,2096,10704,2105,10721,2106,10723,2121,10735,2126,10719,2120,10711,2114,10703,2112,10693,2112,10663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221;top:10621;width:93;height:118" coordorigin="2221,10621" coordsize="93,118">
                                                                                                                                                                                        <v:shape style="position:absolute;left:2221;top:10621;width:93;height:118" coordorigin="2221,10621" coordsize="93,118" path="m2241,10621l2221,10621,2221,10716,2225,10725,2232,10731,2239,10737,2248,10740,2261,10740,2281,10734,2295,10719,2296,10720,2296,10736,2314,10736,2314,10621,2294,10621,2294,10696,2292,10705,2286,10712,2280,10719,2273,10723,2256,10723,2250,10721,2246,10716,2242,10712,2241,10706,2241,10621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342;top:10618;width:56;height:118" coordorigin="2342,10618" coordsize="56,118">
                                                                                                                                                                                          <v:shape style="position:absolute;left:2342;top:10618;width:56;height:118" coordorigin="2342,10618" coordsize="56,118" path="m2393,10618l2380,10618,2369,10625,2361,10640,2361,10640,2361,10621,2342,10621,2342,10736,2362,10736,2362,10661,2364,10653,2370,10647,2375,10642,2383,10639,2398,10639,2398,10619,2393,10618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460;top:10618;width:66;height:122" coordorigin="2460,10618" coordsize="66,122">
                                                                                                                                                                                            <v:shape style="position:absolute;left:2460;top:10618;width:66;height:122" coordorigin="2460,10618" coordsize="66,122" path="m2526,10716l2518,10721,2510,10724,2494,10724,2488,10722,2496,10740,2502,10739,2522,10734,2526,10716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style="position:absolute;left:2460;top:10618;width:66;height:122" coordorigin="2460,10618" coordsize="66,122" path="m2486,10621l2478,10627,2470,10634,2466,10643,2466,10656,2484,10656,2484,10649,2487,10643,2491,10639,2496,10636,2502,10634,2519,10634,2526,10636,2530,10639,2535,10642,2537,10647,2537,10661,2534,10665,2528,10666,2494,10671,2483,10672,2474,10676,2469,10682,2463,10688,2460,10696,2460,10716,2463,10724,2470,10730,2477,10737,2485,10740,2496,10740,2488,10722,2482,10715,2480,10710,2480,10698,2482,10694,2490,10688,2496,10686,2504,10685,2516,10683,2524,10682,2528,10681,2532,10680,2536,10678,2536,10704,2533,10710,2526,10716,2522,10734,2538,10721,2538,10727,2540,10731,2546,10737,2551,10739,2561,10739,2569,10736,2569,10722,2562,10723,2558,10723,2556,10721,2556,10640,2552,10632,2544,10626,2535,10621,2525,10618,2498,10618,2486,10621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2618;top:10565;width:4014;height:227">
                                                                                                                                                                                              <v:imagedata o:title="" r:id="rId251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6726;top:10565;width:1292;height:227">
                                                                                                                                                                                              <v:imagedata o:title="" r:id="rId252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8106;top:10568;width:2101;height:227">
                                                                                                                                                                                              <v:imagedata o:title="" r:id="rId253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1701;top:9816;width:2345;height:501">
                                                                                                                                                                                              <v:imagedata o:title="" r:id="rId254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4143;top:10142;width:95;height:122" coordorigin="4143,10142" coordsize="95,122">
                                                                                                                                                                                              <v:shape style="position:absolute;left:4143;top:10142;width:95;height:122" coordorigin="4143,10142" coordsize="95,122" path="m4143,10237l4147,10247,4156,10254,4164,10260,4176,10264,4206,10264,4217,10260,4225,10253,4234,10246,4238,10237,4238,10217,4235,10211,4230,10206,4225,10202,4217,10198,4206,10195,4186,10190,4178,10188,4172,10186,4169,10184,4165,10179,4165,10170,4168,10166,4172,10163,4176,10160,4182,10159,4197,10159,4203,10160,4208,10163,4213,10166,4215,10171,4215,10178,4234,10178,4234,10168,4230,10159,4222,10152,4215,10145,4204,10142,4177,10142,4167,10145,4159,10152,4151,10158,4147,10167,4147,10186,4149,10192,4153,10196,4157,10201,4164,10204,4173,10207,4196,10212,4205,10214,4211,10216,4214,10219,4219,10224,4219,10234,4216,10239,4211,10242,4207,10245,4200,10247,4182,10247,4175,10245,4170,10241,4165,10237,4162,10231,4162,10223,4143,10223,4143,10237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4254;top:10142;width:78;height:122" coordorigin="4254,10142" coordsize="78,122">
                                                                                                                                                                                                <v:shape style="position:absolute;left:4254;top:10142;width:78;height:122" coordorigin="4254,10142" coordsize="78,122" path="m4332,10234l4327,10242,4318,10247,4297,10247,4288,10243,4307,10264,4311,10264,4331,10258,4332,10234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4254;top:10142;width:78;height:122" coordorigin="4254,10142" coordsize="78,122" path="m4347,10246l4350,10241,4358,10223,4361,10203,4361,10197,4356,10177,4347,10160,4328,10146,4307,10142,4304,10142,4284,10147,4268,10159,4265,10164,4257,10182,4254,10203,4254,10209,4259,10230,4269,10246,4287,10260,4307,10264,4288,10243,4283,10234,4277,10226,4274,10215,4274,10189,4277,10179,4283,10171,4289,10163,4297,10159,4318,10159,4327,10163,4332,10172,4338,10180,4341,10190,4341,10215,4338,10225,4332,10234,4331,10258,4347,10246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4376;top:10142;width:98;height:122" coordorigin="4376,10142" coordsize="98,122">
                                                                                                                                                                                                  <v:shape style="position:absolute;left:4376;top:10142;width:98;height:122" coordorigin="4376,10142" coordsize="98,122" path="m4376,10206l4377,10211,4381,10232,4391,10248,4408,10260,4428,10264,4441,10264,4452,10260,4460,10252,4468,10245,4473,10234,4475,10220,4456,10220,4455,10228,4451,10234,4446,10239,4441,10244,4435,10247,4418,10247,4411,10243,4405,10236,4400,10228,4397,10217,4397,10189,4400,10178,4406,10171,4412,10163,4419,10159,4444,10159,4453,10168,4456,10184,4475,10184,4474,10171,4470,10161,4462,10153,4455,10146,4444,10142,4427,10142,4406,10147,4391,10159,4386,10166,4379,10184,4376,10206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4497;top:10102;width:19;height:158" coordorigin="4497,10102" coordsize="19,158">
                                                                                                                                                                                                    <v:shape style="position:absolute;left:4497;top:10102;width:19;height:158" coordorigin="4497,10102" coordsize="19,158" path="m4497,10102l4497,10124,4516,10124,4516,10102,4497,10102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4497;top:10102;width:19;height:158" coordorigin="4497,10102" coordsize="19,158" path="m4497,10145l4497,10260,4516,10260,4516,10145,4497,10145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4497;top:10113;width:19;height:0" coordorigin="4497,10113" coordsize="19,0">
                                                                                                                                                                                                      <v:shape style="position:absolute;left:4497;top:10113;width:19;height:0" coordorigin="4497,10113" coordsize="19,0" path="m4497,10113l4516,10113e" filled="f" stroked="t" strokeweight="1.2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4497;top:10203;width:19;height:0" coordorigin="4497,10203" coordsize="19,0">
                                                                                                                                                                                                        <v:shape style="position:absolute;left:4497;top:10203;width:19;height:0" coordorigin="4497,10203" coordsize="19,0" path="m4497,10203l4516,10203e" filled="f" stroked="t" strokeweight="5.853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4539;top:10142;width:105;height:122" coordorigin="4539,10142" coordsize="105,122">
                                                                                                                                                                                                          <v:shape style="position:absolute;left:4539;top:10142;width:105;height:122" coordorigin="4539,10142" coordsize="105,122" path="m4560,10221l4560,10209,4644,10209,4643,10195,4639,10175,4631,10159,4615,10146,4595,10142,4590,10142,4575,10163,4583,10159,4601,10159,4609,10162,4614,10167,4620,10172,4623,10181,4624,10194,4560,10194,4560,10184,4554,10159,4549,10166,4542,10184,4539,10206,4539,10211,4544,10232,4554,10248,4571,10260,4592,10264,4606,10264,4617,10260,4625,10254,4635,10246,4640,10236,4643,10224,4623,10224,4623,10230,4619,10235,4614,10240,4608,10245,4601,10247,4582,10247,4574,10244,4568,10237,4563,10230,4560,10221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4539;top:10142;width:105;height:122" coordorigin="4539,10142" coordsize="105,122" path="m4570,10147l4554,10159,4560,10184,4563,10176,4569,10169,4575,10163,4590,10142,4570,10147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4654;top:10113;width:53;height:149" coordorigin="4654,10113" coordsize="53,149">
                                                                                                                                                                                                            <v:shape style="position:absolute;left:4654;top:10113;width:53;height:149" coordorigin="4654,10113" coordsize="53,149" path="m4689,10145l4689,10113,4670,10113,4670,10145,4654,10145,4654,10161,4670,10161,4670,10246,4672,10252,4679,10260,4685,10262,4696,10262,4701,10261,4708,10260,4708,10245,4696,10245,4690,10241,4689,10236,4689,10161,4708,10161,4708,10145,4689,10145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4716;top:10142;width:66;height:122" coordorigin="4716,10142" coordsize="66,122">
                                                                                                                                                                                                              <v:shape style="position:absolute;left:4716;top:10142;width:66;height:122" coordorigin="4716,10142" coordsize="66,122" path="m4782,10240l4775,10245,4767,10248,4750,10248,4745,10246,4752,10264,4758,10263,4778,10258,4782,10240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shape style="position:absolute;left:4716;top:10142;width:66;height:122" coordorigin="4716,10142" coordsize="66,122" path="m4742,10145l4734,10151,4726,10158,4722,10167,4722,10180,4740,10180,4741,10173,4743,10167,4748,10163,4752,10160,4758,10158,4775,10158,4782,10160,4787,10163,4791,10166,4793,10171,4793,10185,4790,10189,4784,10190,4750,10195,4739,10196,4731,10200,4725,10206,4719,10212,4716,10220,4716,10240,4720,10248,4726,10254,4733,10261,4742,10264,4752,10264,4745,10246,4738,10239,4736,10234,4736,10222,4738,10218,4746,10212,4752,10210,4761,10209,4772,10207,4780,10206,4784,10205,4788,10204,4793,10202,4793,10228,4789,10234,4782,10240,4778,10258,4794,10245,4794,10251,4796,10255,4802,10261,4807,10263,4818,10263,4825,10260,4825,10246,4818,10247,4814,10247,4812,10245,4812,10164,4808,10156,4800,10150,4792,10145,4781,10142,4754,10142,4742,10145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829;top:10113;width:53;height:149" coordorigin="4829,10113" coordsize="53,149">
                                                                                                                                                                                                                <v:shape style="position:absolute;left:4829;top:10113;width:53;height:149" coordorigin="4829,10113" coordsize="53,149" path="m4864,10145l4864,10113,4845,10113,4845,10145,4829,10145,4829,10161,4845,10161,4845,10246,4847,10252,4854,10260,4860,10262,4871,10262,4875,10261,4883,10260,4883,10245,4871,10245,4865,10241,4864,10236,4864,10161,4883,10161,4883,10145,4864,10145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4906;top:10249;width:23;height:0" coordorigin="4906,10249" coordsize="23,0">
                                                                                                                                                                                                                  <v:shape style="position:absolute;left:4906;top:10249;width:23;height:0" coordorigin="4906,10249" coordsize="23,0" path="m4906,10249l4929,10249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3239;top:9813;width:1612;height:185">
                                                                                                                                                                                                                    <v:imagedata o:title="" r:id="rId255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4903;top:9816;width:3356;height:227">
                                                                                                                                                                                                                    <v:imagedata o:title="" r:id="rId256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1710;top:9590;width:66;height:122" coordorigin="1710,9590" coordsize="66,122">
                                                                                                                                                                                                                    <v:shape style="position:absolute;left:1710;top:9590;width:66;height:122" coordorigin="1710,9590" coordsize="66,122" path="m1775,9688l1768,9693,1760,9696,1743,9696,1738,9694,1746,9712,1752,9711,1771,9706,1775,9688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1710;top:9590;width:66;height:122" coordorigin="1710,9590" coordsize="66,122" path="m1736,9593l1728,9599,1720,9606,1716,9615,1715,9628,1733,9628,1734,9621,1737,9615,1741,9611,1746,9608,1752,9606,1769,9606,1776,9608,1780,9611,1785,9614,1787,9619,1787,9633,1784,9637,1778,9638,1743,9643,1733,9644,1724,9648,1718,9654,1713,9660,1710,9668,1710,9688,1713,9696,1720,9702,1726,9709,1735,9712,1746,9712,1738,9694,1731,9687,1730,9682,1730,9670,1732,9666,1740,9660,1746,9658,1754,9657,1766,9655,1774,9654,1778,9653,1782,9652,1786,9650,1786,9676,1783,9682,1775,9688,1771,9706,1788,9693,1788,9699,1789,9703,1796,9709,1801,9711,1811,9711,1818,9708,1818,9694,1812,9695,1808,9695,1806,9693,1806,9612,1802,9604,1793,9598,1785,9593,1775,9590,1748,9590,1736,9593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1903;top:9550;width:0;height:158" coordorigin="1903,9550" coordsize="0,158">
                                                                                                                                                                                                                      <v:shape style="position:absolute;left:1903;top:9550;width:0;height:158" coordorigin="1903,9550" coordsize="0,158" path="m1903,9550l1903,9708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936;top:9590;width:66;height:122" coordorigin="1936,9590" coordsize="66,122">
                                                                                                                                                                                                                        <v:shape style="position:absolute;left:1936;top:9590;width:66;height:122" coordorigin="1936,9590" coordsize="66,122" path="m2002,9688l1995,9693,1987,9696,1970,9696,1965,9694,1973,9712,1979,9711,1998,9706,2002,9688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1936;top:9590;width:66;height:122" coordorigin="1936,9590" coordsize="66,122" path="m1963,9593l1955,9599,1947,9606,1942,9615,1942,9628,1960,9628,1961,9621,1963,9615,1968,9611,1972,9608,1978,9606,1995,9606,2002,9608,2007,9611,2011,9614,2013,9619,2013,9633,2010,9637,2004,9638,1970,9643,1959,9644,1951,9648,1945,9654,1939,9660,1936,9668,1936,9688,1940,9696,1946,9702,1953,9709,1962,9712,1973,9712,1965,9694,1958,9687,1956,9682,1956,9670,1958,9666,1966,9660,1972,9658,1981,9657,1992,9655,2000,9654,2004,9653,2008,9652,2013,9650,2013,9676,2009,9682,2002,9688,1998,9706,2014,9693,2014,9699,2016,9703,2022,9709,2027,9711,2038,9711,2045,9708,2045,9694,2038,9695,2034,9695,2032,9693,2032,9612,2028,9604,2020,9598,2012,9593,2002,9590,1974,9590,1963,9593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8367;top:9816;width:1846;height:224">
                                                                                                                                                                                                                          <v:imagedata o:title="" r:id="rId257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1699;top:8710;width:8508;height:1057">
                                                                                                                                                                                                                          <v:imagedata o:title="" r:id="rId258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9519;top:9548;width:55;height:160" coordorigin="9519,9548" coordsize="55,160">
                                                                                                                                                                                                                          <v:shape style="position:absolute;left:9519;top:9548;width:55;height:160" coordorigin="9519,9548" coordsize="55,160" path="m9554,9593l9554,9574,9556,9569,9561,9566,9568,9566,9573,9566,9573,9549,9571,9548,9555,9548,9548,9550,9542,9554,9537,9558,9535,9565,9535,9593,9519,9593,9519,9609,9535,9609,9535,9708,9554,9708,9554,9609,9573,9609,9573,9593,9554,9593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9592;top:9550;width:19;height:158" coordorigin="9592,9550" coordsize="19,158">
                                                                                                                                                                                                                            <v:shape style="position:absolute;left:9592;top:9550;width:19;height:158" coordorigin="9592,9550" coordsize="19,158" path="m9592,9550l9592,9572,9611,9572,9611,9550,9592,9550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style="position:absolute;left:9592;top:9550;width:19;height:158" coordorigin="9592,9550" coordsize="19,158" path="m9592,9593l9592,9708,9611,9708,9611,9593,9592,9593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9592;top:9561;width:19;height:0" coordorigin="9592,9561" coordsize="19,0">
                                                                                                                                                                                                                              <v:shape style="position:absolute;left:9592;top:9561;width:19;height:0" coordorigin="9592,9561" coordsize="19,0" path="m9592,9561l9611,956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9592;top:9651;width:19;height:0" coordorigin="9592,9651" coordsize="19,0">
                                                                                                                                                                                                                                <v:shape style="position:absolute;left:9592;top:9651;width:19;height:0" coordorigin="9592,9651" coordsize="19,0" path="m9592,9651l9611,9651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9641;top:9590;width:94;height:118" coordorigin="9641,9590" coordsize="94,118">
                                                                                                                                                                                                                                  <v:shape style="position:absolute;left:9641;top:9590;width:94;height:118" coordorigin="9641,9590" coordsize="94,118" path="m9660,9633l9663,9624,9669,9617,9675,9611,9682,9607,9700,9607,9706,9610,9710,9614,9713,9619,9715,9627,9715,9708,9735,9708,9735,9617,9731,9607,9724,9600,9717,9593,9707,9590,9680,9590,9669,9596,9660,9610,9659,9610,9659,9593,9641,9593,9641,9708,9660,9708,9660,9633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9757;top:9590;width:66;height:122" coordorigin="9757,9590" coordsize="66,122">
                                                                                                                                                                                                                                    <v:shape style="position:absolute;left:9757;top:9590;width:66;height:122" coordorigin="9757,9590" coordsize="66,122" path="m9822,9688l9815,9693,9807,9696,9790,9696,9785,9694,9793,9712,9799,9711,9818,9706,9822,96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style="position:absolute;left:9757;top:9590;width:66;height:122" coordorigin="9757,9590" coordsize="66,122" path="m9783,9593l9775,9599,9767,9606,9763,9615,9762,9628,9780,9628,9781,9621,9784,9615,9788,9611,9792,9608,9799,9606,9816,9606,9823,9608,9827,9611,9832,9614,9834,9619,9834,9633,9831,9637,9825,9638,9790,9643,9779,9644,9771,9648,9765,9654,9760,9660,9757,9668,9757,9688,9760,9696,9767,9702,9773,9709,9782,9712,9793,9712,9785,9694,9778,9687,9777,9682,9777,9670,9779,9666,9786,9660,9793,9658,9801,9657,9813,9655,9820,9654,9825,9653,9829,9652,9833,9650,9833,9676,9829,9682,9822,9688,9818,9706,9834,9693,9835,9699,9836,9703,9843,9709,9848,9711,9858,9711,9865,9708,9865,9694,9859,9695,9855,9695,9853,9693,9853,9612,9849,9604,9840,9598,9832,9593,9822,9590,9794,9590,9783,95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9894;top:9550;width:0;height:158" coordorigin="9894,9550" coordsize="0,158">
                                                                                                                                                                                                                                      <v:shape style="position:absolute;left:9894;top:9550;width:0;height:158" coordorigin="9894,9550" coordsize="0,158" path="m9894,9550l9894,970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9934;top:9550;width:19;height:158" coordorigin="9934,9550" coordsize="19,158">
                                                                                                                                                                                                                                        <v:shape style="position:absolute;left:9934;top:9550;width:19;height:158" coordorigin="9934,9550" coordsize="19,158" path="m9934,9550l9934,9572,9953,9572,9953,9550,9934,95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style="position:absolute;left:9934;top:9550;width:19;height:158" coordorigin="9934,9550" coordsize="19,158" path="m9934,9593l9934,9708,9953,9708,9953,9593,9934,95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9934;top:9561;width:19;height:0" coordorigin="9934,9561" coordsize="19,0">
                                                                                                                                                                                                                                          <v:shape style="position:absolute;left:9934;top:9561;width:19;height:0" coordorigin="9934,9561" coordsize="19,0" path="m9934,9561l9953,956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9934;top:9651;width:19;height:0" coordorigin="9934,9651" coordsize="19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9934;top:9651;width:19;height:0" coordorigin="9934,9651" coordsize="19,0" path="m9934,9651l9953,9651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9971;top:9561;width:53;height:149" coordorigin="9971,9561" coordsize="53,149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1;top:9561;width:53;height:149" coordorigin="9971,9561" coordsize="53,149" path="m10006,9593l10006,9561,9987,9561,9987,9593,9971,9593,9971,9609,9987,9609,9987,9694,9989,9700,9996,9708,10002,9710,10013,9710,10018,9709,10025,9708,10025,9693,10013,9693,10007,9689,10006,9684,10006,9609,10025,9609,10025,9593,10006,95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34;top:9590;width:66;height:122" coordorigin="10034,9590" coordsize="66,122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34;top:9590;width:66;height:122" coordorigin="10034,9590" coordsize="66,122" path="m10099,9688l10092,9693,10084,9696,10067,9696,10062,9694,10070,9712,10076,9711,10095,9706,10099,96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34;top:9590;width:66;height:122" coordorigin="10034,9590" coordsize="66,122" path="m10060,9593l10052,9599,10044,9606,10040,9615,10039,9628,10057,9628,10058,9621,10061,9615,10065,9611,10069,9608,10076,9606,10093,9606,10100,9608,10104,9611,10109,9614,10111,9619,10111,9633,10108,9637,10102,9638,10067,9643,10056,9644,10048,9648,10042,9654,10037,9660,10034,9668,10034,9688,10037,9696,10044,9702,10050,9709,10059,9712,10070,9712,10062,9694,10055,9687,10054,9682,10054,9670,10056,9666,10064,9660,10070,9658,10078,9657,10090,9655,10097,9654,10102,9653,10106,9652,10110,9650,10110,9676,10106,9682,10099,9688,10095,9706,10111,9693,10112,9699,10113,9703,10120,9709,10125,9711,10135,9711,10142,9708,10142,9694,10136,9695,10132,9695,10130,9693,10130,9612,10126,9604,10117,9598,10109,9593,10099,9590,10071,9590,10060,95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47;top:9561;width:53;height:149" coordorigin="10147,9561" coordsize="53,149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47;top:9561;width:53;height:149" coordorigin="10147,9561" coordsize="53,149" path="m10182,9593l10182,9561,10163,9561,10163,9593,10147,9593,10147,9609,10163,9609,10163,9694,10164,9700,10172,9708,10178,9710,10189,9710,10193,9709,10200,9708,10200,9693,10189,9693,10183,9689,10182,9684,10182,9609,10200,9609,10200,9593,10182,95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16;top:9126;width:37;height:122" coordorigin="1716,9126" coordsize="37,122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6;top:9126;width:37;height:122" coordorigin="1716,9126" coordsize="37,122" path="m1736,9144l1736,9144,1743,9154,1753,9160,1744,9133,1738,9126,1736,91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6;top:9126;width:37;height:122" coordorigin="1716,9126" coordsize="37,122" path="m1767,9160l1789,9155,1804,9142,1808,9135,1815,9117,1817,9095,1817,9092,1814,9071,1804,9054,1796,9043,1784,9038,1755,9038,1743,9044,1735,9058,1735,9058,1735,9041,1716,9041,1716,9202,1736,9202,1736,9144,1738,9126,1735,9116,1735,9088,1737,9075,1743,9067,1748,9059,1756,9055,1776,9055,1784,9059,1789,9066,1795,9072,1797,9083,1797,9112,1795,9123,1789,9131,1784,9139,1776,9143,1757,9143,1750,9139,1744,9133,1753,9160,1767,91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36;top:9038;width:105;height:122" coordorigin="1836,9038" coordsize="105,122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36;top:9038;width:105;height:122" coordorigin="1836,9038" coordsize="105,122" path="m1856,9117l1856,9105,1940,9105,1940,9091,1935,9071,1927,9055,1911,9042,1891,9038,1886,9038,1871,9059,1879,9055,1897,9055,1905,9058,1910,9063,1916,9068,1919,9077,1920,9090,1856,9090,1857,9080,1850,9055,1845,9062,1838,9080,1836,9102,1836,9107,1840,9128,1850,9144,1867,9156,1888,9160,1902,9160,1913,9156,1921,9150,1931,9142,1937,9132,1939,9120,1919,9120,1919,9126,1916,9131,1910,9136,1904,9141,1898,9143,1879,9143,1870,9140,1865,9133,1859,9126,1856,91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36;top:9038;width:105;height:122" coordorigin="1836,9038" coordsize="105,122" path="m1866,9043l1850,9055,1857,9080,1860,9072,1865,9065,1871,9059,1886,9038,1866,904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4;top:9038;width:56;height:118" coordorigin="1964,9038" coordsize="56,11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4;top:9038;width:56;height:118" coordorigin="1964,9038" coordsize="56,118" path="m2015,9038l2002,9038,1991,9045,1982,9060,1982,9060,1982,9041,1964,9041,1964,9156,1983,9156,1983,9081,1986,9073,1991,9067,1997,9062,2004,9059,2020,9059,2020,9039,2015,9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29;top:9038;width:95;height:122" coordorigin="2029,9038" coordsize="95,122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29;top:9038;width:95;height:122" coordorigin="2029,9038" coordsize="95,122" path="m2029,9133l2033,9143,2042,9150,2050,9156,2062,9160,2092,9160,2103,9156,2111,9149,2120,9142,2124,9133,2124,9113,2121,9107,2116,9102,2111,9098,2103,9094,2092,9091,2072,9086,2064,9084,2058,9082,2055,9080,2051,9075,2051,9066,2053,9062,2058,9059,2062,9056,2068,9055,2083,9055,2089,9056,2094,9059,2099,9062,2101,9067,2101,9074,2120,9074,2120,9064,2116,9055,2108,9048,2101,9041,2090,9038,2063,9038,2053,9041,2045,9048,2037,9054,2033,9063,2033,9082,2035,9088,2039,9092,2043,9097,2050,9100,2059,9103,2082,9108,2091,9110,2097,9112,2100,9115,2104,9120,2104,9130,2102,9135,2097,9138,2093,9141,2086,9143,2068,9143,2061,9141,2056,9137,2051,9133,2048,9127,2048,9119,2029,9119,2029,91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41;top:9038;width:78;height:122" coordorigin="2141,9038" coordsize="78,122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41;top:9038;width:78;height:122" coordorigin="2141,9038" coordsize="78,122" path="m2219,9130l2214,9138,2205,9143,2183,9143,2175,9139,2194,9160,2198,9160,2218,9154,2219,91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41;top:9038;width:78;height:122" coordorigin="2141,9038" coordsize="78,122" path="m2234,9142l2237,9137,2245,9119,2248,9099,2247,9093,2243,9073,2233,9056,2215,9042,2194,9038,2191,9038,2171,9043,2155,9055,2152,9060,2144,9078,2141,9099,2141,9105,2146,9126,2155,9142,2173,9156,2194,9160,2175,9139,2169,9130,2164,9122,2161,9111,2161,9085,2164,9075,2170,9067,2176,9059,2184,9055,2205,9055,2214,9059,2219,9068,2225,9076,2228,9086,2228,9111,2225,9121,2219,9130,2218,9154,2234,91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71;top:9038;width:94;height:118" coordorigin="2271,9038" coordsize="94,118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71;top:9038;width:94;height:118" coordorigin="2271,9038" coordsize="94,118" path="m2290,9081l2293,9072,2299,9065,2305,9059,2312,9055,2330,9055,2336,9058,2340,9062,2344,9067,2345,9075,2345,9156,2365,9156,2365,9065,2361,9055,2354,9048,2348,9041,2338,9038,2310,9038,2299,9044,2290,9058,2289,9058,2289,9041,2271,9041,2271,9156,2290,9156,2290,90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87;top:9038;width:66;height:122" coordorigin="2387,9038" coordsize="66,122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87;top:9038;width:66;height:122" coordorigin="2387,9038" coordsize="66,122" path="m2453,9136l2446,9141,2437,9144,2421,9144,2415,9142,2423,9160,2429,9159,2449,9154,2453,91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87;top:9038;width:66;height:122" coordorigin="2387,9038" coordsize="66,122" path="m2413,9041l2405,9047,2397,9054,2393,9063,2393,9076,2411,9076,2412,9069,2414,9063,2419,9059,2423,9056,2429,9054,2446,9054,2453,9056,2458,9059,2462,9062,2464,9067,2464,9081,2461,9085,2455,9086,2421,9091,2410,9092,2402,9096,2396,9102,2390,9108,2387,9116,2387,9136,2390,9144,2397,9150,2404,9157,2412,9160,2423,9160,2415,9142,2409,9135,2407,9130,2407,9118,2409,9114,2417,9108,2423,9106,2432,9105,2443,9103,2451,9102,2455,9101,2459,9100,2463,9098,2463,9124,2460,9130,2453,9136,2449,9154,2465,9141,2465,9147,2467,9151,2473,9157,2478,9159,2488,9159,2496,9156,2496,9142,2489,9143,2485,9143,2483,9141,2483,9060,2479,9052,2471,9046,2463,9041,2452,9038,2425,9038,2413,90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25;top:8998;width:0;height:158" coordorigin="2525,8998" coordsize="0,158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25;top:8998;width:0;height:158" coordorigin="2525,8998" coordsize="0,158" path="m2525,8998l2525,9156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23;top:8998;width:19;height:158" coordorigin="2623,8998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3;top:8998;width:19;height:158" coordorigin="2623,8998" coordsize="19,158" path="m2623,8998l2623,9020,2642,9020,2642,8998,2623,89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3;top:8998;width:19;height:158" coordorigin="2623,8998" coordsize="19,158" path="m2623,9041l2623,9156,2642,9156,2642,9041,2623,90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23;top:9009;width:19;height:0" coordorigin="2623,9009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3;top:9009;width:19;height:0" coordorigin="2623,9009" coordsize="19,0" path="m2623,9009l2642,9009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23;top:9099;width:19;height:0" coordorigin="2623,9099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3;top:9099;width:19;height:0" coordorigin="2623,9099" coordsize="19,0" path="m2623,9099l2642,9099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39;top:8998;width:0;height:158" coordorigin="2739,8998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9;top:8998;width:0;height:158" coordorigin="2739,8998" coordsize="0,158" path="m2739,8998l2739,9156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73;top:9038;width:66;height:122" coordorigin="2773,9038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73;top:9038;width:66;height:122" coordorigin="2773,9038" coordsize="66,122" path="m2838,9136l2831,9141,2823,9144,2806,9144,2801,9142,2809,9160,2815,9159,2834,9154,2838,91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73;top:9038;width:66;height:122" coordorigin="2773,9038" coordsize="66,122" path="m2799,9041l2791,9047,2783,9054,2778,9063,2778,9076,2796,9076,2797,9069,2800,9063,2804,9059,2808,9056,2814,9054,2832,9054,2838,9056,2843,9059,2847,9062,2850,9067,2850,9081,2847,9085,2840,9086,2806,9091,2795,9092,2787,9096,2781,9102,2775,9108,2773,9116,2773,9136,2776,9144,2782,9150,2789,9157,2798,9160,2809,9160,2801,9142,2794,9135,2792,9130,2792,9118,2794,9114,2802,9108,2809,9106,2817,9105,2828,9103,2836,9102,2840,9101,2845,9100,2849,9098,2849,9124,2845,9130,2838,9136,2834,9154,2850,9141,2850,9147,2852,9151,2859,9157,2863,9159,2874,9159,2881,9156,2881,9142,2875,9143,2871,9143,2869,9141,2869,9060,2864,9052,2856,9046,2848,9041,2838,9038,2810,9038,2799,90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65;top:8722;width:0;height:158" coordorigin="7965,872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65;top:8722;width:0;height:158" coordorigin="7965,8722" coordsize="0,158" path="m7965,8722l7965,888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98;top:8762;width:66;height:122" coordorigin="7998,876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98;top:8762;width:66;height:122" coordorigin="7998,8762" coordsize="66,122" path="m8064,8860l8057,8865,8049,8868,8032,8868,8027,8866,8034,8884,8040,8883,8060,8878,8064,88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98;top:8762;width:66;height:122" coordorigin="7998,8762" coordsize="66,122" path="m8024,8765l8016,8771,8009,8778,8004,8787,8004,8800,8022,8800,8023,8793,8025,8787,8030,8783,8034,8780,8040,8778,8057,8778,8064,8780,8069,8783,8073,8786,8075,8791,8075,8805,8072,8809,8066,8810,8032,8815,8021,8816,8013,8820,8007,8826,8001,8832,7998,8840,7998,8860,8002,8868,8008,8874,8015,8881,8024,8884,8034,8884,8027,8866,8020,8859,8018,8854,8018,8842,8020,8838,8028,8832,8034,8830,8043,8829,8054,8827,8062,8826,8066,8825,8070,8824,8075,8822,8075,8848,8071,8854,8064,8860,8060,8878,8076,8865,8076,8871,8078,8875,8084,8881,8089,8883,8100,8883,8107,8880,8107,8866,8100,8867,8096,8867,8094,8865,8094,8784,8090,8776,8082,8770,8074,8765,8064,8762,8036,8762,8024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76;top:8762;width:98;height:122" coordorigin="8176,876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76;top:8762;width:98;height:122" coordorigin="8176,8762" coordsize="98,122" path="m8176,8826l8176,8831,8181,8852,8191,8868,8207,8880,8228,8884,8241,8884,8251,8880,8260,8872,8268,8865,8273,8854,8275,8840,8256,8840,8254,8848,8251,8854,8246,8859,8241,8864,8235,8867,8218,8867,8210,8863,8205,8856,8200,8848,8197,8837,8197,8809,8200,8798,8206,8791,8211,8783,8219,8779,8244,8779,8253,8788,8256,8804,8275,8804,8274,8791,8270,8781,8262,8773,8254,8766,8244,8762,8227,8762,8206,8767,8191,8779,8186,8786,8179,8804,8176,88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91;top:8762;width:78;height:122" coordorigin="8291,8762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91;top:8762;width:78;height:122" coordorigin="8291,8762" coordsize="78,122" path="m8369,8854l8363,8862,8355,8867,8333,8867,8325,8863,8344,8884,8348,8884,8368,8878,8369,88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91;top:8762;width:78;height:122" coordorigin="8291,8762" coordsize="78,122" path="m8383,8866l8386,8861,8395,8843,8397,8823,8397,8817,8393,8797,8383,8780,8365,8766,8344,8762,8341,8762,8321,8767,8305,8779,8302,8784,8293,8802,8291,8823,8291,8829,8295,8850,8305,8866,8323,8880,8344,8884,8325,8863,8319,8854,8313,8846,8310,8835,8310,8809,8313,8799,8320,8791,8326,8783,8334,8779,8355,8779,8363,8783,8369,8792,8375,8800,8378,8810,8378,8835,8375,8845,8369,8854,8368,8878,8383,88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1;top:8762;width:94;height:118" coordorigin="8421,8762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1;top:8762;width:94;height:118" coordorigin="8421,8762" coordsize="94,118" path="m8440,8805l8443,8796,8449,8789,8455,8783,8462,8779,8479,8779,8486,8782,8489,8786,8493,8791,8495,8799,8495,8880,8514,8880,8514,8789,8511,8779,8504,8772,8497,8765,8487,8762,8460,8762,8448,8768,8439,8782,8439,8782,8439,8765,8421,8765,8421,8880,8440,8880,8440,8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36;top:8762;width:98;height:122" coordorigin="8536,876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36;top:8762;width:98;height:122" coordorigin="8536,8762" coordsize="98,122" path="m8536,8826l8536,8831,8540,8852,8550,8868,8567,8880,8588,8884,8601,8884,8611,8880,8619,8872,8627,8865,8632,8854,8634,8840,8616,8840,8614,8848,8611,8854,8606,8859,8601,8864,8595,8867,8578,8867,8570,8863,8565,8856,8559,8848,8557,8837,8557,8809,8560,8798,8565,8791,8571,8783,8579,8779,8604,8779,8613,8788,8616,8804,8634,8804,8633,8791,8629,8781,8622,8773,8614,8766,8604,8762,8586,8762,8566,8767,8550,8779,8546,8786,8538,8804,8536,88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7;top:8722;width:19;height:158" coordorigin="8657,872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7;top:8722;width:19;height:158" coordorigin="8657,8722" coordsize="19,158" path="m8657,8722l8657,8744,8676,8744,8676,8722,8657,8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7;top:8722;width:19;height:158" coordorigin="8657,8722" coordsize="19,158" path="m8657,8765l8657,8880,8676,8880,8676,8765,8657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7;top:8733;width:19;height:0" coordorigin="8657,873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7;top:8733;width:19;height:0" coordorigin="8657,8733" coordsize="19,0" path="m8657,8733l8676,873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7;top:8823;width:19;height:0" coordorigin="8657,882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7;top:8823;width:19;height:0" coordorigin="8657,8823" coordsize="19,0" path="m8657,8823l8676,882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16;top:8722;width:0;height:158" coordorigin="8716,872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16;top:8722;width:0;height:158" coordorigin="8716,8722" coordsize="0,158" path="m8716,8722l8716,888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55;top:8722;width:19;height:158" coordorigin="8755,872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55;top:8722;width:19;height:158" coordorigin="8755,8722" coordsize="19,158" path="m8755,8722l8755,8744,8775,8744,8775,8722,8755,8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55;top:8722;width:19;height:158" coordorigin="8755,8722" coordsize="19,158" path="m8755,8765l8755,8880,8775,8880,8775,8765,8755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55;top:8733;width:19;height:0" coordorigin="8755,873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55;top:8733;width:19;height:0" coordorigin="8755,8733" coordsize="19,0" path="m8755,8733l8775,873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55;top:8823;width:19;height:0" coordorigin="8755,882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55;top:8823;width:19;height:0" coordorigin="8755,8823" coordsize="19,0" path="m8755,8823l8775,882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8;top:8762;width:66;height:122" coordorigin="8798,876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8;top:8762;width:66;height:122" coordorigin="8798,8762" coordsize="66,122" path="m8863,8860l8856,8865,8848,8868,8832,8868,8826,8866,8834,8884,8840,8883,8859,8878,8863,88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8;top:8762;width:66;height:122" coordorigin="8798,8762" coordsize="66,122" path="m8824,8765l8816,8771,8808,8778,8804,8787,8803,8800,8821,8800,8822,8793,8825,8787,8829,8783,8834,8780,8840,8778,8857,8778,8864,8780,8868,8783,8873,8786,8875,8791,8875,8805,8872,8809,8866,8810,8832,8815,8821,8816,8812,8820,8807,8826,8801,8832,8798,8840,8798,8860,8801,8868,8808,8874,8814,8881,8823,8884,8834,8884,8826,8866,8819,8859,8818,8854,8818,8842,8820,8838,8828,8832,8834,8830,8842,8829,8854,8827,8862,8826,8866,8825,8870,8824,8874,8822,8874,8848,8871,8854,8863,8860,8859,8878,8876,8865,8876,8871,8877,8875,8884,8881,8889,8883,8899,8883,8906,8880,8906,8866,8900,8867,8896,8867,8894,8865,8894,8784,8890,8776,8882,8770,8873,8765,8863,8762,8836,8762,8824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19;top:8762;width:98;height:122" coordorigin="8919,876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19;top:8762;width:98;height:122" coordorigin="8919,8762" coordsize="98,122" path="m8919,8826l8919,8831,8923,8852,8934,8868,8950,8880,8971,8884,8984,8884,8994,8880,9002,8872,9010,8865,9015,8854,9017,8840,8999,8840,8997,8848,8994,8854,8989,8859,8984,8864,8978,8867,8961,8867,8953,8863,8948,8856,8942,8848,8940,8837,8940,8809,8943,8798,8948,8791,8954,8783,8962,8779,8987,8779,8996,8788,8999,8804,9017,8804,9017,8791,9012,8781,9005,8773,8997,8766,8987,8762,8969,8762,8949,8767,8934,8779,8929,8786,8921,8804,8919,88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40;top:8722;width:19;height:158" coordorigin="9040,872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40;top:8722;width:19;height:158" coordorigin="9040,8722" coordsize="19,158" path="m9040,8722l9040,8744,9059,8744,9059,8722,9040,8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40;top:8722;width:19;height:158" coordorigin="9040,8722" coordsize="19,158" path="m9040,8765l9040,8880,9059,8880,9059,8765,9040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40;top:8733;width:19;height:0" coordorigin="9040,873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40;top:8733;width:19;height:0" coordorigin="9040,8733" coordsize="19,0" path="m9040,8733l9059,873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40;top:8823;width:19;height:0" coordorigin="9040,882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40;top:8823;width:19;height:0" coordorigin="9040,8823" coordsize="19,0" path="m9040,8823l9059,882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83;top:8719;width:83;height:165" coordorigin="9083,8719" coordsize="83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83;top:8719;width:83;height:165" coordorigin="9083,8719" coordsize="83,165" path="m9142,8719l9127,8750,9141,8750,9165,8719,9142,87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83;top:8719;width:83;height:165" coordorigin="9083,8719" coordsize="83,165" path="m9175,8866l9178,8861,9187,8843,9189,8823,9189,8817,9185,8797,9175,8780,9157,8766,9136,8762,9133,8762,9113,8767,9097,8779,9094,8784,9085,8802,9083,8823,9083,8829,9087,8850,9097,8866,9115,8880,9136,8884,9117,8863,9111,8854,9105,8846,9102,8835,9102,8809,9105,8799,9111,8791,9117,8783,9126,8779,9147,8779,9155,8783,9161,8792,9167,8800,9170,8810,9170,8835,9167,8845,9161,8854,9160,8878,9175,88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83;top:8719;width:83;height:165" coordorigin="9083,8719" coordsize="83,165" path="m9161,8854l9155,8862,9147,8867,9125,8867,9117,8863,9136,8884,9140,8884,9160,8878,9161,88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9;top:8722;width:0;height:158" coordorigin="9279,872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9;top:8722;width:0;height:158" coordorigin="9279,8722" coordsize="0,158" path="m9279,8722l9279,888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12;top:8762;width:66;height:122" coordorigin="9312,876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12;top:8762;width:66;height:122" coordorigin="9312,8762" coordsize="66,122" path="m9378,8860l9371,8865,9362,8868,9346,8868,9340,8866,9348,8884,9354,8883,9374,8878,9378,88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12;top:8762;width:66;height:122" coordorigin="9312,8762" coordsize="66,122" path="m9338,8765l9330,8771,9322,8778,9318,8787,9318,8800,9336,8800,9337,8793,9339,8787,9344,8783,9348,8780,9354,8778,9371,8778,9378,8780,9383,8783,9387,8786,9389,8791,9389,8805,9386,8809,9380,8810,9346,8815,9335,8816,9327,8820,9321,8826,9315,8832,9312,8840,9312,8860,9316,8868,9322,8874,9329,8881,9337,8884,9348,8884,9340,8866,9334,8859,9332,8854,9332,8842,9334,8838,9342,8832,9348,8830,9357,8829,9368,8827,9376,8826,9380,8825,9384,8824,9388,8822,9388,8848,9385,8854,9378,8860,9374,8878,9390,8865,9390,8871,9392,8875,9398,8881,9403,8883,9413,8883,9421,8880,9421,8866,9414,8867,9410,8867,9408,8865,9408,8784,9404,8776,9396,8770,9388,8765,9377,8762,9350,8762,9338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40;top:8722;width:101;height:161" coordorigin="9440,8722" coordsize="101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40;top:8722;width:101;height:161" coordorigin="9440,8722" coordsize="101,161" path="m9491,8884l9513,8879,9528,8866,9532,8859,9539,8841,9541,8819,9541,8815,9537,8795,9528,8778,9519,8767,9508,8762,9479,8762,9468,8768,9461,8799,9467,8791,9472,8783,9480,8779,9500,8779,9508,8783,9513,8789,9519,8796,9521,8807,9521,8836,9519,8847,9513,8855,9507,8863,9500,8867,9482,8867,9475,8864,9468,8857,9477,8884,9491,88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40;top:8722;width:101;height:161" coordorigin="9440,8722" coordsize="101,161" path="m9459,8810l9461,8799,9468,8768,9460,8780,9460,8780,9460,8722,9440,8722,9440,8880,9459,8880,9459,8866,9459,8866,9466,8878,9477,8884,9468,8857,9462,8851,9459,8840,9459,88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59;top:8762;width:78;height:122" coordorigin="9559,8762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59;top:8762;width:78;height:122" coordorigin="9559,8762" coordsize="78,122" path="m9637,8854l9631,8862,9623,8867,9601,8867,9593,8863,9612,8884,9616,8884,9636,8878,9637,88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59;top:8762;width:78;height:122" coordorigin="9559,8762" coordsize="78,122" path="m9651,8866l9655,8861,9663,8843,9665,8823,9665,8817,9661,8797,9651,8780,9633,8766,9612,8762,9609,8762,9589,8767,9573,8779,9570,8784,9562,8802,9559,8823,9559,8829,9563,8850,9573,8866,9591,8880,9612,8884,9593,8863,9587,8854,9581,8846,9579,8835,9579,8809,9582,8799,9588,8791,9594,8783,9602,8779,9623,8779,9631,8783,9637,8792,9643,8800,9646,8810,9646,8835,9643,8845,9637,8854,9636,8878,9651,88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89;top:8762;width:56;height:118" coordorigin="9689,8762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89;top:8762;width:56;height:118" coordorigin="9689,8762" coordsize="56,118" path="m9740,8762l9727,8762,9716,8769,9707,8784,9707,8784,9707,8765,9689,8765,9689,8880,9708,8880,9708,8805,9711,8797,9716,8791,9722,8786,9729,8783,9745,8783,9745,8763,9740,87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54;top:8762;width:66;height:122" coordorigin="9754,876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54;top:8762;width:66;height:122" coordorigin="9754,8762" coordsize="66,122" path="m9819,8860l9812,8865,9804,8868,9787,8868,9782,8866,9790,8884,9796,8883,9815,8878,9819,88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54;top:8762;width:66;height:122" coordorigin="9754,8762" coordsize="66,122" path="m9780,8765l9772,8771,9764,8778,9759,8787,9759,8800,9777,8800,9778,8793,9781,8787,9785,8783,9789,8780,9795,8778,9813,8778,9819,8780,9824,8783,9828,8786,9831,8791,9831,8805,9828,8809,9821,8810,9787,8815,9776,8816,9768,8820,9762,8826,9756,8832,9754,8840,9754,8860,9757,8868,9763,8874,9770,8881,9779,8884,9790,8884,9782,8866,9775,8859,9773,8854,9773,8842,9775,8838,9783,8832,9790,8830,9798,8829,9809,8827,9817,8826,9821,8825,9826,8824,9830,8822,9830,8848,9826,8854,9819,8860,9815,8878,9831,8865,9831,8871,9833,8875,9840,8881,9844,8883,9855,8883,9862,8880,9862,8866,9856,8867,9852,8867,9850,8865,9850,8784,9845,8776,9837,8770,9829,8765,9819,8762,9791,8762,9780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91;top:8722;width:0;height:158" coordorigin="9891,872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91;top:8722;width:0;height:158" coordorigin="9891,8722" coordsize="0,158" path="m9891,8722l9891,888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36;top:8857;width:23;height:56" coordorigin="9936,8857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36;top:8857;width:23;height:56" coordorigin="9936,8857" coordsize="23,56" path="m9942,8912l9947,8909,9952,8903,9956,8898,9958,8889,9958,8857,9936,8857,9936,8880,9947,8880,9947,8894,9943,8902,9936,8903,9936,8913,9942,891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9;top:8722;width:0;height:158" coordorigin="10059,872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9;top:8722;width:0;height:158" coordorigin="10059,8722" coordsize="0,158" path="m10059,8722l10059,888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2;top:8762;width:66;height:122" coordorigin="10092,876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8762;width:66;height:122" coordorigin="10092,8762" coordsize="66,122" path="m10158,8860l10150,8865,10142,8868,10126,8868,10120,8866,10128,8884,10134,8883,10154,8878,10158,88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8762;width:66;height:122" coordorigin="10092,8762" coordsize="66,122" path="m10118,8765l10110,8771,10102,8778,10098,8787,10098,8800,10116,8800,10116,8793,10119,8787,10123,8783,10128,8780,10134,8778,10151,8778,10158,8780,10162,8783,10167,8786,10169,8791,10169,8805,10166,8809,10160,8810,10126,8815,10115,8816,10106,8820,10101,8826,10095,8832,10092,8840,10092,8860,10095,8868,10102,8874,10109,8881,10117,8884,10128,8884,10120,8866,10114,8859,10112,8854,10112,8842,10114,8838,10122,8832,10128,8830,10136,8829,10148,8827,10156,8826,10160,8825,10164,8824,10168,8822,10168,8848,10165,8854,10158,8860,10154,8878,10170,8865,10170,8871,10172,8875,10178,8881,10183,8883,10193,8883,10200,8880,10200,8866,10194,8867,10190,8867,10188,8865,10188,8784,10184,8776,10176,8770,10167,8765,10157,8762,10130,8762,10118,8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9;top:8433;width:2620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5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007;top:7884;width:7200;height: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11;top:8170;width:79;height:161" coordorigin="1711,8170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1;top:8170;width:79;height:161" coordorigin="1711,8170" coordsize="79,161" path="m1790,8298l1784,8305,1778,8311,1771,8315,1752,8315,1745,8311,1740,8327,1761,8332,1776,8332,1787,8325,1790,82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1;top:8170;width:79;height:161" coordorigin="1711,8170" coordsize="79,161" path="m1731,8255l1733,8244,1739,8237,1744,8231,1752,8227,1772,8227,1780,8231,1785,8240,1790,8248,1793,8260,1793,8289,1790,8298,1787,8325,1794,8313,1794,8313,1794,8328,1813,8328,1813,8170,1793,8170,1793,8228,1793,8230,1784,8216,1773,8210,1744,8210,1732,8215,1724,8226,1713,8246,1711,8267,1711,8276,1715,8296,1724,8313,1724,8315,1740,8327,1745,8311,1739,8303,1733,8295,1731,8285,1731,825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3;top:8170;width:23;height:56" coordorigin="1843,8170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3;top:8170;width:23;height:56" coordorigin="1843,8170" coordsize="23,56" path="m1843,8216l1843,8226,1851,8225,1856,8221,1860,8215,1864,8210,1866,8202,1866,8170,1843,8170,1843,8194,1854,8194,1854,8208,1850,8215,1843,821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99;top:8170;width:19;height:158" coordorigin="1899,8170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9;top:8170;width:19;height:158" coordorigin="1899,8170" coordsize="19,158" path="m1899,8170l1899,8192,1918,8192,1918,8170,1899,81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9;top:8170;width:19;height:158" coordorigin="1899,8170" coordsize="19,158" path="m1899,8213l1899,8328,1918,8328,1918,8213,1899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99;top:8181;width:19;height:0" coordorigin="1899,8181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9;top:8181;width:19;height:0" coordorigin="1899,8181" coordsize="19,0" path="m1899,8181l1918,818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99;top:8271;width:19;height:0" coordorigin="1899,8271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9;top:8271;width:19;height:0" coordorigin="1899,8271" coordsize="19,0" path="m1899,8271l1918,8271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5;top:8210;width:62;height:167" coordorigin="1945,8210" coordsize="62,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5;top:8210;width:62;height:167" coordorigin="1945,8210" coordsize="62,167" path="m1973,8238l1978,8231,1986,8227,1996,8227,2007,8210,1978,8210,1973,82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5;top:8210;width:62;height:167" coordorigin="1945,8210" coordsize="62,167" path="m1965,8256l1968,8245,1973,8238,1978,8210,1967,8215,1958,8226,1948,8246,1945,8267,1945,8276,1949,8297,1958,8313,1975,8327,1996,8332,2009,8332,2019,8326,2026,8316,2027,8316,2027,8337,2024,8346,2018,8352,2013,8358,2005,8361,1986,8361,1980,8359,1976,8356,1971,8352,1969,8348,1968,8342,1948,8342,1950,8353,1954,8362,1962,8368,1969,8374,1980,8377,1995,8377,2017,8373,2033,8363,2035,8361,2043,8344,2046,8322,2046,8213,2028,8213,2028,8230,2027,8230,2019,8216,2007,8210,1996,8227,2007,8227,2015,8231,2020,8240,2025,8248,2027,8260,2027,8288,2025,8298,2019,8305,2013,8311,2005,8315,1986,8315,1979,8311,1973,8303,1968,8295,1965,8284,1965,82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8213;width:93;height:118" coordorigin="2077,8213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8213;width:93;height:118" coordorigin="2077,8213" coordsize="93,118" path="m2096,8213l2077,8213,2077,8308,2080,8317,2087,8323,2094,8329,2103,8332,2116,8332,2137,8326,2150,8311,2151,8312,2151,8328,2169,8328,2169,8213,2150,8213,2150,8288,2147,8297,2141,8304,2136,8311,2128,8315,2111,8315,2106,8313,2102,8308,2098,8304,2096,8298,2096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6;top:8210;width:66;height:122" coordorigin="2196,821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6;top:8210;width:66;height:122" coordorigin="2196,8210" coordsize="66,122" path="m2261,8308l2254,8313,2246,8316,2229,8316,2224,8314,2232,8332,2238,8331,2257,8326,2261,83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6;top:8210;width:66;height:122" coordorigin="2196,8210" coordsize="66,122" path="m2222,8213l2214,8219,2206,8226,2201,8235,2201,8248,2219,8248,2220,8241,2223,8235,2227,8231,2231,8228,2237,8226,2255,8226,2261,8228,2266,8231,2270,8234,2273,8239,2273,8253,2270,8257,2263,8258,2229,8263,2218,8264,2210,8268,2204,8274,2198,8280,2196,8288,2196,8308,2199,8316,2205,8322,2212,8329,2221,8332,2232,8332,2224,8314,2217,8307,2215,8302,2215,8290,2217,8286,2225,8280,2232,8278,2240,8277,2251,8275,2259,8274,2263,8273,2268,8272,2272,8270,2272,8296,2268,8302,2261,8308,2257,8326,2273,8313,2273,8319,2275,8323,2282,8329,2286,8331,2297,8331,2304,8328,2304,8314,2298,8315,2294,8315,2292,8313,2292,8232,2287,8224,2279,8218,2271,8213,2261,8210,2233,8210,2222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37;top:8170;width:0;height:158" coordorigin="2337,817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37;top:8170;width:0;height:158" coordorigin="2337,8170" coordsize="0,158" path="m2337,8170l2337,832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68;top:8181;width:53;height:149" coordorigin="2368,818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68;top:8181;width:53;height:149" coordorigin="2368,8181" coordsize="53,149" path="m2403,8213l2403,8181,2383,8181,2383,8213,2368,8213,2368,8229,2383,8229,2383,8314,2385,8320,2393,8328,2399,8330,2409,8330,2414,8329,2421,8328,2421,8313,2410,8313,2403,8309,2403,8304,2403,8229,2421,8229,2421,8213,2403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4;top:8210;width:66;height:122" coordorigin="2434,821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4;top:8210;width:66;height:122" coordorigin="2434,8210" coordsize="66,122" path="m2499,8308l2492,8313,2484,8316,2467,8316,2462,8314,2470,8332,2476,8331,2495,8326,2499,83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4;top:8210;width:66;height:122" coordorigin="2434,8210" coordsize="66,122" path="m2460,8213l2452,8219,2444,8226,2440,8235,2439,8248,2457,8248,2458,8241,2461,8235,2465,8231,2469,8228,2476,8226,2493,8226,2499,8228,2504,8231,2508,8234,2511,8239,2511,8253,2508,8257,2501,8258,2467,8263,2456,8264,2448,8268,2442,8274,2437,8280,2434,8288,2434,8308,2437,8316,2444,8322,2450,8329,2459,8332,2470,8332,2462,8314,2455,8307,2453,8302,2453,8290,2455,8286,2463,8280,2470,8278,2478,8277,2489,8275,2497,8274,2501,8273,2506,8272,2510,8270,2510,8296,2506,8302,2499,8308,2495,8326,2511,8313,2511,8319,2513,8323,2520,8329,2525,8331,2535,8331,2542,8328,2542,8314,2536,8315,2532,8315,2530,8313,2530,8232,2525,8224,2517,8218,2509,8213,2499,8210,2471,8210,2460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0;top:8181;width:53;height:149" coordorigin="2550,818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0;top:8181;width:53;height:149" coordorigin="2550,8181" coordsize="53,149" path="m2585,8213l2585,8181,2566,8181,2566,8213,2550,8213,2550,8229,2566,8229,2566,8314,2568,8320,2575,8328,2581,8330,2592,8330,2597,8329,2604,8328,2604,8313,2592,8313,2586,8309,2585,8304,2585,8229,2604,8229,2604,8213,2585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99;top:8170;width:94;height:158" coordorigin="2699,8170" coordsize="94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99;top:8170;width:94;height:158" coordorigin="2699,8170" coordsize="94,158" path="m2728,8216l2719,8229,2719,8229,2719,8170,2699,8170,2699,8328,2719,8328,2719,8253,2722,8243,2727,8237,2733,8231,2741,8227,2759,8227,2765,8229,2772,8237,2774,8244,2774,8328,2793,8328,2793,8236,2790,8226,2782,8220,2775,8213,2765,8210,2739,8210,2728,821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9;top:8210;width:66;height:122" coordorigin="2819,821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9;top:8210;width:66;height:122" coordorigin="2819,8210" coordsize="66,122" path="m2884,8308l2877,8313,2869,8316,2852,8316,2847,8314,2855,8332,2861,8331,2880,8326,2884,83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9;top:8210;width:66;height:122" coordorigin="2819,8210" coordsize="66,122" path="m2845,8213l2837,8219,2829,8226,2824,8235,2824,8248,2842,8248,2843,8241,2845,8235,2850,8231,2854,8228,2860,8226,2878,8226,2884,8228,2889,8231,2893,8234,2896,8239,2896,8253,2892,8257,2886,8258,2852,8263,2841,8264,2833,8268,2827,8274,2821,8280,2819,8288,2819,8308,2822,8316,2828,8322,2835,8329,2844,8332,2855,8332,2847,8314,2840,8307,2838,8302,2838,8290,2840,8286,2848,8280,2854,8278,2863,8277,2874,8275,2882,8274,2886,8273,2891,8272,2895,8270,2895,8296,2891,8302,2884,8308,2880,8326,2896,8313,2896,8319,2898,8323,2904,8329,2909,8331,2920,8331,2927,8328,2927,8314,2921,8315,2916,8315,2914,8313,2914,8232,2910,8224,2902,8218,2894,8213,2884,8210,2856,8210,2845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31;top:8157;width:2227;height: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595;top:7884;width:1351;height: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6;top:8170;width:0;height:158" coordorigin="10056,817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6;top:8170;width:0;height:158" coordorigin="10056,8170" coordsize="0,158" path="m10056,8170l10056,832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2;top:8210;width:66;height:122" coordorigin="10092,821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8210;width:66;height:122" coordorigin="10092,8210" coordsize="66,122" path="m10158,8308l10150,8313,10142,8316,10126,8316,10120,8314,10128,8332,10134,8331,10154,8326,10158,83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8210;width:66;height:122" coordorigin="10092,8210" coordsize="66,122" path="m10118,8213l10110,8219,10102,8226,10098,8235,10098,8248,10116,8248,10116,8241,10119,8235,10123,8231,10128,8228,10134,8226,10151,8226,10158,8228,10162,8231,10167,8234,10169,8239,10169,8253,10166,8257,10160,8258,10126,8263,10115,8264,10106,8268,10101,8274,10095,8280,10092,8288,10092,8308,10095,8316,10102,8322,10109,8329,10117,8332,10128,8332,10120,8314,10114,8307,10112,8302,10112,8290,10114,8286,10122,8280,10128,8278,10136,8277,10148,8275,10156,8274,10160,8273,10164,8272,10168,8270,10168,8296,10165,8302,10158,8308,10154,8326,10170,8313,10170,8319,10172,8323,10178,8329,10183,8331,10193,8331,10200,8328,10200,8314,10194,8315,10190,8315,10188,8313,10188,8232,10184,8224,10176,8218,10167,8213,10157,8210,10130,8210,10118,82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10;top:7934;width:66;height:122" coordorigin="1710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0;top:7934;width:66;height:122" coordorigin="1710,7934" coordsize="66,122" path="m1775,8032l1768,8037,1760,8040,1743,8040,1738,8038,1746,8056,1752,8055,1771,8050,1775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0;top:7934;width:66;height:122" coordorigin="1710,7934" coordsize="66,122" path="m1736,7937l1728,7943,1720,7950,1716,7959,1715,7972,1733,7972,1734,7965,1737,7959,1741,7955,1746,7952,1752,7950,1769,7950,1776,7952,1780,7955,1785,7958,1787,7963,1787,7977,1784,7981,1778,7982,1743,7987,1733,7988,1724,7992,1718,7998,1713,8004,1710,8012,1710,8032,1713,8040,1720,8046,1726,8053,1735,8056,1746,8056,1738,8038,1731,8031,1730,8026,1730,8014,1732,8010,1740,8004,1746,8002,1754,8001,1766,7999,1774,7998,1778,7997,1782,7996,1786,7994,1786,8020,1783,8026,1775,8032,1771,8050,1788,8037,1788,8043,1789,8047,1796,8053,1801,8055,1811,8055,1818,8052,1818,8038,1812,8039,1808,8039,1806,8037,1806,7956,1802,7948,1793,7942,1785,7937,1775,7934,1748,7934,1736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23;top:7894;width:0;height:158" coordorigin="1923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23;top:7894;width:0;height:158" coordorigin="1923,7894" coordsize="0,158" path="m1923,7894l1923,805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9;top:7934;width:66;height:122" coordorigin="1959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9;top:7934;width:66;height:122" coordorigin="1959,7934" coordsize="66,122" path="m2024,8032l2017,8037,2009,8040,1992,8040,1987,8038,1995,8056,2001,8055,2020,8050,2024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9;top:7934;width:66;height:122" coordorigin="1959,7934" coordsize="66,122" path="m1985,7937l1977,7943,1969,7950,1965,7959,1964,7972,1982,7972,1983,7965,1986,7959,1990,7955,1994,7952,2001,7950,2018,7950,2025,7952,2029,7955,2034,7958,2036,7963,2036,7977,2033,7981,2027,7982,1992,7987,1982,7988,1973,7992,1967,7998,1962,8004,1959,8012,1959,8032,1962,8040,1969,8046,1975,8053,1984,8056,1995,8056,1987,8038,1980,8031,1979,8026,1979,8014,1981,8010,1989,8004,1995,8002,2003,8001,2015,7999,2023,7998,2027,7997,2031,7996,2035,7994,2035,8020,2032,8026,2024,8032,2020,8050,2037,8037,2037,8043,2038,8047,2045,8053,2050,8055,2060,8055,2067,8052,2067,8038,2061,8039,2057,8039,2055,8037,2055,7956,2051,7948,2042,7942,2034,7937,2024,7934,1997,7934,1985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62;top:8022;width:37;height:122" coordorigin="2162,8022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62;top:8022;width:37;height:122" coordorigin="2162,8022" coordsize="37,122" path="m2181,8040l2182,8040,2189,8050,2199,8056,2190,8029,2183,8022,2181,80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62;top:8022;width:37;height:122" coordorigin="2162,8022" coordsize="37,122" path="m2212,8056l2235,8051,2250,8038,2254,8031,2261,8013,2263,7991,2263,7988,2259,7967,2250,7950,2242,7939,2230,7934,2200,7934,2189,7940,2181,7954,2180,7954,2180,7937,2162,7937,2162,8098,2181,8098,2181,8040,2183,8022,2180,8012,2180,7984,2183,7971,2188,7963,2194,7955,2201,7951,2222,7951,2230,7955,2235,7962,2240,7968,2243,7979,2243,8008,2240,8019,2235,8027,2229,8035,2222,8039,2203,8039,2196,8035,2190,8029,2199,8056,2212,80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0;top:7934;width:56;height:118" coordorigin="2290,7934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0;top:7934;width:56;height:118" coordorigin="2290,7934" coordsize="56,118" path="m2341,7934l2328,7934,2317,7941,2309,7956,2308,7956,2308,7937,2290,7937,2290,8052,2309,8052,2309,7977,2312,7969,2317,7963,2323,7958,2330,7955,2346,7955,2346,7935,2341,793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59;top:7891;width:108;height:165" coordorigin="2359,7891" coordsize="108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9;top:7891;width:108;height:165" coordorigin="2359,7891" coordsize="108,165" path="m2385,7937l2377,7943,2369,7950,2365,7959,2365,7972,2383,7972,2383,7965,2386,7959,2390,7955,2395,7952,2401,7950,2418,7950,2425,7952,2429,7955,2434,7958,2436,7963,2436,7977,2433,7981,2427,7982,2393,7987,2382,7988,2373,7992,2368,7998,2362,8004,2359,8012,2359,8032,2362,8040,2369,8046,2375,8053,2384,8056,2395,8056,2387,8038,2381,8031,2379,8026,2379,8014,2381,8010,2389,8004,2395,8002,2403,8001,2415,7999,2423,7998,2427,7997,2431,7996,2435,7994,2435,8020,2432,8026,2425,8032,2421,8050,2437,8037,2437,8043,2439,8047,2445,8053,2450,8055,2460,8055,2467,8052,2467,8038,2461,8039,2457,8039,2455,8037,2455,7956,2451,7948,2443,7942,2434,7937,2424,7934,2397,7934,2385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9;top:7891;width:108;height:165" coordorigin="2359,7891" coordsize="108,165" path="m2425,8032l2417,8037,2409,8040,2393,8040,2387,8038,2395,8056,2401,8055,2421,8050,2425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9;top:7891;width:108;height:165" coordorigin="2359,7891" coordsize="108,165" path="m2405,7891l2382,7891,2406,7922,2421,7922,2405,789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83;top:7934;width:98;height:122" coordorigin="2483,793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3;top:7934;width:98;height:122" coordorigin="2483,7934" coordsize="98,122" path="m2483,7998l2483,8003,2488,8024,2498,8040,2514,8052,2535,8056,2548,8056,2558,8052,2566,8044,2575,8037,2580,8026,2581,8012,2563,8012,2561,8020,2558,8026,2553,8031,2548,8036,2542,8039,2525,8039,2517,8035,2512,8028,2507,8020,2504,8009,2504,7981,2507,7970,2513,7963,2518,7955,2526,7951,2551,7951,2560,7960,2563,7976,2581,7976,2581,7963,2576,7953,2569,7945,2561,7938,2551,7934,2533,7934,2513,7939,2498,7951,2493,7958,2486,7976,2483,79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95;top:7905;width:53;height:149" coordorigin="2595,7905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95;top:7905;width:53;height:149" coordorigin="2595,7905" coordsize="53,149" path="m2630,7937l2630,7905,2611,7905,2611,7937,2595,7937,2595,7953,2611,7953,2611,8038,2613,8044,2620,8052,2626,8054,2637,8054,2642,8053,2649,8052,2649,8037,2637,8037,2631,8033,2630,8028,2630,7953,2649,7953,2649,7937,2630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1;top:7894;width:19;height:158" coordorigin="2671,7894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1;top:7894;width:19;height:158" coordorigin="2671,7894" coordsize="19,158" path="m2671,7894l2671,7916,2691,7916,2691,7894,2671,789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1;top:7894;width:19;height:158" coordorigin="2671,7894" coordsize="19,158" path="m2671,7937l2671,8052,2691,8052,2691,7937,2671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1;top:7905;width:19;height:0" coordorigin="2671,790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1;top:7905;width:19;height:0" coordorigin="2671,7905" coordsize="19,0" path="m2671,7905l2691,7905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1;top:7995;width:19;height:0" coordorigin="2671,799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1;top:7995;width:19;height:0" coordorigin="2671,7995" coordsize="19,0" path="m2671,7995l2691,7995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17;top:7934;width:98;height:122" coordorigin="2717,793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17;top:7934;width:98;height:122" coordorigin="2717,7934" coordsize="98,122" path="m2717,7998l2717,8003,2721,8024,2731,8040,2748,8052,2768,8056,2781,8056,2792,8052,2800,8044,2808,8037,2813,8026,2815,8012,2796,8012,2795,8020,2792,8026,2787,8031,2782,8036,2776,8039,2759,8039,2751,8035,2745,8028,2740,8020,2737,8009,2737,7981,2740,7970,2746,7963,2752,7955,2760,7951,2784,7951,2794,7960,2796,7976,2815,7976,2814,7963,2810,7953,2802,7945,2795,7938,2785,7934,2767,7934,2747,7939,2731,7951,2726,7958,2719,7976,2717,79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34;top:7934;width:66;height:122" coordorigin="2834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34;top:7934;width:66;height:122" coordorigin="2834,7934" coordsize="66,122" path="m2900,8032l2892,8037,2884,8040,2868,8040,2862,8038,2870,8056,2876,8055,2896,8050,2900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34;top:7934;width:66;height:122" coordorigin="2834,7934" coordsize="66,122" path="m2860,7937l2852,7943,2844,7950,2840,7959,2840,7972,2858,7972,2859,7965,2861,7959,2865,7955,2870,7952,2876,7950,2893,7950,2900,7952,2904,7955,2909,7958,2911,7963,2911,7977,2908,7981,2902,7982,2868,7987,2857,7988,2848,7992,2843,7998,2837,8004,2834,8012,2834,8032,2837,8040,2844,8046,2851,8053,2859,8056,2870,8056,2862,8038,2856,8031,2854,8026,2854,8014,2856,8010,2864,8004,2870,8002,2879,8001,2890,7999,2898,7998,2902,7997,2906,7996,2910,7994,2910,8020,2907,8026,2900,8032,2896,8050,2912,8037,2912,8043,2914,8047,2920,8053,2925,8055,2935,8055,2943,8052,2943,8038,2936,8039,2932,8039,2930,8037,2930,7956,2926,7948,2918,7942,2909,7937,2899,7934,2872,7934,2860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70;top:7894;width:0;height:158" coordorigin="6270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70;top:7894;width:0;height:158" coordorigin="6270,7894" coordsize="0,158" path="m6270,7894l6270,805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6;top:7934;width:66;height:122" coordorigin="6306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6;top:7934;width:66;height:122" coordorigin="6306,7934" coordsize="66,122" path="m6372,8032l6364,8037,6356,8040,6340,8040,6334,8038,6342,8056,6348,8055,6368,8050,6372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6;top:7934;width:66;height:122" coordorigin="6306,7934" coordsize="66,122" path="m6332,7937l6324,7943,6316,7950,6312,7959,6311,7972,6330,7972,6330,7965,6333,7959,6337,7955,6342,7952,6348,7950,6365,7950,6372,7952,6376,7955,6381,7958,6383,7963,6383,7977,6380,7981,6374,7982,6340,7987,6329,7988,6320,7992,6315,7998,6309,8004,6306,8012,6306,8032,6309,8040,6316,8046,6322,8053,6331,8056,6342,8056,6334,8038,6327,8031,6326,8026,6326,8014,6328,8010,6336,8004,6342,8002,6350,8001,6362,7999,6370,7998,6374,7997,6378,7996,6382,7994,6382,8020,6379,8026,6372,8032,6368,8050,6384,8037,6384,8043,6385,8047,6392,8053,6397,8055,6407,8055,6414,8052,6414,8038,6408,8039,6404,8039,6402,8037,6402,7956,6398,7948,6390,7942,6381,7937,6371,7934,6344,7934,6332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9;top:7894;width:19;height:158" coordorigin="6509,7894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9;top:7894;width:19;height:158" coordorigin="6509,7894" coordsize="19,158" path="m6509,7894l6509,7916,6529,7916,6529,7894,6509,789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9;top:7894;width:19;height:158" coordorigin="6509,7894" coordsize="19,158" path="m6509,7937l6509,8052,6529,8052,6529,7937,6509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9;top:7905;width:19;height:0" coordorigin="6509,790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9;top:7905;width:19;height:0" coordorigin="6509,7905" coordsize="19,0" path="m6509,7905l6529,7905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9;top:7995;width:19;height:0" coordorigin="6509,799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9;top:7995;width:19;height:0" coordorigin="6509,7995" coordsize="19,0" path="m6509,7995l6529,7995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1;top:7934;width:155;height:118" coordorigin="6561,7934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1;top:7934;width:155;height:118" coordorigin="6561,7934" coordsize="155,118" path="m6656,7941l6651,7946,6645,7953,6639,7940,6629,7934,6600,7934,6589,7940,6580,7953,6580,7953,6580,7937,6561,7937,6561,8052,6581,8052,6581,7978,6584,7969,6589,7962,6595,7955,6602,7951,6617,7951,6621,7953,6628,7961,6629,7966,6629,8052,6649,8052,6649,7974,6651,7967,6656,7961,6662,7954,6668,7951,6683,7951,6689,7954,6692,7958,6695,7962,6697,7969,6697,8052,6716,8052,6716,7960,6713,7950,6706,7944,6699,7937,6691,7934,6673,7934,6667,7935,6661,7938,6656,79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48;top:8022;width:37;height:122" coordorigin="6748,8022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8;top:8022;width:37;height:122" coordorigin="6748,8022" coordsize="37,122" path="m6767,8040l6767,8040,6774,8050,6785,8056,6775,8029,6769,8022,6767,80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8;top:8022;width:37;height:122" coordorigin="6748,8022" coordsize="37,122" path="m6798,8056l6820,8051,6835,8038,6839,8031,6846,8013,6849,7991,6849,7988,6845,7967,6836,7950,6827,7939,6816,7934,6786,7934,6775,7940,6766,7954,6766,7954,6766,7937,6748,7937,6748,8098,6767,8098,6767,8040,6769,8022,6766,8012,6766,7984,6769,7971,6774,7963,6779,7955,6787,7951,6808,7951,6816,7955,6821,7962,6826,7968,6829,7979,6829,8008,6826,8019,6820,8027,6815,8035,6807,8039,6789,8039,6781,8035,6775,8029,6785,8056,6798,80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85;top:7894;width:0;height:158" coordorigin="6885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85;top:7894;width:0;height:158" coordorigin="6885,7894" coordsize="0,158" path="m6885,7894l6885,8052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21;top:7934;width:66;height:122" coordorigin="6921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21;top:7934;width:66;height:122" coordorigin="6921,7934" coordsize="66,122" path="m6987,8032l6980,8037,6971,8040,6955,8040,6949,8038,6957,8056,6963,8055,6983,8050,6987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21;top:7934;width:66;height:122" coordorigin="6921,7934" coordsize="66,122" path="m6947,7937l6939,7943,6931,7950,6927,7959,6927,7972,6945,7972,6946,7965,6948,7959,6953,7955,6957,7952,6963,7950,6980,7950,6987,7952,6992,7955,6996,7958,6998,7963,6998,7977,6995,7981,6989,7982,6955,7987,6944,7988,6936,7992,6930,7998,6924,8004,6921,8012,6921,8032,6925,8040,6931,8046,6938,8053,6946,8056,6957,8056,6949,8038,6943,8031,6941,8026,6941,8014,6943,8010,6951,8004,6957,8002,6966,8001,6977,7999,6985,7998,6989,7997,6993,7996,6998,7994,6998,8020,6994,8026,6987,8032,6983,8050,6999,8037,6999,8043,7001,8047,7007,8053,7012,8055,7023,8055,7030,8052,7030,8038,7023,8039,7019,8039,7017,8037,7017,7956,7013,7948,7005,7942,6997,7937,6986,7934,6959,7934,6947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52;top:7934;width:94;height:118" coordorigin="7052,7934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2;top:7934;width:94;height:118" coordorigin="7052,7934" coordsize="94,118" path="m7072,7977l7075,7968,7081,7961,7086,7955,7094,7951,7111,7951,7117,7954,7121,7958,7125,7963,7127,7971,7127,8052,7146,8052,7146,7961,7143,7951,7136,7944,7129,7937,7119,7934,7092,7934,7080,7940,7071,7954,7071,7954,7071,7937,7052,7937,7052,8052,7072,8052,7072,79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66;top:7905;width:53;height:149" coordorigin="7166,7905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66;top:7905;width:53;height:149" coordorigin="7166,7905" coordsize="53,149" path="m7201,7937l7201,7905,7182,7905,7182,7937,7166,7937,7166,7953,7182,7953,7182,8038,7184,8044,7191,8052,7197,8054,7208,8054,7213,8053,7220,8052,7220,8037,7208,8037,7202,8033,7201,8028,7201,7953,7220,7953,7220,7937,7201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2;top:7934;width:66;height:122" coordorigin="7232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2;top:7934;width:66;height:122" coordorigin="7232,7934" coordsize="66,122" path="m7298,8032l7290,8037,7282,8040,7266,8040,7260,8038,7268,8056,7274,8055,7294,8050,7298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2;top:7934;width:66;height:122" coordorigin="7232,7934" coordsize="66,122" path="m7258,7937l7250,7943,7242,7950,7238,7959,7237,7972,7256,7972,7256,7965,7259,7959,7263,7955,7268,7952,7274,7950,7291,7950,7298,7952,7302,7955,7307,7958,7309,7963,7309,7977,7306,7981,7300,7982,7266,7987,7255,7988,7246,7992,7241,7998,7235,8004,7232,8012,7232,8032,7235,8040,7242,8046,7248,8053,7257,8056,7268,8056,7260,8038,7253,8031,7252,8026,7252,8014,7254,8010,7262,8004,7268,8002,7276,8001,7288,7999,7296,7998,7300,7997,7304,7996,7308,7994,7308,8020,7305,8026,7298,8032,7294,8050,7310,8037,7310,8043,7311,8047,7318,8053,7323,8055,7333,8055,7340,8052,7340,8038,7334,8039,7330,8039,7328,8037,7328,7956,7324,7948,7316,7942,7307,7937,7297,7934,7270,7934,7258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56;top:7934;width:98;height:122" coordorigin="7356,793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56;top:7934;width:98;height:122" coordorigin="7356,7934" coordsize="98,122" path="m7356,7998l7356,8003,7361,8024,7371,8040,7387,8052,7408,8056,7421,8056,7431,8052,7439,8044,7448,8037,7453,8026,7454,8012,7436,8012,7434,8020,7431,8026,7426,8031,7421,8036,7415,8039,7398,8039,7390,8035,7385,8028,7379,8020,7377,8009,7377,7981,7380,7970,7386,7963,7391,7955,7399,7951,7424,7951,7433,7960,7436,7976,7454,7976,7454,7963,7449,7953,7442,7945,7434,7938,7424,7934,7406,7934,7386,7939,7371,7951,7366,7958,7359,7976,7356,79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0;top:7894;width:19;height:158" coordorigin="7480,7894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0;top:7894;width:19;height:158" coordorigin="7480,7894" coordsize="19,158" path="m7480,7894l7480,7916,7499,7916,7499,7894,7480,789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0;top:7894;width:19;height:158" coordorigin="7480,7894" coordsize="19,158" path="m7480,7937l7480,8052,7499,8052,7499,7937,7480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0;top:7905;width:19;height:0" coordorigin="7480,790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0;top:7905;width:19;height:0" coordorigin="7480,7905" coordsize="19,0" path="m7480,7905l7499,7905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0;top:7995;width:19;height:0" coordorigin="7480,799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0;top:7995;width:19;height:0" coordorigin="7480,7995" coordsize="19,0" path="m7480,7995l7499,7995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26;top:7891;width:83;height:165" coordorigin="7526,7891" coordsize="83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6;top:7891;width:83;height:165" coordorigin="7526,7891" coordsize="83,165" path="m7585,7891l7570,7922,7584,7922,7609,7891,7585,789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6;top:7891;width:83;height:165" coordorigin="7526,7891" coordsize="83,165" path="m7618,8038l7622,8033,7630,8015,7633,7995,7632,7989,7628,7969,7618,7952,7600,7938,7579,7934,7576,7934,7556,7939,7540,7951,7537,7956,7529,7974,7526,7995,7526,8001,7530,8022,7540,8038,7558,8052,7579,8056,7560,8035,7554,8026,7549,8018,7546,8007,7546,7981,7549,7971,7555,7963,7561,7955,7569,7951,7590,7951,7598,7955,7604,7964,7610,7972,7613,7982,7613,8007,7610,8017,7604,8026,7603,8050,7618,8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6;top:7891;width:83;height:165" coordorigin="7526,7891" coordsize="83,165" path="m7604,8026l7598,8034,7590,8039,7568,8039,7560,8035,7579,8056,7583,8056,7603,8050,7604,80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9;top:7329;width:8512;height: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4;top:8022;width:37;height:122" coordorigin="8234,8022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4;top:8022;width:37;height:122" coordorigin="8234,8022" coordsize="37,122" path="m8254,8040l8254,8040,8261,8050,8271,8056,8262,8029,8256,8022,8254,80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4;top:8022;width:37;height:122" coordorigin="8234,8022" coordsize="37,122" path="m8285,8056l8307,8051,8322,8038,8326,8031,8333,8013,8335,7991,8335,7988,8331,7967,8322,7950,8314,7939,8302,7934,8273,7934,8261,7940,8253,7954,8252,7954,8252,7937,8234,7937,8234,8098,8254,8098,8254,8040,8256,8022,8253,8012,8253,7984,8255,7971,8261,7963,8266,7955,8273,7951,8294,7951,8302,7955,8307,7962,8313,7968,8315,7979,8315,8008,8312,8019,8307,8027,8302,8035,8294,8039,8275,8039,8268,8035,8262,8029,8271,8056,8285,80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72;top:7894;width:0;height:158" coordorigin="8372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72;top:7894;width:0;height:158" coordorigin="8372,7894" coordsize="0,158" path="m8372,7894l8372,805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08;top:7934;width:66;height:122" coordorigin="8408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08;top:7934;width:66;height:122" coordorigin="8408,7934" coordsize="66,122" path="m8473,8032l8466,8037,8458,8040,8441,8040,8436,8038,8444,8056,8450,8055,8469,8050,8473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08;top:7934;width:66;height:122" coordorigin="8408,7934" coordsize="66,122" path="m8434,7937l8426,7943,8418,7950,8414,7959,8413,7972,8431,7972,8432,7965,8435,7959,8439,7955,8444,7952,8450,7950,8467,7950,8474,7952,8478,7955,8483,7958,8485,7963,8485,7977,8482,7981,8476,7982,8441,7987,8431,7988,8422,7992,8416,7998,8411,8004,8408,8012,8408,8032,8411,8040,8418,8046,8424,8053,8433,8056,8444,8056,8436,8038,8429,8031,8428,8026,8428,8014,8430,8010,8438,8004,8444,8002,8452,8001,8464,7999,8472,7998,8476,7997,8480,7996,8484,7994,8484,8020,8481,8026,8473,8032,8469,8050,8486,8037,8486,8043,8487,8047,8494,8053,8499,8055,8509,8055,8516,8052,8516,8038,8510,8039,8506,8039,8504,8037,8504,7956,8500,7948,8491,7942,8483,7937,8473,7934,8446,7934,8434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1;top:7894;width:117;height:158" coordorigin="9651,7894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1;top:7894;width:117;height:158" coordorigin="9651,7894" coordsize="117,158" path="m9672,8033l9672,7981,9758,7981,9758,7962,9672,7962,9672,7913,9766,7913,9766,7894,9651,7894,9651,8052,9767,8052,9767,8033,9672,80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04;top:7894;width:0;height:158" coordorigin="9804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04;top:7894;width:0;height:158" coordorigin="9804,7894" coordsize="0,158" path="m9804,7894l9804,805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18;top:8022;width:37;height:122" coordorigin="9918,8022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18;top:8022;width:37;height:122" coordorigin="9918,8022" coordsize="37,122" path="m9938,8040l9938,8040,9945,8050,9955,8056,9946,8029,9940,8022,9938,80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18;top:8022;width:37;height:122" coordorigin="9918,8022" coordsize="37,122" path="m9969,8056l9991,8051,10006,8038,10010,8031,10017,8013,10019,7991,10019,7988,10016,7967,10007,7950,9998,7939,9986,7934,9957,7934,9945,7940,9937,7954,9937,7954,9937,7937,9918,7937,9918,8098,9938,8098,9938,8040,9940,8022,9937,8012,9937,7984,9939,7971,9945,7963,9950,7955,9958,7951,9978,7951,9986,7955,9991,7962,9997,7968,9999,7979,9999,8008,9997,8019,9991,8027,9986,8035,9978,8039,9959,8039,9952,8035,9946,8029,9955,8056,9969,80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6;top:7894;width:0;height:158" coordorigin="10056,789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6;top:7894;width:0;height:158" coordorigin="10056,7894" coordsize="0,158" path="m10056,7894l10056,805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2;top:7934;width:66;height:122" coordorigin="10092,793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7934;width:66;height:122" coordorigin="10092,7934" coordsize="66,122" path="m10158,8032l10150,8037,10142,8040,10126,8040,10120,8038,10128,8056,10134,8055,10154,8050,10158,80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7934;width:66;height:122" coordorigin="10092,7934" coordsize="66,122" path="m10118,7937l10110,7943,10102,7950,10098,7959,10098,7972,10116,7972,10116,7965,10119,7959,10123,7955,10128,7952,10134,7950,10151,7950,10158,7952,10162,7955,10167,7958,10169,7963,10169,7977,10166,7981,10160,7982,10126,7987,10115,7988,10106,7992,10101,7998,10095,8004,10092,8012,10092,8032,10095,8040,10102,8046,10109,8053,10117,8056,10128,8056,10120,8038,10114,8031,10112,8026,10112,8014,10114,8010,10122,8004,10128,8002,10136,8001,10148,7999,10156,7998,10160,7997,10164,7996,10168,7994,10168,8020,10165,8026,10158,8032,10154,8050,10170,8037,10170,8043,10172,8047,10178,8053,10183,8055,10193,8055,10200,8052,10200,8038,10194,8039,10190,8039,10188,8037,10188,7956,10184,7948,10176,7942,10167,7937,10157,7934,10130,7934,10118,79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10;top:7062;width:102;height:174" coordorigin="1710,7062" coordsize="102,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0;top:7062;width:102;height:174" coordorigin="1710,7062" coordsize="102,174" path="m1747,7100l1750,7096,1767,7085,1787,7081,1792,7081,1812,7087,1810,7065,1787,7062,1786,7062,1764,7065,1747,71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0;top:7062;width:102;height:174" coordorigin="1710,7062" coordsize="102,174" path="m1747,7219l1765,7226,1787,7229,1790,7229,1810,7226,1828,7218,1852,7237,1863,7224,1841,7207,1845,7203,1856,7186,1862,7167,1864,7146,1864,7143,1862,7122,1855,7103,1844,7087,1828,7072,1810,7065,1812,7087,1828,7099,1832,7106,1840,7124,1842,7146,1841,7159,1836,7178,1825,7194,1805,7179,1794,7192,1811,7205,1803,7208,1795,7210,1783,7210,1763,7205,1747,7192,1742,7185,1735,7167,1732,7146,1733,7136,1737,7116,1747,7100,1764,7065,1746,7073,1731,7086,1719,7105,1712,7124,1710,7146,1710,7148,1713,7169,1720,7188,1731,7205,1732,7206,1747,72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86;top:7109;width:93;height:118" coordorigin="1886,7109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86;top:7109;width:93;height:118" coordorigin="1886,7109" coordsize="93,118" path="m1906,7109l1886,7109,1886,7204,1890,7213,1897,7219,1904,7225,1913,7228,1926,7228,1946,7222,1960,7207,1961,7208,1961,7224,1979,7224,1979,7109,1960,7109,1960,7184,1957,7193,1951,7200,1946,7207,1938,7211,1921,7211,1915,7209,1911,7204,1908,7200,1906,7194,1906,71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02;top:7106;width:66;height:122" coordorigin="2002,710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02;top:7106;width:66;height:122" coordorigin="2002,7106" coordsize="66,122" path="m2067,7204l2060,7209,2052,7212,2035,7212,2030,7210,2038,7228,2044,7227,2063,7222,2067,72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02;top:7106;width:66;height:122" coordorigin="2002,7106" coordsize="66,122" path="m2028,7109l2020,7115,2012,7122,2008,7131,2007,7144,2025,7144,2026,7137,2029,7131,2033,7127,2037,7124,2044,7122,2061,7122,2068,7124,2072,7127,2076,7130,2079,7135,2079,7149,2076,7153,2069,7154,2035,7159,2024,7160,2016,7164,2010,7170,2005,7176,2002,7184,2002,7204,2005,7212,2012,7218,2018,7225,2027,7228,2038,7228,2030,7210,2023,7203,2022,7198,2022,7186,2023,7182,2031,7176,2038,7174,2046,7173,2058,7171,2065,7170,2070,7169,2074,7168,2078,7166,2078,7192,2074,7198,2067,7204,2063,7222,2079,7209,2080,7215,2081,7219,2088,7225,2093,7227,2103,7227,2110,7224,2110,7210,2104,7211,2100,7211,2098,7209,2098,7128,2094,7120,2085,7114,2077,7109,2067,7106,2039,7106,2028,71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29;top:7106;width:94;height:118" coordorigin="2129,7106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29;top:7106;width:94;height:118" coordorigin="2129,7106" coordsize="94,118" path="m2149,7149l2152,7140,2158,7133,2163,7127,2171,7123,2188,7123,2194,7126,2198,7130,2202,7135,2204,7143,2204,7224,2223,7224,2223,7133,2220,7123,2213,7116,2206,7109,2196,7106,2169,7106,2157,7112,2148,7126,2148,7126,2148,7109,2129,7109,2129,7224,2149,7224,2149,71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40;top:7077;width:53;height:149" coordorigin="2240,7077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40;top:7077;width:53;height:149" coordorigin="2240,7077" coordsize="53,149" path="m2275,7109l2275,7077,2255,7077,2255,7109,2240,7109,2240,7125,2255,7125,2255,7210,2257,7216,2265,7224,2271,7226,2281,7226,2286,7225,2293,7224,2293,7209,2282,7209,2276,7205,2275,7200,2275,7125,2293,7125,2293,7109,2275,71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61;top:7106;width:66;height:122" coordorigin="2361,710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61;top:7106;width:66;height:122" coordorigin="2361,7106" coordsize="66,122" path="m2427,7204l2419,7209,2411,7212,2395,7212,2389,7210,2397,7228,2403,7227,2423,7222,2427,72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61;top:7106;width:66;height:122" coordorigin="2361,7106" coordsize="66,122" path="m2387,7109l2379,7115,2371,7122,2367,7131,2366,7144,2385,7144,2385,7137,2388,7131,2392,7127,2397,7124,2403,7122,2420,7122,2427,7124,2431,7127,2436,7130,2438,7135,2438,7149,2435,7153,2429,7154,2395,7159,2384,7160,2375,7164,2370,7170,2364,7176,2361,7184,2361,7204,2364,7212,2371,7218,2377,7225,2386,7228,2397,7228,2389,7210,2382,7203,2381,7198,2381,7186,2383,7182,2391,7176,2397,7174,2405,7173,2417,7171,2425,7170,2429,7169,2433,7168,2437,7166,2437,7192,2434,7198,2427,7204,2423,7222,2439,7209,2439,7215,2440,7219,2447,7225,2452,7227,2462,7227,2469,7224,2469,7210,2463,7211,2459,7211,2457,7209,2457,7128,2453,7120,2445,7114,2436,7109,2426,7106,2399,7106,2387,71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3;top:7066;width:0;height:158" coordorigin="2553,7066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3;top:7066;width:0;height:158" coordorigin="2553,7066" coordsize="0,158" path="m2553,7066l2553,7224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86;top:7106;width:66;height:122" coordorigin="2586,710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6;top:7106;width:66;height:122" coordorigin="2586,7106" coordsize="66,122" path="m2652,7204l2644,7209,2636,7212,2620,7212,2614,7210,2622,7228,2628,7227,2648,7222,2652,72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6;top:7106;width:66;height:122" coordorigin="2586,7106" coordsize="66,122" path="m2612,7109l2604,7115,2596,7122,2592,7131,2592,7144,2610,7144,2610,7137,2613,7131,2617,7127,2622,7124,2628,7122,2645,7122,2652,7124,2656,7127,2661,7130,2663,7135,2663,7149,2660,7153,2654,7154,2620,7159,2609,7160,2600,7164,2595,7170,2589,7176,2586,7184,2586,7204,2589,7212,2596,7218,2603,7225,2611,7228,2622,7228,2614,7210,2608,7203,2606,7198,2606,7186,2608,7182,2616,7176,2622,7174,2630,7173,2642,7171,2650,7170,2654,7169,2658,7168,2662,7166,2662,7192,2659,7198,2652,7204,2648,7222,2664,7209,2664,7215,2666,7219,2672,7225,2677,7227,2687,7227,2694,7224,2694,7210,2688,7211,2684,7211,2682,7209,2682,7128,2678,7120,2670,7114,2661,7109,2651,7106,2624,7106,2612,71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752;top:7053;width:2395;height: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37;top:7053;width:4970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6;top:6590;width:0;height:158" coordorigin="1726,659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6;top:6590;width:0;height:158" coordorigin="1726,6590" coordsize="0,158" path="m1726,6590l1726,674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62;top:6590;width:23;height:56" coordorigin="1762,6590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62;top:6590;width:23;height:56" coordorigin="1762,6590" coordsize="23,56" path="m1762,6636l1762,6646,1770,6645,1776,6641,1779,6635,1783,6630,1785,6622,1785,6590,1762,6590,1762,6614,1774,6614,1774,6628,1770,6635,1762,66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08;top:6630;width:66;height:122" coordorigin="1808,663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08;top:6630;width:66;height:122" coordorigin="1808,6630" coordsize="66,122" path="m1873,6728l1866,6733,1858,6736,1841,6736,1836,6734,1844,6752,1850,6751,1869,6746,1873,672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08;top:6630;width:66;height:122" coordorigin="1808,6630" coordsize="66,122" path="m1834,6633l1826,6639,1818,6646,1813,6655,1813,6668,1831,6668,1832,6661,1835,6655,1839,6651,1843,6648,1849,6646,1867,6646,1873,6648,1878,6651,1882,6654,1885,6659,1885,6673,1882,6677,1875,6678,1841,6683,1830,6684,1822,6688,1816,6694,1810,6700,1808,6708,1808,6728,1811,6736,1817,6742,1824,6749,1833,6752,1844,6752,1836,6734,1829,6727,1827,6722,1827,6710,1829,6706,1837,6700,1844,6698,1852,6697,1863,6695,1871,6694,1875,6693,1880,6692,1884,6690,1884,6716,1880,6722,1873,6728,1869,6746,1885,6733,1885,6739,1887,6743,1894,6749,1898,6751,1909,6751,1916,6748,1916,6734,1910,6735,1906,6735,1904,6733,1904,6652,1899,6644,1891,6638,1883,6633,1873,6630,1845,6630,1834,66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5;top:6590;width:0;height:158" coordorigin="1945,659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5;top:6590;width:0;height:158" coordorigin="1945,6590" coordsize="0,158" path="m1945,6590l1945,674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72;top:6601;width:53;height:149" coordorigin="1972,660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72;top:6601;width:53;height:149" coordorigin="1972,6601" coordsize="53,149" path="m2007,6633l2007,6601,1988,6601,1988,6633,1972,6633,1972,6649,1988,6649,1988,6734,1989,6740,1997,6748,2003,6750,2014,6750,2018,6749,2025,6748,2025,6733,2014,6733,2008,6729,2007,6724,2007,6649,2025,6649,2025,6633,2007,66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4;top:6630;width:56;height:118" coordorigin="2044,6630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4;top:6630;width:56;height:118" coordorigin="2044,6630" coordsize="56,118" path="m2095,6630l2082,6630,2072,6637,2063,6652,2063,6652,2063,6633,2044,6633,2044,6748,2064,6748,2064,6673,2067,6665,2072,6659,2078,6654,2085,6651,2101,6651,2101,6631,2095,66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09;top:6630;width:105;height:122" coordorigin="2109,663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09;top:6630;width:105;height:122" coordorigin="2109,6630" coordsize="105,122" path="m2130,6709l2130,6697,2214,6697,2213,6683,2209,6663,2201,6647,2185,6634,2164,6630,2160,6630,2145,6651,2152,6647,2171,6647,2179,6650,2184,6655,2190,6660,2193,6669,2194,6682,2130,6682,2130,6672,2124,6647,2119,6654,2112,6672,2109,6694,2109,6699,2114,6720,2123,6736,2141,6748,2162,6752,2176,6752,2187,6748,2195,6742,2204,6734,2210,6724,2212,6712,2193,6712,2193,6718,2189,6723,2184,6728,2178,6733,2171,6735,2152,6735,2144,6732,2138,6725,2133,6718,2130,67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09;top:6630;width:105;height:122" coordorigin="2109,6630" coordsize="105,122" path="m2140,6635l2124,6647,2130,6672,2133,6664,2139,6657,2145,6651,2160,6630,2140,663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6630;width:95;height:122" coordorigin="2283,6630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6630;width:95;height:122" coordorigin="2283,6630" coordsize="95,122" path="m2283,6725l2287,6735,2295,6742,2304,6748,2316,6752,2346,6752,2357,6748,2365,6741,2373,6734,2377,6725,2377,6705,2375,6699,2370,6694,2365,6690,2357,6686,2345,6683,2326,6678,2317,6676,2311,6674,2309,6672,2305,6667,2305,6658,2307,6654,2312,6651,2316,6648,2321,6647,2336,6647,2343,6648,2348,6651,2352,6654,2355,6659,2355,6666,2374,6666,2373,6656,2369,6647,2362,6640,2355,6633,2344,6630,2317,6630,2306,6633,2298,6640,2290,6646,2286,6655,2286,6674,2288,6680,2293,6684,2297,6689,2304,6692,2313,6695,2335,6700,2344,6702,2350,6704,2353,6707,2358,6712,2358,6722,2356,6727,2351,6730,2346,6733,2340,6735,2322,6735,2314,6733,2309,6729,2304,6725,2302,6719,2301,6711,2283,6711,2283,67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94;top:6630;width:105;height:122" coordorigin="2394,663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94;top:6630;width:105;height:122" coordorigin="2394,6630" coordsize="105,122" path="m2414,6709l2414,6697,2498,6697,2498,6683,2493,6663,2485,6647,2469,6634,2449,6630,2444,6630,2429,6651,2437,6647,2455,6647,2463,6650,2468,6655,2474,6660,2477,6669,2478,6682,2414,6682,2415,6672,2408,6647,2403,6654,2396,6672,2394,6694,2394,6699,2398,6720,2408,6736,2425,6748,2446,6752,2460,6752,2471,6748,2479,6742,2489,6734,2495,6724,2497,6712,2477,6712,2477,6718,2474,6723,2468,6728,2462,6733,2456,6735,2437,6735,2428,6732,2423,6725,2417,6718,2414,67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94;top:6630;width:105;height:122" coordorigin="2394,6630" coordsize="105,122" path="m2424,6635l2408,6647,2415,6672,2418,6664,2423,6657,2429,6651,2444,6630,2424,663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05;top:6633;width:105;height:115" coordorigin="2505,6633" coordsize="105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05;top:6633;width:105;height:115" coordorigin="2505,6633" coordsize="105,115" path="m2505,6748l2529,6748,2557,6705,2585,6748,2610,6748,2569,6689,2608,6633,2585,6633,2558,6674,2531,6633,2506,6633,2545,6689,2505,674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16;top:6630;width:105;height:122" coordorigin="2616,663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16;top:6630;width:105;height:122" coordorigin="2616,6630" coordsize="105,122" path="m2636,6709l2636,6697,2720,6697,2720,6683,2716,6663,2707,6647,2692,6634,2671,6630,2666,6630,2651,6651,2659,6647,2678,6647,2685,6650,2691,6655,2696,6660,2699,6669,2700,6682,2636,6682,2637,6672,2630,6647,2625,6654,2618,6672,2616,6694,2616,6699,2620,6720,2630,6736,2647,6748,2668,6752,2682,6752,2693,6748,2701,6742,2711,6734,2717,6724,2719,6712,2700,6712,2699,6718,2696,6723,2690,6728,2685,6733,2678,6735,2659,6735,2650,6732,2645,6725,2639,6718,2636,67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16;top:6630;width:105;height:122" coordorigin="2616,6630" coordsize="105,122" path="m2646,6635l2630,6647,2637,6672,2640,6664,2646,6657,2651,6651,2666,6630,2646,663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35;top:6590;width:59;height:56" coordorigin="2735,6590" coordsize="59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5;top:6590;width:59;height:56" coordorigin="2735,6590" coordsize="59,56" path="m2735,6636l2735,6646,2743,6645,2748,6641,2752,6635,2756,6630,2757,6622,2757,6590,2735,6590,2735,6614,2746,6614,2746,6628,2742,6635,2735,66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5;top:6590;width:59;height:56" coordorigin="2735,6590" coordsize="59,56" path="m2771,6636l2771,6646,2779,6645,2784,6641,2788,6635,2792,6630,2794,6622,2794,6590,2771,6590,2771,6614,2782,6614,2782,6628,2778,6635,2771,663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21;top:6737;width:23;height:0" coordorigin="2821,6737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1;top:6737;width:23;height:0" coordorigin="2821,6737" coordsize="23,0" path="m2821,6737l2844,6737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6;top:6315;width:1223;height: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7;top:6357;width:93;height:118" coordorigin="3037,6357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7;top:6357;width:93;height:118" coordorigin="3037,6357" coordsize="93,118" path="m3056,6357l3037,6357,3037,6452,3040,6461,3047,6467,3054,6473,3063,6476,3076,6476,3097,6470,3111,6455,3111,6456,3111,6472,3129,6472,3129,6357,3110,6357,3110,6432,3107,6441,3101,6448,3096,6455,3088,6459,3071,6459,3066,6457,3062,6452,3058,6448,3056,6442,3056,63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9;top:6354;width:94;height:118" coordorigin="3159,6354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9;top:6354;width:94;height:118" coordorigin="3159,6354" coordsize="94,118" path="m3178,6397l3181,6388,3187,6381,3193,6375,3200,6371,3217,6371,3224,6374,3227,6378,3231,6383,3233,6391,3233,6472,3252,6472,3252,6381,3249,6371,3242,6364,3235,6357,3225,6354,3198,6354,3186,6360,3177,6374,3177,6374,3177,6357,3159,6357,3159,6472,3178,6472,3178,63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75;top:6354;width:66;height:122" coordorigin="3275,635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75;top:6354;width:66;height:122" coordorigin="3275,6354" coordsize="66,122" path="m3340,6452l3333,6457,3325,6460,3308,6460,3303,6458,3311,6476,3317,6475,3336,6470,3340,645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75;top:6354;width:66;height:122" coordorigin="3275,6354" coordsize="66,122" path="m3301,6357l3293,6363,3285,6370,3280,6379,3280,6392,3298,6392,3299,6385,3301,6379,3306,6375,3310,6372,3316,6370,3334,6370,3340,6372,3345,6375,3349,6378,3352,6383,3352,6397,3348,6401,3342,6402,3308,6407,3297,6408,3289,6412,3283,6418,3277,6424,3275,6432,3275,6452,3278,6460,3284,6466,3291,6473,3300,6476,3311,6476,3303,6458,3296,6451,3294,6446,3294,6434,3296,6430,3304,6424,3310,6422,3319,6421,3330,6419,3338,6418,3342,6417,3347,6416,3351,6414,3351,6440,3347,6446,3340,6452,3336,6470,3352,6457,3352,6463,3354,6467,3360,6473,3365,6475,3376,6475,3383,6472,3383,6458,3377,6459,3372,6459,3370,6457,3370,6376,3366,6368,3358,6362,3350,6357,3340,6354,3312,6354,3301,63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59;top:6442;width:37;height:122" coordorigin="3459,6442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59;top:6442;width:37;height:122" coordorigin="3459,6442" coordsize="37,122" path="m3478,6460l3478,6460,3486,6470,3496,6476,3486,6449,3480,6442,3478,64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59;top:6442;width:37;height:122" coordorigin="3459,6442" coordsize="37,122" path="m3509,6476l3531,6471,3547,6458,3551,6451,3557,6433,3560,6411,3560,6408,3556,6387,3547,6370,3538,6359,3527,6354,3497,6354,3486,6360,3477,6374,3477,6374,3477,6357,3459,6357,3459,6518,3478,6518,3478,6460,3480,6442,3477,6432,3477,6404,3480,6391,3485,6383,3490,6375,3498,6371,3519,6371,3527,6375,3532,6382,3537,6388,3540,6399,3540,6428,3537,6439,3531,6447,3526,6455,3518,6459,3500,6459,3492,6455,3486,6449,3496,6476,3509,647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78;top:6354;width:105;height:122" coordorigin="3578,6354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78;top:6354;width:105;height:122" coordorigin="3578,6354" coordsize="105,122" path="m3598,6433l3598,6421,3682,6421,3682,6407,3677,6387,3669,6371,3653,6358,3633,6354,3628,6354,3613,6375,3621,6371,3639,6371,3647,6374,3652,6379,3658,6384,3661,6393,3662,6406,3598,6406,3599,6396,3592,6371,3587,6378,3580,6396,3578,6418,3578,6423,3582,6444,3592,6460,3609,6472,3630,6476,3644,6476,3655,6472,3663,6466,3673,6458,3679,6448,3681,6436,3661,6436,3661,6442,3658,6447,3652,6452,3646,6457,3640,6459,3621,6459,3612,6456,3607,6449,3601,6442,3598,64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78;top:6354;width:105;height:122" coordorigin="3578,6354" coordsize="105,122" path="m3608,6359l3592,6371,3599,6396,3602,6388,3607,6381,3613,6375,3628,6354,3608,63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06;top:6354;width:56;height:118" coordorigin="3706,6354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6;top:6354;width:56;height:118" coordorigin="3706,6354" coordsize="56,118" path="m3757,6354l3743,6354,3733,6361,3724,6376,3724,6376,3724,6357,3706,6357,3706,6472,3725,6472,3725,6397,3728,6389,3733,6383,3739,6378,3746,6375,3762,6375,3762,6355,3757,63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1;top:6354;width:95;height:122" coordorigin="3771,6354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1;top:6354;width:95;height:122" coordorigin="3771,6354" coordsize="95,122" path="m3771,6449l3775,6459,3783,6466,3791,6472,3804,6476,3834,6476,3845,6472,3853,6465,3861,6458,3865,6449,3865,6429,3863,6423,3858,6418,3853,6414,3845,6410,3833,6407,3814,6402,3805,6400,3799,6398,3797,6396,3793,6391,3793,6382,3795,6378,3799,6375,3804,6372,3809,6371,3824,6371,3831,6372,3836,6375,3840,6378,3843,6383,3843,6390,3862,6390,3861,6380,3857,6371,3850,6364,3842,6357,3832,6354,3805,6354,3794,6357,3786,6364,3778,6370,3774,6379,3774,6398,3776,6404,3781,6408,3785,6413,3792,6416,3801,6419,3823,6424,3832,6426,3838,6428,3841,6431,3846,6436,3846,6446,3844,6451,3839,6454,3834,6457,3828,6459,3810,6459,3802,6457,3797,6453,3792,6449,3789,6443,3789,6435,3771,6435,3771,64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82;top:6354;width:78;height:122" coordorigin="3882,6354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2;top:6354;width:78;height:122" coordorigin="3882,6354" coordsize="78,122" path="m3960,6446l3955,6454,3946,6459,3925,6459,3916,6455,3935,6476,3939,6476,3959,6470,3960,644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2;top:6354;width:78;height:122" coordorigin="3882,6354" coordsize="78,122" path="m3975,6458l3978,6453,3986,6435,3989,6415,3989,6409,3984,6389,3975,6372,3956,6358,3935,6354,3932,6354,3912,6359,3896,6371,3893,6376,3885,6394,3882,6415,3882,6421,3887,6442,3897,6458,3915,6472,3935,6476,3916,6455,3911,6446,3905,6438,3902,6427,3902,6401,3905,6391,3911,6383,3917,6375,3925,6371,3946,6371,3955,6375,3960,6384,3966,6392,3969,6402,3969,6427,3966,6437,3960,6446,3959,6470,3975,64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12;top:6354;width:94;height:118" coordorigin="4012,6354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12;top:6354;width:94;height:118" coordorigin="4012,6354" coordsize="94,118" path="m4031,6397l4034,6388,4040,6381,4046,6375,4053,6371,4071,6371,4077,6374,4081,6378,4084,6383,4086,6391,4086,6472,4106,6472,4106,6381,4102,6371,4095,6364,4088,6357,4078,6354,4051,6354,4040,6360,4031,6374,4030,6374,4030,6357,4012,6357,4012,6472,4031,6472,4031,63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28;top:6354;width:66;height:122" coordorigin="4128,635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28;top:6354;width:66;height:122" coordorigin="4128,6354" coordsize="66,122" path="m4193,6452l4186,6457,4178,6460,4161,6460,4156,6458,4164,6476,4170,6475,4189,6470,4193,645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28;top:6354;width:66;height:122" coordorigin="4128,6354" coordsize="66,122" path="m4154,6357l4146,6363,4138,6370,4134,6379,4133,6392,4151,6392,4152,6385,4155,6379,4159,6375,4163,6372,4170,6370,4187,6370,4194,6372,4198,6375,4203,6378,4205,6383,4205,6397,4202,6401,4196,6402,4161,6407,4150,6408,4142,6412,4136,6418,4131,6424,4128,6432,4128,6452,4131,6460,4138,6466,4144,6473,4153,6476,4164,6476,4156,6458,4149,6451,4148,6446,4148,6434,4150,6430,4158,6424,4164,6422,4172,6421,4184,6419,4191,6418,4196,6417,4200,6416,4204,6414,4204,6440,4200,6446,4193,6452,4189,6470,4205,6457,4206,6463,4207,6467,4214,6473,4219,6475,4229,6475,4236,6472,4236,6458,4230,6459,4226,6459,4224,6457,4224,6376,4220,6368,4211,6362,4203,6357,4193,6354,4165,6354,4154,63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296;top:6025;width:4614;height: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58;top:5752;width:2839;height: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52;top:6078;width:98;height:122" coordorigin="3752,6078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52;top:6078;width:98;height:122" coordorigin="3752,6078" coordsize="98,122" path="m3752,6142l3752,6147,3756,6168,3766,6184,3783,6196,3803,6200,3816,6200,3827,6196,3835,6188,3843,6181,3848,6170,3850,6156,3831,6156,3830,6164,3827,6170,3822,6175,3817,6180,3811,6183,3794,6183,3786,6179,3780,6172,3775,6164,3772,6153,3772,6125,3775,6114,3781,6107,3787,6099,3794,6095,3819,6095,3828,6104,3831,6120,3850,6120,3849,6107,3845,6097,3837,6089,3830,6082,3820,6078,3802,6078,3782,6083,3766,6095,3761,6102,3754,6120,3752,61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64;top:6078;width:78;height:122" coordorigin="3864,6078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64;top:6078;width:78;height:122" coordorigin="3864,6078" coordsize="78,122" path="m3942,6170l3936,6178,3928,6183,3906,6183,3898,6179,3917,6200,3921,6200,3941,6194,3942,61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64;top:6078;width:78;height:122" coordorigin="3864,6078" coordsize="78,122" path="m3956,6182l3959,6177,3968,6159,3970,6139,3970,6133,3966,6113,3956,6096,3938,6082,3917,6078,3914,6078,3894,6083,3878,6095,3875,6100,3866,6118,3864,6139,3864,6145,3868,6166,3878,6182,3896,6196,3917,6200,3898,6179,3892,6170,3886,6162,3883,6151,3883,6125,3886,6115,3892,6107,3898,6099,3907,6095,3928,6095,3936,6099,3942,6108,3948,6116,3950,6126,3950,6151,3948,6161,3942,6170,3941,6194,3956,61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91;top:6078;width:155;height:118" coordorigin="3991,6078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1;top:6078;width:155;height:118" coordorigin="3991,6078" coordsize="155,118" path="m4086,6085l4081,6090,4075,6097,4069,6084,4059,6078,4030,6078,4018,6084,4010,6097,4009,6097,4009,6081,3991,6081,3991,6196,4010,6196,4010,6122,4013,6113,4019,6106,4024,6099,4032,6095,4047,6095,4051,6097,4057,6105,4059,6110,4059,6196,4078,6196,4078,6118,4081,6111,4086,6105,4091,6098,4098,6095,4113,6095,4118,6098,4122,6102,4125,6106,4127,6113,4127,6196,4146,6196,4146,6104,4142,6094,4136,6088,4129,6081,4120,6078,4103,6078,4096,6079,4091,6082,4086,608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11;top:6037;width:59;height:56" coordorigin="4211,6037" coordsize="59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11;top:6037;width:59;height:56" coordorigin="4211,6037" coordsize="59,56" path="m4223,6070l4223,6056,4226,6048,4234,6047,4234,6037,4226,6039,4220,6042,4217,6048,4213,6053,4211,6061,4211,6093,4234,6093,4234,6070,4223,60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11;top:6037;width:59;height:56" coordorigin="4211,6037" coordsize="59,56" path="m4259,6070l4259,6056,4263,6048,4270,6047,4270,6037,4262,6039,4256,6042,4253,6048,4249,6053,4247,6061,4247,6093,4270,6093,4270,6070,4259,60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8;top:6038;width:0;height:158" coordorigin="4298,6038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8;top:6038;width:0;height:158" coordorigin="4298,6038" coordsize="0,158" path="m4298,6038l4298,6196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29;top:6078;width:66;height:122" coordorigin="4329,6078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29;top:6078;width:66;height:122" coordorigin="4329,6078" coordsize="66,122" path="m4394,6176l4387,6181,4379,6184,4362,6184,4357,6182,4365,6200,4371,6199,4390,6194,4394,617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29;top:6078;width:66;height:122" coordorigin="4329,6078" coordsize="66,122" path="m4355,6081l4347,6087,4339,6094,4335,6103,4334,6116,4352,6116,4353,6109,4356,6103,4360,6099,4365,6096,4371,6094,4388,6094,4395,6096,4399,6099,4404,6102,4406,6107,4406,6121,4403,6125,4397,6126,4363,6131,4352,6132,4343,6136,4337,6142,4332,6148,4329,6156,4329,6176,4332,6184,4339,6190,4345,6197,4354,6200,4365,6200,4357,6182,4350,6175,4349,6170,4349,6158,4351,6154,4359,6148,4365,6146,4373,6145,4385,6143,4393,6142,4397,6141,4401,6140,4405,6138,4405,6164,4402,6170,4394,6176,4390,6194,4407,6181,4407,6187,4408,6191,4415,6197,4420,6199,4430,6199,4437,6196,4437,6182,4431,6183,4427,6183,4425,6181,4425,6100,4421,6092,4412,6086,4404,6081,4394,6078,4367,6078,4355,60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2;top:5762;width:94;height:158" coordorigin="4542,5762" coordsize="94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2;top:5762;width:94;height:158" coordorigin="4542,5762" coordsize="94,158" path="m4570,5808l4561,5821,4561,5821,4561,5762,4542,5762,4542,5920,4561,5920,4561,5845,4564,5835,4570,5829,4575,5823,4583,5819,4601,5819,4607,5821,4614,5829,4616,5836,4616,5920,4635,5920,4635,5828,4632,5818,4625,5812,4618,5805,4608,5802,4581,5802,4570,58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0;top:5802;width:78;height:122" coordorigin="4660,5802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0;top:5802;width:78;height:122" coordorigin="4660,5802" coordsize="78,122" path="m4739,5894l4733,5902,4725,5907,4703,5907,4695,5903,4713,5924,4717,5924,4738,5918,4739,589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0;top:5802;width:78;height:122" coordorigin="4660,5802" coordsize="78,122" path="m4753,5906l4756,5901,4764,5883,4767,5863,4767,5857,4763,5837,4753,5820,4734,5806,4713,5802,4710,5802,4690,5807,4675,5819,4671,5824,4663,5842,4660,5863,4661,5869,4665,5890,4675,5906,4693,5920,4713,5924,4695,5903,4689,5894,4683,5886,4680,5875,4680,5849,4683,5839,4689,5831,4695,5823,4703,5819,4725,5819,4733,5823,4739,5832,4744,5840,4747,5850,4747,5875,4744,5885,4739,5894,4738,5918,4753,59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93;top:5802;width:155;height:118" coordorigin="4793,5802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93;top:5802;width:155;height:118" coordorigin="4793,5802" coordsize="155,118" path="m4888,5809l4883,5814,4877,5821,4871,5808,4861,5802,4832,5802,4820,5808,4812,5821,4811,5821,4811,5805,4793,5805,4793,5920,4812,5920,4812,5846,4815,5837,4821,5830,4826,5823,4834,5819,4849,5819,4853,5821,4859,5829,4861,5834,4861,5920,4880,5920,4880,5842,4883,5835,4888,5829,4893,5822,4900,5819,4915,5819,4920,5822,4923,5826,4927,5830,4929,5837,4929,5920,4948,5920,4948,5828,4944,5818,4938,5812,4931,5805,4922,5802,4905,5802,4898,5803,4893,5806,4888,580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73;top:5802;width:105;height:122" coordorigin="4973,580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73;top:5802;width:105;height:122" coordorigin="4973,5802" coordsize="105,122" path="m4994,5881l4994,5869,5078,5869,5077,5855,5073,5835,5065,5819,5049,5806,5028,5802,5024,5802,5009,5823,5016,5819,5035,5819,5042,5822,5048,5827,5054,5832,5057,5841,5058,5854,4994,5854,4994,5844,4988,5819,4983,5826,4976,5844,4973,5866,4973,5871,4977,5892,4987,5908,5005,5920,5026,5924,5039,5924,5050,5920,5059,5914,5068,5906,5074,5896,5076,5884,5057,5884,5056,5890,5053,5895,5048,5900,5042,5905,5035,5907,5016,5907,5008,5904,5002,5897,4997,5890,4994,58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73;top:5802;width:105;height:122" coordorigin="4973,5802" coordsize="105,122" path="m5003,5807l4988,5819,4994,5844,4997,5836,5003,5829,5009,5823,5024,5802,5003,580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97;top:5802;width:95;height:122" coordorigin="5097,5802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97;top:5802;width:95;height:122" coordorigin="5097,5802" coordsize="95,122" path="m5097,5897l5101,5907,5109,5914,5117,5920,5130,5924,5160,5924,5171,5920,5179,5913,5187,5906,5191,5897,5191,5877,5189,5871,5184,5866,5179,5862,5171,5858,5159,5855,5140,5850,5131,5848,5125,5846,5123,5844,5119,5839,5119,5830,5121,5826,5125,5823,5130,5820,5135,5819,5150,5819,5157,5820,5162,5823,5166,5826,5169,5831,5169,5838,5188,5838,5187,5828,5183,5819,5176,5812,5168,5805,5158,5802,5131,5802,5120,5805,5112,5812,5104,5818,5100,5827,5100,5846,5102,5852,5107,5856,5111,5861,5118,5864,5127,5867,5149,5872,5158,5874,5164,5876,5167,5879,5172,5884,5172,5894,5170,5899,5165,5902,5160,5905,5154,5907,5136,5907,5128,5905,5123,5901,5118,5897,5116,5891,5115,5883,5097,5883,5097,5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20;top:5897;width:23;height:56" coordorigin="5220,5897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20;top:5897;width:23;height:56" coordorigin="5220,5897" coordsize="23,56" path="m5226,5952l5231,5949,5236,5943,5240,5938,5243,5929,5243,5897,5220,5897,5220,5920,5232,5920,5232,5934,5228,5942,5220,5943,5220,5953,5226,595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4;top:5802;width:105;height:122" coordorigin="7744,580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4;top:5802;width:105;height:122" coordorigin="7744,5802" coordsize="105,122" path="m7764,5881l7764,5869,7848,5869,7848,5855,7843,5835,7835,5819,7819,5806,7799,5802,7794,5802,7779,5823,7787,5819,7805,5819,7813,5822,7818,5827,7824,5832,7827,5841,7828,5854,7764,5854,7765,5844,7758,5819,7753,5826,7746,5844,7744,5866,7744,5871,7748,5892,7758,5908,7775,5920,7796,5924,7810,5924,7821,5920,7829,5914,7839,5906,7845,5896,7847,5884,7827,5884,7827,5890,7824,5895,7818,5900,7812,5905,7806,5907,7787,5907,7778,5904,7773,5897,7767,5890,7764,58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4;top:5802;width:105;height:122" coordorigin="7744,5802" coordsize="105,122" path="m7774,5807l7758,5819,7765,5844,7768,5836,7774,5829,7779,5823,7794,5802,7774,580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67;top:5802;width:95;height:122" coordorigin="7867,5802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67;top:5802;width:95;height:122" coordorigin="7867,5802" coordsize="95,122" path="m7867,5897l7871,5907,7880,5914,7888,5920,7900,5924,7930,5924,7941,5920,7949,5913,7958,5906,7962,5897,7962,5877,7959,5871,7954,5866,7949,5862,7941,5858,7929,5855,7910,5850,7902,5848,7896,5846,7893,5844,7889,5839,7889,5830,7891,5826,7896,5823,7900,5820,7906,5819,7921,5819,7927,5820,7932,5823,7937,5826,7939,5831,7939,5838,7958,5838,7958,5828,7954,5819,7946,5812,7939,5805,7928,5802,7901,5802,7891,5805,7883,5812,7875,5818,7870,5827,7870,5846,7873,5852,7877,5856,7881,5861,7888,5864,7897,5867,7920,5872,7929,5874,7935,5876,7938,5879,7942,5884,7942,5894,7940,5899,7935,5902,7931,5905,7924,5907,7906,5907,7899,5905,7894,5901,7889,5897,7886,5891,7886,5883,7867,5883,7867,5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88;top:5890;width:37;height:122" coordorigin="7988,5890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88;top:5890;width:37;height:122" coordorigin="7988,5890" coordsize="37,122" path="m8007,5908l8008,5908,8015,5918,8025,5924,8015,5897,8009,5890,8007,59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88;top:5890;width:37;height:122" coordorigin="7988,5890" coordsize="37,122" path="m8038,5924l8061,5919,8076,5906,8080,5899,8087,5881,8089,5859,8089,5856,8085,5835,8076,5818,8067,5807,8056,5802,8026,5802,8015,5808,8007,5822,8006,5822,8006,5805,7988,5805,7988,5966,8007,5966,8007,5908,8009,5890,8006,5880,8006,5852,8009,5839,8014,5831,8019,5823,8027,5819,8048,5819,8056,5823,8061,5830,8066,5836,8069,5847,8069,5876,8066,5887,8061,5895,8055,5903,8048,5907,8029,5907,8021,5903,8015,5897,8025,5924,8038,59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333;top:5752;width:2291;height: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6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0;top:5802;width:105;height:122" coordorigin="8110,580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0;top:5802;width:105;height:122" coordorigin="8110,5802" coordsize="105,122" path="m8130,5881l8130,5869,8214,5869,8214,5855,8210,5835,8201,5819,8185,5806,8165,5802,8160,5802,8145,5823,8153,5819,8172,5819,8179,5822,8185,5827,8190,5832,8193,5841,8194,5854,8130,5854,8131,5844,8124,5819,8119,5826,8112,5844,8110,5866,8110,5871,8114,5892,8124,5908,8141,5920,8162,5924,8176,5924,8187,5920,8195,5914,8205,5906,8211,5896,8213,5884,8194,5884,8193,5890,8190,5895,8184,5900,8179,5905,8172,5907,8153,5907,8144,5904,8139,5897,8133,5890,8130,58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0;top:5802;width:105;height:122" coordorigin="8110,5802" coordsize="105,122" path="m8140,5807l8124,5819,8131,5844,8134,5836,8140,5829,8145,5823,8160,5802,8140,580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3;top:5802;width:98;height:122" coordorigin="8233,580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3;top:5802;width:98;height:122" coordorigin="8233,5802" coordsize="98,122" path="m8233,5866l8234,5871,8238,5892,8248,5908,8265,5920,8285,5924,8298,5924,8309,5920,8317,5912,8325,5905,8330,5894,8332,5880,8313,5880,8312,5888,8308,5894,8303,5899,8298,5904,8292,5907,8275,5907,8268,5903,8262,5896,8257,5888,8254,5877,8254,5849,8257,5838,8263,5831,8269,5823,8276,5819,8301,5819,8310,5828,8313,5844,8332,5844,8331,5831,8327,5821,8319,5813,8312,5806,8301,5802,8284,5802,8263,5807,8248,5819,8243,5826,8236,5844,8233,58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5762;width:19;height:158" coordorigin="8357,576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5762;width:19;height:158" coordorigin="8357,5762" coordsize="19,158" path="m8357,5762l8357,5784,8376,5784,8376,5762,8357,57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5762;width:19;height:158" coordorigin="8357,5762" coordsize="19,158" path="m8357,5805l8357,5920,8376,5920,8376,5805,8357,5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5773;width:19;height:0" coordorigin="8357,577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5773;width:19;height:0" coordorigin="8357,5773" coordsize="19,0" path="m8357,5773l8376,577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5863;width:19;height:0" coordorigin="8357,586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5863;width:19;height:0" coordorigin="8357,5863" coordsize="19,0" path="m8357,5863l8376,586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03;top:5802;width:66;height:122" coordorigin="8403,580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03;top:5802;width:66;height:122" coordorigin="8403,5802" coordsize="66,122" path="m8468,5900l8461,5905,8453,5908,8436,5908,8431,5906,8439,5924,8445,5923,8464,5918,8468,59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03;top:5802;width:66;height:122" coordorigin="8403,5802" coordsize="66,122" path="m8429,5805l8421,5811,8413,5818,8408,5827,8408,5840,8426,5840,8427,5833,8430,5827,8434,5823,8438,5820,8444,5818,8462,5818,8468,5820,8473,5823,8477,5826,8480,5831,8480,5845,8476,5849,8470,5850,8436,5855,8425,5856,8417,5860,8411,5866,8405,5872,8403,5880,8403,5900,8406,5908,8412,5914,8419,5921,8428,5924,8439,5924,8431,5906,8424,5899,8422,5894,8422,5882,8424,5878,8432,5872,8438,5870,8447,5869,8458,5867,8466,5866,8470,5865,8475,5864,8479,5862,8479,5888,8475,5894,8468,5900,8464,5918,8480,5905,8480,5911,8482,5915,8488,5921,8493,5923,8504,5923,8511,5920,8511,5906,8505,5907,8501,5907,8498,5905,8498,5824,8494,5816,8486,5810,8478,5805,8468,5802,8440,5802,8429,5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3;top:5762;width:0;height:158" coordorigin="8543,576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3;top:5762;width:0;height:158" coordorigin="8543,5762" coordsize="0,158" path="m8543,5762l8543,592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6;top:5197;width:8504;height: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0;top:4921;width:278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91;top:4934;width:0;height:158" coordorigin="4591,493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91;top:4934;width:0;height:158" coordorigin="4591,4934" coordsize="0,158" path="m4591,4934l4591,509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3;top:4934;width:0;height:158" coordorigin="4643,493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3;top:4934;width:0;height:158" coordorigin="4643,4934" coordsize="0,158" path="m4643,4934l4643,509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78;top:4974;width:78;height:122" coordorigin="4678,4974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8;top:4974;width:78;height:122" coordorigin="4678,4974" coordsize="78,122" path="m4756,5066l4750,5074,4742,5079,4720,5079,4712,5075,4731,5096,4735,5096,4755,5090,4756,50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8;top:4974;width:78;height:122" coordorigin="4678,4974" coordsize="78,122" path="m4771,5078l4774,5073,4782,5056,4785,5035,4784,5029,4780,5009,4770,4992,4752,4978,4731,4974,4728,4974,4708,4979,4692,4991,4689,4996,4681,5014,4678,5035,4678,5041,4682,5062,4692,5078,4710,5092,4731,5096,4712,5075,4706,5066,4701,5058,4698,5047,4698,5021,4701,5011,4707,5003,4713,4995,4721,4991,4742,4991,4750,4995,4756,5004,4762,5012,4765,5022,4765,5047,4762,5057,4756,5066,4755,5090,4771,50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03;top:4974;width:98;height:122" coordorigin="4803,497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03;top:4974;width:98;height:122" coordorigin="4803,4974" coordsize="98,122" path="m4803,5038l4803,5043,4807,5064,4817,5080,4834,5092,4855,5096,4868,5096,4878,5092,4886,5084,4894,5077,4899,5066,4901,5052,4883,5052,4881,5060,4878,5066,4873,5071,4868,5076,4862,5079,4845,5079,4837,5075,4832,5068,4826,5060,4824,5049,4824,5021,4827,5010,4832,5003,4838,4995,4846,4991,4871,4991,4880,5000,4883,5016,4901,5016,4900,5003,4896,4993,4889,4985,4881,4978,4871,4974,4853,4974,4833,4979,4817,4991,4813,4998,4805,5016,4803,5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992;top:4924;width:1855;height: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954;top:4924;width:1687;height: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34;top:4934;width:0;height:158" coordorigin="8734,493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34;top:4934;width:0;height:158" coordorigin="8734,4934" coordsize="0,158" path="m8734,4934l8734,509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69;top:4974;width:66;height:122" coordorigin="8769,497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69;top:4974;width:66;height:122" coordorigin="8769,4974" coordsize="66,122" path="m8834,5072l8827,5077,8819,5080,8803,5080,8797,5078,8805,5096,8811,5095,8830,5090,8834,507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69;top:4974;width:66;height:122" coordorigin="8769,4974" coordsize="66,122" path="m8795,4977l8787,4983,8779,4990,8775,4999,8774,5012,8792,5012,8793,5005,8796,4999,8800,4995,8805,4992,8811,4990,8828,4990,8835,4992,8839,4995,8844,4998,8846,5003,8846,5017,8843,5021,8837,5022,8803,5027,8792,5028,8783,5032,8778,5038,8772,5044,8769,5052,8769,5072,8772,5080,8779,5086,8785,5093,8794,5096,8805,5096,8797,5078,8790,5071,8789,5066,8789,5054,8791,5050,8799,5044,8805,5042,8813,5041,8825,5039,8833,5038,8837,5037,8841,5036,8845,5034,8845,5060,8842,5066,8834,5072,8830,5090,8847,5077,8847,5083,8848,5087,8855,5093,8860,5095,8870,5095,8877,5092,8877,5078,8871,5079,8867,5079,8865,5077,8865,4996,8861,4988,8853,4982,8844,4977,8834,4974,8807,4974,8795,49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59;top:4974;width:95;height:122" coordorigin="8959,4974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59;top:4974;width:95;height:122" coordorigin="8959,4974" coordsize="95,122" path="m8959,5069l8964,5079,8972,5086,8980,5092,8992,5096,9022,5096,9033,5092,9042,5085,9050,5078,9054,5069,9054,5049,9052,5043,9047,5038,9042,5034,9033,5030,9022,5027,9003,5022,8994,5020,8988,5018,8986,5016,8982,5011,8982,5002,8984,4998,8988,4995,8993,4992,8998,4991,9013,4991,9020,4992,9024,4995,9029,4998,9031,5003,9032,5010,9050,5010,9050,5000,9046,4991,9039,4984,9031,4977,9021,4974,8994,4974,8983,4977,8975,4984,8967,4990,8963,4999,8963,5018,8965,5024,8969,5028,8974,5033,8980,5036,8989,5039,9012,5044,9021,5046,9027,5048,9030,5051,9035,5056,9035,5066,9032,5071,9028,5074,9023,5077,9016,5079,8998,5079,8991,5077,8986,5073,8981,5069,8978,5063,8978,5055,8959,5055,8959,506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73;top:4974;width:105;height:122" coordorigin="9073,4974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73;top:4974;width:105;height:122" coordorigin="9073,4974" coordsize="105,122" path="m9094,5053l9094,5041,9178,5041,9177,5027,9173,5007,9165,4991,9149,4978,9128,4974,9124,4974,9109,4995,9116,4991,9135,4991,9142,4994,9148,4999,9153,5004,9157,5013,9158,5026,9094,5026,9094,5016,9088,4991,9083,4998,9075,5016,9073,5038,9073,5043,9077,5064,9087,5080,9105,5092,9126,5096,9139,5096,9150,5092,9159,5086,9168,5078,9174,5068,9176,5056,9157,5056,9156,5062,9153,5067,9148,5072,9142,5077,9135,5079,9116,5079,9108,5076,9102,5069,9097,5062,9094,505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73;top:4974;width:105;height:122" coordorigin="9073,4974" coordsize="105,122" path="m9103,4979l9088,4991,9094,5016,9097,5008,9103,5001,9109,4995,9124,4974,9103,49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13;top:4934;width:0;height:158" coordorigin="9213,493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13;top:4934;width:0;height:158" coordorigin="9213,4934" coordsize="0,158" path="m9213,4934l9213,5092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9;top:4974;width:105;height:122" coordorigin="9249,4974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9;top:4974;width:105;height:122" coordorigin="9249,4974" coordsize="105,122" path="m9270,5053l9270,5041,9354,5041,9353,5027,9349,5007,9341,4991,9325,4978,9304,4974,9300,4974,9285,4995,9292,4991,9311,4991,9318,4994,9324,4999,9329,5004,9333,5013,9334,5026,9270,5026,9270,5016,9264,4991,9259,4998,9251,5016,9249,5038,9249,5043,9253,5064,9263,5080,9280,5092,9301,5096,9315,5096,9326,5092,9335,5086,9344,5078,9350,5068,9352,5056,9333,5056,9332,5062,9329,5067,9323,5072,9318,5077,9311,5079,9292,5079,9284,5076,9278,5069,9272,5062,9270,505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9;top:4974;width:105;height:122" coordorigin="9249,4974" coordsize="105,122" path="m9279,4979l9264,4991,9270,5016,9273,5008,9279,5001,9285,4995,9300,4974,9279,49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72;top:4974;width:98;height:122" coordorigin="9372,497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72;top:4974;width:98;height:122" coordorigin="9372,4974" coordsize="98,122" path="m9372,5038l9372,5043,9377,5064,9387,5080,9403,5092,9424,5096,9437,5096,9447,5092,9455,5084,9463,5077,9469,5066,9470,5052,9452,5052,9450,5060,9447,5066,9442,5071,9437,5076,9431,5079,9414,5079,9406,5075,9401,5068,9395,5060,9393,5049,9393,5021,9396,5010,9401,5003,9407,4995,9415,4991,9440,4991,9449,5000,9452,5016,9470,5016,9470,5003,9465,4993,9458,4985,9450,4978,9440,4974,9422,4974,9402,4979,9387,4991,9382,4998,9375,5016,9372,5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8;top:4974;width:98;height:122" coordorigin="9488,4974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8;top:4974;width:98;height:122" coordorigin="9488,4974" coordsize="98,122" path="m9488,5038l9488,5043,9492,5064,9503,5080,9519,5092,9540,5096,9553,5096,9563,5092,9571,5084,9579,5077,9584,5066,9586,5052,9568,5052,9566,5060,9563,5066,9558,5071,9553,5076,9547,5079,9530,5079,9522,5075,9517,5068,9511,5060,9509,5049,9509,5021,9512,5010,9517,5003,9523,4995,9531,4991,9556,4991,9565,5000,9568,5016,9586,5016,9585,5003,9581,4993,9574,4985,9566,4978,9556,4974,9538,4974,9518,4979,9503,4991,9498,4998,9490,5016,9488,5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11;top:4934;width:19;height:158" coordorigin="9611,4934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1;top:4934;width:19;height:158" coordorigin="9611,4934" coordsize="19,158" path="m9611,4934l9611,4956,9630,4956,9630,4934,9611,493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1;top:4934;width:19;height:158" coordorigin="9611,4934" coordsize="19,158" path="m9611,4977l9611,5092,9630,5092,9630,4977,9611,49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11;top:4945;width:19;height:0" coordorigin="9611,494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1;top:4945;width:19;height:0" coordorigin="9611,4945" coordsize="19,0" path="m9611,4945l9630,4945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11;top:5035;width:19;height:0" coordorigin="9611,5035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1;top:5035;width:19;height:0" coordorigin="9611,5035" coordsize="19,0" path="m9611,5035l9630,5035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6;top:4931;width:83;height:165" coordorigin="9656,4931" coordsize="83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6;top:4931;width:83;height:165" coordorigin="9656,4931" coordsize="83,165" path="m9716,4931l9700,4962,9714,4962,9739,4931,9716,493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6;top:4931;width:83;height:165" coordorigin="9656,4931" coordsize="83,165" path="m9749,5078l9752,5073,9760,5056,9763,5035,9762,5029,9758,5009,9748,4992,9730,4978,9709,4974,9706,4974,9686,4979,9670,4991,9667,4996,9659,5014,9656,5035,9656,5041,9661,5062,9670,5078,9688,5092,9709,5096,9690,5075,9684,5066,9679,5058,9676,5047,9676,5021,9679,5011,9685,5003,9691,4995,9699,4991,9720,4991,9729,4995,9734,5004,9740,5012,9743,5022,9743,5047,9740,5057,9734,5066,9733,5090,9749,50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6;top:4931;width:83;height:165" coordorigin="9656,4931" coordsize="83,165" path="m9734,5066l9729,5074,9720,5079,9698,5079,9690,5075,9709,5096,9713,5096,9733,5090,9734,50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49;top:4974;width:66;height:122" coordorigin="9849,497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49;top:4974;width:66;height:122" coordorigin="9849,4974" coordsize="66,122" path="m9915,5072l9908,5077,9899,5080,9883,5080,9877,5078,9885,5096,9891,5095,9911,5090,9915,507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49;top:4974;width:66;height:122" coordorigin="9849,4974" coordsize="66,122" path="m9875,4977l9867,4983,9859,4990,9855,4999,9855,5012,9873,5012,9874,5005,9876,4999,9881,4995,9885,4992,9891,4990,9908,4990,9915,4992,9920,4995,9924,4998,9926,5003,9926,5017,9923,5021,9917,5022,9883,5027,9872,5028,9864,5032,9858,5038,9852,5044,9849,5052,9849,5072,9853,5080,9859,5086,9866,5093,9874,5096,9885,5096,9877,5078,9871,5071,9869,5066,9869,5054,9871,5050,9879,5044,9885,5042,9894,5041,9905,5039,9913,5038,9917,5037,9921,5036,9925,5034,9925,5060,9922,5066,9915,5072,9911,5090,9927,5077,9927,5083,9929,5087,9935,5093,9940,5095,9950,5095,9958,5092,9958,5078,9951,5079,9947,5079,9945,5077,9945,4996,9941,4988,9933,4982,9925,4977,9914,4974,9887,4974,9875,49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7;top:4934;width:0;height:158" coordorigin="10057,4934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7;top:4934;width:0;height:158" coordorigin="10057,4934" coordsize="0,158" path="m10057,4934l10057,5092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2;top:4974;width:66;height:122" coordorigin="10092,4974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4974;width:66;height:122" coordorigin="10092,4974" coordsize="66,122" path="m10158,5072l10150,5077,10142,5080,10126,5080,10120,5078,10128,5096,10134,5095,10154,5090,10158,507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4974;width:66;height:122" coordorigin="10092,4974" coordsize="66,122" path="m10118,4977l10110,4983,10102,4990,10098,4999,10098,5012,10116,5012,10116,5005,10119,4999,10123,4995,10128,4992,10134,4990,10151,4990,10158,4992,10162,4995,10167,4998,10169,5003,10169,5017,10166,5021,10160,5022,10126,5027,10115,5028,10106,5032,10101,5038,10095,5044,10092,5052,10092,5072,10095,5080,10102,5086,10109,5093,10117,5096,10128,5096,10120,5078,10114,5071,10112,5066,10112,5054,10114,5050,10122,5044,10128,5042,10136,5041,10148,5039,10156,5038,10160,5037,10164,5036,10168,5034,10168,5060,10165,5066,10158,5072,10154,5090,10170,5077,10170,5083,10172,5087,10178,5093,10183,5095,10193,5095,10200,5092,10200,5078,10194,5079,10190,5079,10188,5077,10188,4996,10184,4988,10176,4982,10167,4977,10157,4974,10130,4974,10118,49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58;top:4446;width:1506;height: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253;top:4448;width:1770;height: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11;top:4182;width:79;height:161" coordorigin="1711,4182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1;top:4182;width:79;height:161" coordorigin="1711,4182" coordsize="79,161" path="m1790,4310l1784,4317,1778,4323,1771,4327,1752,4327,1745,4323,1740,4339,1761,4344,1776,4344,1787,4337,1790,43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11;top:4182;width:79;height:161" coordorigin="1711,4182" coordsize="79,161" path="m1731,4267l1733,4256,1739,4249,1744,4243,1752,4239,1772,4239,1780,4243,1785,4252,1790,4260,1793,4272,1793,4301,1790,4310,1787,4337,1794,4325,1794,4325,1794,4340,1813,4340,1813,4182,1793,4182,1793,4240,1793,4242,1784,4228,1773,4222,1744,4222,1732,4227,1724,4238,1713,4258,1711,4279,1711,4288,1715,4308,1724,4325,1724,4327,1740,4339,1745,4323,1739,4315,1733,4307,1731,4297,1731,426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1;top:4182;width:23;height:56" coordorigin="1841,4182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1;top:4182;width:23;height:56" coordorigin="1841,4182" coordsize="23,56" path="m1841,4228l1841,4238,1849,4237,1855,4233,1858,4227,1862,4222,1864,4214,1864,4182,1841,4182,1841,4206,1852,4206,1852,4220,1849,4227,1841,422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88;top:4222;width:66;height:122" coordorigin="1888,422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88;top:4222;width:66;height:122" coordorigin="1888,4222" coordsize="66,122" path="m1954,4320l1947,4325,1939,4328,1922,4328,1917,4326,1925,4344,1931,4343,1950,4338,1954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88;top:4222;width:66;height:122" coordorigin="1888,4222" coordsize="66,122" path="m1915,4225l1907,4231,1899,4238,1894,4247,1894,4260,1912,4260,1913,4253,1915,4247,1920,4243,1924,4240,1930,4238,1947,4238,1954,4240,1959,4243,1963,4246,1965,4251,1965,4265,1962,4269,1956,4270,1922,4275,1911,4276,1903,4280,1897,4286,1891,4292,1888,4300,1888,4320,1892,4328,1898,4334,1905,4341,1914,4344,1925,4344,1917,4326,1910,4319,1908,4314,1908,4302,1910,4298,1918,4292,1924,4290,1933,4289,1944,4287,1952,4286,1956,4285,1960,4284,1965,4282,1965,4308,1961,4314,1954,4320,1950,4338,1966,4325,1966,4331,1968,4335,1974,4341,1979,4343,1990,4343,1997,4340,1997,4326,1990,4327,1986,4327,1984,4325,1984,4244,1980,4236,1972,4230,1964,4225,1954,4222,1926,4222,1915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11;top:4222;width:98;height:122" coordorigin="2011,422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11;top:4222;width:98;height:122" coordorigin="2011,4222" coordsize="98,122" path="m2011,4286l2011,4291,2015,4312,2025,4328,2042,4340,2063,4344,2075,4344,2086,4340,2094,4332,2102,4325,2107,4314,2109,4300,2090,4300,2089,4308,2086,4314,2081,4319,2076,4324,2070,4327,2053,4327,2045,4323,2040,4316,2034,4308,2032,4297,2032,4269,2034,4258,2040,4251,2046,4243,2054,4239,2079,4239,2088,4248,2090,4264,2109,4264,2108,4251,2104,4241,2097,4233,2089,4226,2079,4222,2061,4222,2041,4227,2025,4239,2021,4246,2013,4264,2011,42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27;top:4222;width:78;height:122" coordorigin="2127,4222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27;top:4222;width:78;height:122" coordorigin="2127,4222" coordsize="78,122" path="m2205,4314l2199,4322,2191,4327,2169,4327,2161,4323,2180,4344,2184,4344,2204,4338,2205,431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27;top:4222;width:78;height:122" coordorigin="2127,4222" coordsize="78,122" path="m2219,4326l2222,4321,2231,4304,2233,4283,2233,4277,2229,4257,2219,4240,2201,4226,2180,4222,2177,4222,2157,4227,2141,4239,2138,4244,2129,4262,2127,4283,2127,4289,2131,4310,2141,4326,2159,4340,2180,4344,2161,4323,2155,4314,2149,4306,2146,4295,2146,4269,2149,4259,2155,4251,2161,4243,2170,4239,2191,4239,2199,4243,2205,4252,2211,4260,2214,4270,2214,4295,2211,4305,2205,4314,2204,4338,2219,43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58;top:4222;width:56;height:118" coordorigin="2258,4222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58;top:4222;width:56;height:118" coordorigin="2258,4222" coordsize="56,118" path="m2309,4222l2296,4222,2285,4229,2277,4244,2276,4244,2276,4225,2258,4225,2258,4340,2277,4340,2277,4265,2280,4257,2286,4251,2291,4246,2298,4243,2314,4243,2314,4223,2309,42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5;top:4182;width:79;height:161" coordorigin="2325,4182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5;top:4182;width:79;height:161" coordorigin="2325,4182" coordsize="79,161" path="m2404,4310l2398,4317,2392,4323,2385,4327,2366,4327,2359,4323,2354,4339,2375,4344,2390,4344,2401,4337,2404,43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5;top:4182;width:79;height:161" coordorigin="2325,4182" coordsize="79,161" path="m2345,4267l2348,4256,2353,4249,2359,4243,2366,4239,2387,4239,2394,4243,2400,4252,2405,4260,2407,4272,2407,4301,2404,4310,2401,4337,2408,4325,2409,4325,2409,4340,2427,4340,2427,4182,2407,4182,2407,4240,2407,4242,2399,4228,2387,4222,2358,4222,2346,4227,2338,4238,2328,4258,2325,4279,2325,4288,2329,4308,2338,4325,2339,4327,2354,4339,2359,4323,2353,4315,2348,4307,2345,4297,2345,426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15;top:4222;width:66;height:122" coordorigin="2515,422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15;top:4222;width:66;height:122" coordorigin="2515,4222" coordsize="66,122" path="m2581,4320l2573,4325,2565,4328,2549,4328,2543,4326,2551,4344,2557,4343,2577,4338,2581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15;top:4222;width:66;height:122" coordorigin="2515,4222" coordsize="66,122" path="m2541,4225l2533,4231,2525,4238,2521,4247,2520,4260,2539,4260,2539,4253,2542,4247,2546,4243,2551,4240,2557,4238,2574,4238,2581,4240,2585,4243,2590,4246,2592,4251,2592,4265,2589,4269,2583,4270,2549,4275,2538,4276,2529,4280,2524,4286,2518,4292,2515,4300,2515,4320,2518,4328,2525,4334,2531,4341,2540,4344,2551,4344,2543,4326,2536,4319,2535,4314,2535,4302,2537,4298,2545,4292,2551,4290,2559,4289,2571,4287,2579,4286,2583,4285,2587,4284,2591,4282,2591,4308,2588,4314,2581,4320,2577,4338,2593,4325,2593,4331,2595,4335,2601,4341,2606,4343,2616,4343,2623,4340,2623,4326,2617,4327,2613,4327,2611,4325,2611,4244,2607,4236,2599,4230,2590,4225,2580,4222,2553,4222,2541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44;top:4222;width:155;height:118" coordorigin="2644,4222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44;top:4222;width:155;height:118" coordorigin="2644,4222" coordsize="155,118" path="m2739,4229l2734,4234,2729,4241,2723,4228,2712,4222,2683,4222,2672,4228,2663,4241,2663,4241,2663,4225,2644,4225,2644,4340,2664,4340,2664,4266,2667,4257,2672,4250,2678,4243,2685,4239,2700,4239,2705,4241,2711,4249,2712,4254,2712,4340,2732,4340,2732,4262,2734,4255,2739,4249,2745,4242,2751,4239,2766,4239,2772,4242,2775,4246,2778,4250,2780,4257,2780,4340,2799,4340,2799,4248,2796,4238,2789,4232,2782,4225,2774,4222,2756,4222,2750,4223,2745,4226,2739,422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29;top:4182;width:101;height:161" coordorigin="2829,4182" coordsize="101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9;top:4182;width:101;height:161" coordorigin="2829,4182" coordsize="101,161" path="m2879,4344l2901,4339,2917,4326,2921,4319,2928,4301,2930,4279,2930,4275,2926,4255,2917,4238,2908,4227,2896,4222,2868,4222,2857,4228,2850,4259,2855,4251,2861,4243,2868,4239,2889,4239,2896,4243,2902,4249,2907,4256,2910,4267,2910,4296,2907,4307,2902,4315,2896,4323,2888,4327,2871,4327,2863,4324,2857,4317,2865,4344,2879,43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9;top:4182;width:101;height:161" coordorigin="2829,4182" coordsize="101,161" path="m2848,4270l2850,4259,2857,4228,2849,4240,2848,4240,2848,4182,2829,4182,2829,4340,2847,4340,2847,4326,2848,4326,2855,4338,2865,4344,2857,4317,2851,4311,2848,4300,2848,42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8;top:4182;width:0;height:158" coordorigin="3028,418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8;top:4182;width:0;height:158" coordorigin="3028,4182" coordsize="0,158" path="m3028,4182l3028,434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63;top:4222;width:66;height:122" coordorigin="3063,422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3;top:4222;width:66;height:122" coordorigin="3063,4222" coordsize="66,122" path="m3128,4320l3121,4325,3113,4328,3096,4328,3091,4326,3099,4344,3105,4343,3124,4338,3128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3;top:4222;width:66;height:122" coordorigin="3063,4222" coordsize="66,122" path="m3089,4225l3081,4231,3073,4238,3069,4247,3068,4260,3086,4260,3087,4253,3090,4247,3094,4243,3099,4240,3105,4238,3122,4238,3129,4240,3133,4243,3138,4246,3140,4251,3140,4265,3137,4269,3131,4270,3096,4275,3086,4276,3077,4280,3071,4286,3066,4292,3063,4300,3063,4320,3066,4328,3073,4334,3079,4341,3088,4344,3099,4344,3091,4326,3084,4319,3083,4314,3083,4302,3085,4298,3093,4292,3099,4290,3107,4289,3119,4287,3127,4286,3131,4285,3135,4284,3139,4282,3139,4308,3136,4314,3128,4320,3124,4338,3141,4325,3141,4331,3142,4335,3149,4341,3154,4343,3164,4343,3171,4340,3171,4326,3165,4327,3161,4327,3159,4325,3159,4244,3155,4236,3146,4230,3138,4225,3128,4222,3101,4222,3089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58;top:3620;width:3850;height: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132;top:4172;width:1515;height: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8;top:4182;width:101;height:158" coordorigin="5768,4182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8;top:4182;width:101;height:158" coordorigin="5768,4182" coordsize="101,158" path="m5789,4321l5789,4182,5768,4182,5768,4340,5869,4340,5869,4321,5789,43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9;top:4182;width:0;height:158" coordorigin="5899,418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9;top:4182;width:0;height:158" coordorigin="5899,4182" coordsize="0,158" path="m5899,4182l5899,434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34;top:4222;width:105;height:122" coordorigin="5934,422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4;top:4222;width:105;height:122" coordorigin="5934,4222" coordsize="105,122" path="m5954,4301l5954,4289,6039,4289,6038,4275,6034,4255,6025,4239,6010,4226,5989,4222,5984,4222,5969,4243,5977,4239,5996,4239,6003,4242,6009,4247,6014,4252,6018,4261,6019,4274,5954,4274,5955,4264,5948,4239,5943,4246,5936,4264,5934,4286,5934,4291,5938,4312,5948,4328,5965,4340,5986,4344,6000,4344,6011,4340,6019,4334,6029,4326,6035,4316,6037,4304,6018,4304,6017,4310,6014,4315,6008,4320,6003,4325,5996,4327,5977,4327,5968,4324,5963,4317,5957,4310,5954,430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4;top:4222;width:105;height:122" coordorigin="5934,4222" coordsize="105,122" path="m5964,4227l5948,4239,5955,4264,5958,4256,5964,4249,5969,4243,5984,4222,5964,422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63;top:4182;width:19;height:158" coordorigin="6063,418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3;top:4182;width:19;height:158" coordorigin="6063,4182" coordsize="19,158" path="m6063,4182l6063,4204,6083,4204,6083,4182,6063,41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3;top:4182;width:19;height:158" coordorigin="6063,4182" coordsize="19,158" path="m6063,4225l6063,4340,6083,4340,6083,4225,6063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63;top:4193;width:19;height:0" coordorigin="6063,419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3;top:4193;width:19;height:0" coordorigin="6063,4193" coordsize="19,0" path="m6063,4193l6083,419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63;top:4283;width:19;height:0" coordorigin="6063,428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3;top:4283;width:19;height:0" coordorigin="6063,4283" coordsize="19,0" path="m6063,4283l6083,428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1;top:4222;width:78;height:122" coordorigin="6171,4222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1;top:4222;width:78;height:122" coordorigin="6171,4222" coordsize="78,122" path="m6249,4314l6244,4322,6235,4327,6213,4327,6205,4323,6224,4344,6228,4344,6248,4338,6249,431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1;top:4222;width:78;height:122" coordorigin="6171,4222" coordsize="78,122" path="m6264,4326l6267,4321,6275,4304,6278,4283,6277,4277,6273,4257,6263,4240,6245,4226,6224,4222,6221,4222,6201,4227,6185,4239,6182,4244,6174,4262,6171,4283,6171,4289,6176,4310,6185,4326,6203,4340,6224,4344,6205,4323,6199,4314,6194,4306,6191,4295,6191,4269,6194,4259,6200,4251,6206,4243,6214,4239,6235,4239,6244,4243,6249,4252,6255,4260,6258,4270,6258,4295,6255,4305,6249,4314,6248,4338,6264,43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2;top:4222;width:56;height:118" coordorigin="6302,4222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2;top:4222;width:56;height:118" coordorigin="6302,4222" coordsize="56,118" path="m6353,4222l6340,4222,6329,4229,6321,4244,6321,4244,6321,4225,6302,4225,6302,4340,6322,4340,6322,4265,6324,4257,6330,4251,6335,4246,6342,4243,6358,4243,6358,4223,6353,42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69;top:4222;width:62;height:167" coordorigin="6369,4222" coordsize="62,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69;top:4222;width:62;height:167" coordorigin="6369,4222" coordsize="62,167" path="m6397,4250l6402,4243,6410,4239,6420,4239,6431,4222,6402,4222,6397,42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69;top:4222;width:62;height:167" coordorigin="6369,4222" coordsize="62,167" path="m6389,4268l6392,4257,6397,4250,6402,4222,6391,4227,6382,4238,6372,4258,6369,4279,6369,4288,6373,4309,6382,4325,6399,4339,6419,4344,6433,4344,6443,4338,6450,4328,6451,4328,6451,4349,6448,4358,6442,4364,6437,4370,6429,4373,6410,4373,6404,4371,6400,4368,6395,4364,6393,4360,6392,4354,6372,4354,6374,4365,6378,4374,6386,4380,6393,4386,6403,4389,6419,4389,6441,4385,6457,4375,6459,4373,6467,4356,6470,4334,6470,4225,6452,4225,6452,4242,6451,4242,6443,4228,6431,4222,6420,4239,6431,4239,6439,4243,6444,4252,6449,4260,6451,4272,6451,4300,6448,4310,6443,4317,6437,4323,6429,4327,6410,4327,6403,4323,6397,4315,6392,4307,6389,4296,6389,42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93;top:4179;width:108;height:165" coordorigin="6493,4179" coordsize="108,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3;top:4179;width:108;height:165" coordorigin="6493,4179" coordsize="108,165" path="m6519,4225l6511,4231,6503,4238,6499,4247,6499,4260,6517,4260,6518,4253,6520,4247,6525,4243,6529,4240,6535,4238,6552,4238,6559,4240,6564,4243,6568,4246,6570,4251,6570,4265,6567,4269,6561,4270,6527,4275,6516,4276,6508,4280,6502,4286,6496,4292,6493,4300,6493,4320,6497,4328,6503,4334,6510,4341,6519,4344,6529,4344,6522,4326,6515,4319,6513,4314,6513,4302,6515,4298,6523,4292,6529,4290,6538,4289,6549,4287,6557,4286,6561,4285,6565,4284,6570,4282,6570,4308,6566,4314,6559,4320,6555,4338,6571,4325,6571,4331,6573,4335,6579,4341,6584,4343,6595,4343,6602,4340,6602,4326,6595,4327,6591,4327,6589,4325,6589,4244,6585,4236,6577,4230,6569,4225,6559,4222,6531,4222,6519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3;top:4179;width:108;height:165" coordorigin="6493,4179" coordsize="108,165" path="m6559,4320l6552,4325,6544,4328,6527,4328,6522,4326,6529,4344,6535,4343,6555,4338,6559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3;top:4179;width:108;height:165" coordorigin="6493,4179" coordsize="108,165" path="m6540,4179l6517,4179,6541,4210,6555,4210,6540,41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23;top:4222;width:94;height:118" coordorigin="6623,4222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23;top:4222;width:94;height:118" coordorigin="6623,4222" coordsize="94,118" path="m6642,4265l6645,4256,6651,4249,6657,4243,6664,4239,6681,4239,6688,4242,6692,4246,6695,4251,6697,4259,6697,4340,6717,4340,6717,4249,6713,4239,6706,4232,6699,4225,6689,4222,6662,4222,6651,4228,6642,4242,6641,4242,6641,4225,6623,4225,6623,4340,6642,4340,6642,42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47;top:4182;width:19;height:158" coordorigin="6747,418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7;top:4182;width:19;height:158" coordorigin="6747,4182" coordsize="19,158" path="m6747,4182l6747,4204,6766,4204,6766,4182,6747,41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7;top:4182;width:19;height:158" coordorigin="6747,4182" coordsize="19,158" path="m6747,4225l6747,4340,6766,4340,6766,4225,6747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47;top:4193;width:19;height:0" coordorigin="6747,419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7;top:4193;width:19;height:0" coordorigin="6747,4193" coordsize="19,0" path="m6747,4193l6766,419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47;top:4283;width:19;height:0" coordorigin="6747,428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47;top:4283;width:19;height:0" coordorigin="6747,4283" coordsize="19,0" path="m6747,4283l6766,428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90;top:4222;width:98;height:122" coordorigin="6790,422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90;top:4222;width:98;height:122" coordorigin="6790,4222" coordsize="98,122" path="m6790,4286l6790,4291,6794,4312,6805,4328,6821,4340,6842,4344,6855,4344,6865,4340,6873,4332,6881,4325,6886,4314,6888,4300,6870,4300,6868,4308,6865,4314,6860,4319,6855,4324,6849,4327,6832,4327,6824,4323,6819,4316,6813,4308,6811,4297,6811,4269,6814,4258,6819,4251,6825,4243,6833,4239,6858,4239,6867,4248,6870,4264,6888,4264,6888,4251,6883,4241,6876,4233,6868,4226,6858,4222,6840,4222,6820,4227,6805,4239,6800,4246,6792,4264,6790,42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06;top:4222;width:66;height:122" coordorigin="6906,422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06;top:4222;width:66;height:122" coordorigin="6906,4222" coordsize="66,122" path="m6971,4320l6964,4325,6956,4328,6939,4328,6934,4326,6942,4344,6948,4343,6967,4338,6971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06;top:4222;width:66;height:122" coordorigin="6906,4222" coordsize="66,122" path="m6932,4225l6924,4231,6916,4238,6912,4247,6911,4260,6929,4260,6930,4253,6933,4247,6937,4243,6941,4240,6948,4238,6965,4238,6972,4240,6976,4243,6981,4246,6983,4251,6983,4265,6980,4269,6974,4270,6939,4275,6928,4276,6920,4280,6914,4286,6909,4292,6906,4300,6906,4320,6909,4328,6916,4334,6922,4341,6931,4344,6942,4344,6934,4326,6927,4319,6926,4314,6926,4302,6928,4298,6936,4292,6942,4290,6950,4289,6962,4287,6969,4286,6974,4285,6978,4284,6982,4282,6982,4308,6978,4314,6971,4320,6967,4338,6983,4325,6984,4331,6985,4335,6992,4341,6997,4343,7007,4343,7014,4340,7014,4326,7008,4327,7004,4327,7002,4325,7002,4244,6998,4236,6989,4230,6981,4225,6971,4222,6943,4222,6932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17;top:3896;width:2914;height: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8;top:4182;width:0;height:158" coordorigin="10058,418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8;top:4182;width:0;height:158" coordorigin="10058,4182" coordsize="0,158" path="m10058,4182l10058,434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92;top:4222;width:66;height:122" coordorigin="10092,422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4222;width:66;height:122" coordorigin="10092,4222" coordsize="66,122" path="m10158,4320l10150,4325,10142,4328,10126,4328,10120,4326,10128,4344,10134,4343,10154,4338,10158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92;top:4222;width:66;height:122" coordorigin="10092,4222" coordsize="66,122" path="m10118,4225l10110,4231,10102,4238,10098,4247,10098,4260,10116,4260,10116,4253,10119,4247,10123,4243,10128,4240,10134,4238,10151,4238,10158,4240,10162,4243,10167,4246,10169,4251,10169,4265,10166,4269,10160,4270,10126,4275,10115,4276,10106,4280,10101,4286,10095,4292,10092,4300,10092,4320,10095,4328,10102,4334,10109,4341,10117,4344,10128,4344,10120,4326,10114,4319,10112,4314,10112,4302,10114,4298,10122,4292,10128,4290,10136,4289,10148,4287,10156,4286,10160,4285,10164,4284,10168,4282,10168,4308,10165,4314,10158,4320,10154,4338,10170,4325,10170,4331,10172,4335,10178,4341,10183,4343,10193,4343,10200,4340,10200,4326,10194,4327,10190,4327,10188,4325,10188,4244,10184,4236,10176,4230,10167,4225,10157,4222,10130,4222,10118,42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6;top:3946;width:94;height:118" coordorigin="5616,3946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6;top:3946;width:94;height:118" coordorigin="5616,3946" coordsize="94,118" path="m5636,3989l5638,3980,5644,3973,5650,3967,5657,3963,5675,3963,5681,3966,5685,3970,5689,3975,5691,3983,5691,4064,5710,4064,5710,3973,5706,3963,5700,3956,5693,3949,5683,3946,5656,3946,5644,3952,5635,3966,5634,3966,5634,3949,5616,3949,5616,4064,5636,4064,5636,398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2;top:3946;width:78;height:122" coordorigin="5732,3946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2;top:3946;width:78;height:122" coordorigin="5732,3946" coordsize="78,122" path="m5810,4038l5805,4046,5796,4051,5775,4051,5766,4047,5785,4068,5789,4068,5809,4062,5810,4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2;top:3946;width:78;height:122" coordorigin="5732,3946" coordsize="78,122" path="m5825,4050l5828,4045,5836,4028,5839,4007,5839,4001,5834,3981,5825,3964,5806,3950,5785,3946,5782,3946,5762,3951,5746,3963,5743,3968,5735,3986,5732,4007,5732,4013,5737,4034,5746,4050,5764,4064,5785,4068,5766,4047,5761,4038,5755,4030,5752,4019,5752,3993,5755,3983,5761,3975,5767,3967,5775,3963,5796,3963,5805,3967,5810,3976,5816,3984,5819,3994,5819,4019,5816,4029,5810,4038,5809,4062,5825,40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4;top:3946;width:95;height:122" coordorigin="5854,3946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4;top:3946;width:95;height:122" coordorigin="5854,3946" coordsize="95,122" path="m5855,4041l5859,4051,5867,4058,5875,4064,5887,4068,5917,4068,5928,4064,5937,4057,5945,4050,5949,4041,5949,4021,5947,4015,5942,4010,5937,4006,5928,4002,5917,3999,5898,3994,5889,3992,5883,3990,5881,3988,5877,3983,5877,3974,5879,3970,5883,3967,5888,3964,5893,3963,5908,3963,5915,3964,5919,3967,5924,3970,5926,3975,5927,3982,5945,3982,5945,3972,5941,3963,5934,3956,5926,3949,5916,3946,5889,3946,5878,3949,5870,3956,5862,3962,5858,3971,5858,3990,5860,3996,5864,4000,5869,4005,5875,4008,5885,4011,5907,4016,5916,4018,5922,4020,5925,4023,5930,4028,5930,4038,5927,4043,5923,4046,5918,4049,5911,4051,5893,4051,5886,4049,5881,4045,5876,4041,5873,4035,5873,4027,5854,4027,5855,40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61;top:3917;width:53;height:149" coordorigin="5961,3917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61;top:3917;width:53;height:149" coordorigin="5961,3917" coordsize="53,149" path="m5996,3949l5996,3917,5976,3917,5976,3949,5961,3949,5961,3965,5976,3965,5976,4050,5978,4056,5986,4064,5992,4066,6002,4066,6007,4065,6014,4064,6014,4049,6003,4049,5997,4045,5996,4040,5996,3965,6014,3965,6014,3949,5996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34;top:3946;width:56;height:118" coordorigin="6034,3946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34;top:3946;width:56;height:118" coordorigin="6034,3946" coordsize="56,118" path="m6085,3946l6072,3946,6061,3953,6052,3968,6052,3968,6052,3949,6034,3949,6034,4064,6053,4064,6053,3989,6056,3981,6061,3975,6067,3970,6074,3967,6090,3967,6090,3947,6085,394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98;top:3946;width:66;height:122" coordorigin="6098,394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98;top:3946;width:66;height:122" coordorigin="6098,3946" coordsize="66,122" path="m6164,4044l6157,4049,6149,4052,6132,4052,6127,4050,6135,4068,6141,4067,6160,4062,6164,40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98;top:3946;width:66;height:122" coordorigin="6098,3946" coordsize="66,122" path="m6125,3949l6117,3955,6109,3962,6104,3971,6104,3984,6122,3984,6123,3977,6125,3971,6130,3967,6134,3964,6140,3962,6158,3962,6164,3964,6169,3967,6173,3970,6175,3975,6175,3989,6172,3993,6166,3994,6132,3999,6121,4000,6113,4004,6107,4010,6101,4016,6098,4024,6098,4044,6102,4052,6108,4058,6115,4065,6124,4068,6135,4068,6127,4050,6120,4043,6118,4038,6118,4026,6120,4022,6128,4016,6134,4014,6143,4013,6154,4011,6162,4010,6166,4009,6170,4008,6175,4006,6175,4032,6171,4038,6164,4044,6160,4062,6176,4049,6176,4055,6178,4059,6184,4065,6189,4067,6200,4067,6207,4064,6207,4050,6201,4051,6196,4051,6194,4049,6194,3968,6190,3960,6182,3954,6174,3949,6164,3946,6136,3946,6125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83;top:4034;width:37;height:122" coordorigin="6283,4034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83;top:4034;width:37;height:122" coordorigin="6283,4034" coordsize="37,122" path="m6302,4052l6302,4052,6309,4062,6320,4068,6310,4041,6304,4034,6302,405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83;top:4034;width:37;height:122" coordorigin="6283,4034" coordsize="37,122" path="m6333,4068l6355,4063,6370,4050,6374,4043,6381,4025,6384,4003,6384,4000,6380,3979,6371,3962,6362,3951,6350,3946,6321,3946,6310,3952,6301,3966,6301,3966,6301,3949,6283,3949,6283,4110,6302,4110,6302,4052,6304,4034,6301,4024,6301,3996,6304,3983,6309,3975,6314,3967,6322,3963,6343,3963,6350,3967,6356,3974,6361,3980,6364,3991,6364,4020,6361,4031,6355,4039,6350,4047,6342,4051,6324,4051,6316,4047,6310,4041,6320,4068,6333,40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01;top:3946;width:78;height:122" coordorigin="6401,3946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01;top:3946;width:78;height:122" coordorigin="6401,3946" coordsize="78,122" path="m6479,4038l6473,4046,6465,4051,6443,4051,6435,4047,6454,4068,6458,4068,6478,4062,6479,4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01;top:3946;width:78;height:122" coordorigin="6401,3946" coordsize="78,122" path="m6494,4050l6497,4045,6505,4028,6508,4007,6507,4001,6503,3981,6493,3964,6475,3950,6454,3946,6451,3946,6431,3951,6415,3963,6412,3968,6404,3986,6401,4007,6401,4013,6405,4034,6415,4050,6433,4064,6454,4068,6435,4047,6429,4038,6424,4030,6421,4019,6421,3993,6424,3983,6430,3975,6436,3967,6444,3963,6465,3963,6473,3967,6479,3976,6485,3984,6488,3994,6488,4019,6485,4029,6479,4038,6478,4062,6494,40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0;top:3906;width:0;height:158" coordorigin="6540,3906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0;top:3906;width:0;height:158" coordorigin="6540,3906" coordsize="0,158" path="m6540,3906l6540,4064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80;top:3903;width:39;height:161" coordorigin="6580,3903" coordsize="3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0;top:3903;width:39;height:161" coordorigin="6580,3903" coordsize="39,161" path="m6580,3949l6580,4064,6599,4064,6599,3949,6580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0;top:3903;width:39;height:161" coordorigin="6580,3903" coordsize="39,161" path="m6596,3903l6580,3934,6594,3934,6619,3903,6596,39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20;top:3917;width:53;height:149" coordorigin="6620,3917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20;top:3917;width:53;height:149" coordorigin="6620,3917" coordsize="53,149" path="m6655,3949l6655,3917,6636,3917,6636,3949,6620,3949,6620,3965,6636,3965,6636,4050,6638,4056,6645,4064,6651,4066,6662,4066,6667,4065,6674,4064,6674,4049,6662,4049,6656,4045,6655,4040,6655,3965,6674,3965,6674,3949,6655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93;top:3906;width:19;height:158" coordorigin="6693,3906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93;top:3906;width:19;height:158" coordorigin="6693,3906" coordsize="19,158" path="m6693,3906l6693,3928,6713,3928,6713,3906,6693,39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93;top:3906;width:19;height:158" coordorigin="6693,3906" coordsize="19,158" path="m6693,3949l6693,4064,6713,4064,6713,3949,6693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93;top:3917;width:19;height:0" coordorigin="6693,3917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93;top:3917;width:19;height:0" coordorigin="6693,3917" coordsize="19,0" path="m6693,3917l6713,3917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93;top:4007;width:19;height:0" coordorigin="6693,4007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93;top:4007;width:19;height:0" coordorigin="6693,4007" coordsize="19,0" path="m6693,4007l6713,4007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35;top:3946;width:98;height:122" coordorigin="6735,3946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35;top:3946;width:98;height:122" coordorigin="6735,3946" coordsize="98,122" path="m6735,4010l6735,4015,6740,4036,6750,4052,6767,4064,6787,4068,6800,4068,6810,4064,6819,4056,6827,4049,6832,4038,6834,4024,6815,4024,6814,4032,6810,4038,6805,4043,6800,4048,6794,4051,6777,4051,6769,4047,6764,4040,6759,4032,6756,4021,6756,3993,6759,3982,6765,3975,6771,3967,6778,3963,6803,3963,6812,3972,6815,3988,6834,3988,6833,3975,6829,3965,6821,3957,6813,3950,6803,3946,6786,3946,6765,3951,6750,3963,6745,3970,6738,3988,6735,40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50;top:3946;width:66;height:122" coordorigin="6850,394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50;top:3946;width:66;height:122" coordorigin="6850,3946" coordsize="66,122" path="m6915,4044l6908,4049,6900,4052,6883,4052,6878,4050,6886,4068,6892,4067,6911,4062,6915,40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50;top:3946;width:66;height:122" coordorigin="6850,3946" coordsize="66,122" path="m6876,3949l6868,3955,6860,3962,6855,3971,6855,3984,6873,3984,6874,3977,6877,3971,6881,3967,6885,3964,6891,3962,6909,3962,6915,3964,6920,3967,6924,3970,6927,3975,6927,3989,6924,3993,6917,3994,6883,3999,6872,4000,6864,4004,6858,4010,6852,4016,6850,4024,6850,4044,6853,4052,6859,4058,6866,4065,6875,4068,6886,4068,6878,4050,6871,4043,6869,4038,6869,4026,6871,4022,6879,4016,6886,4014,6894,4013,6905,4011,6913,4010,6917,4009,6922,4008,6926,4006,6926,4032,6922,4038,6915,4044,6911,4062,6927,4049,6927,4055,6929,4059,6936,4065,6940,4067,6951,4067,6958,4064,6958,4050,6952,4051,6948,4051,6946,4049,6946,3968,6941,3960,6933,3954,6925,3949,6915,3946,6887,3946,6876,394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159;top:3896;width:2037;height: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7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78;top:3670;width:94;height:118" coordorigin="3878,3670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78;top:3670;width:94;height:118" coordorigin="3878,3670" coordsize="94,118" path="m3898,3713l3901,3704,3906,3697,3912,3691,3919,3687,3937,3687,3943,3690,3947,3694,3951,3699,3953,3707,3953,3788,3972,3788,3972,3697,3969,3687,3962,3680,3955,3673,3945,3670,3918,3670,3906,3676,3897,3690,3897,3690,3897,3673,3878,3673,3878,3788,3898,3788,3898,37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94;top:3670;width:78;height:122" coordorigin="3994,3670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4;top:3670;width:78;height:122" coordorigin="3994,3670" coordsize="78,122" path="m4072,3762l4066,3770,4058,3775,4036,3775,4028,3771,4047,3792,4051,3792,4071,3786,4072,37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4;top:3670;width:78;height:122" coordorigin="3994,3670" coordsize="78,122" path="m4086,3774l4090,3769,4098,3752,4101,3731,4100,3725,4096,3705,4086,3688,4068,3674,4047,3670,4044,3670,4024,3675,4008,3687,4005,3692,3997,3710,3994,3731,3994,3737,3998,3758,4008,3774,4026,3788,4047,3792,4028,3771,4022,3762,4017,3754,4014,3743,4014,3717,4017,3707,4023,3699,4029,3691,4037,3687,4058,3687,4066,3691,4072,3700,4078,3708,4081,3718,4081,3743,4078,3753,4072,3762,4071,3786,4086,377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16;top:3670;width:95;height:122" coordorigin="4116,3670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16;top:3670;width:95;height:122" coordorigin="4116,3670" coordsize="95,122" path="m4116,3765l4120,3775,4129,3782,4137,3788,4149,3792,4179,3792,4190,3788,4198,3781,4207,3774,4211,3765,4211,3745,4208,3739,4203,3734,4198,3730,4190,3726,4178,3723,4159,3718,4151,3716,4145,3714,4142,3712,4138,3707,4138,3698,4140,3694,4145,3691,4149,3688,4155,3687,4170,3687,4176,3688,4181,3691,4186,3694,4188,3699,4188,3706,4207,3706,4207,3696,4203,3687,4195,3680,4188,3673,4177,3670,4150,3670,4140,3673,4132,3680,4124,3686,4119,3695,4119,3714,4122,3720,4126,3724,4130,3729,4137,3732,4146,3735,4169,3740,4178,3742,4184,3744,4187,3747,4191,3752,4191,3762,4189,3767,4184,3770,4180,3773,4173,3775,4155,3775,4148,3773,4143,3769,4138,3765,4135,3759,4135,3751,4116,3751,4116,37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22;top:3641;width:53;height:149" coordorigin="4222,364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22;top:3641;width:53;height:149" coordorigin="4222,3641" coordsize="53,149" path="m4257,3673l4257,3641,4238,3641,4238,3673,4222,3673,4222,3689,4238,3689,4238,3774,4240,3780,4247,3788,4253,3790,4264,3790,4269,3789,4276,3788,4276,3773,4264,3773,4258,3769,4257,3764,4257,3689,4276,3689,4276,3673,4257,367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5;top:3670;width:56;height:118" coordorigin="4295,3670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5;top:3670;width:56;height:118" coordorigin="4295,3670" coordsize="56,118" path="m4346,3670l4333,3670,4322,3677,4314,3692,4313,3692,4313,3673,4295,3673,4295,3788,4314,3788,4314,3713,4317,3705,4323,3699,4328,3694,4335,3691,4351,3691,4351,3671,4346,36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59;top:3670;width:66;height:122" coordorigin="4359,367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59;top:3670;width:66;height:122" coordorigin="4359,3670" coordsize="66,122" path="m4425,3768l4418,3773,4410,3776,4393,3776,4388,3774,4395,3792,4401,3791,4421,3786,4425,37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59;top:3670;width:66;height:122" coordorigin="4359,3670" coordsize="66,122" path="m4385,3673l4377,3679,4369,3686,4365,3695,4365,3708,4383,3708,4384,3701,4386,3695,4391,3691,4395,3688,4401,3686,4418,3686,4425,3688,4430,3691,4434,3694,4436,3699,4436,3713,4433,3717,4427,3718,4393,3723,4382,3724,4374,3728,4368,3734,4362,3740,4359,3748,4359,3768,4363,3776,4369,3782,4376,3789,4385,3792,4395,3792,4388,3774,4381,3767,4379,3762,4379,3750,4381,3746,4389,3740,4395,3738,4404,3737,4415,3735,4423,3734,4427,3733,4431,3732,4436,3730,4436,3756,4432,3762,4425,3768,4421,3786,4437,3773,4437,3779,4439,3783,4445,3789,4450,3791,4461,3791,4468,3788,4468,3774,4461,3775,4457,3775,4455,3773,4455,3692,4451,3684,4443,3678,4435,3673,4424,3670,4397,3670,4385,367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526;top:3617;width:2306;height: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1;top:3341;width:8506;height: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1;top:2789;width:6402;height: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134;top:2513;width:2072;height: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5;top:2513;width:4074;height: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7;top:2802;width:79;height:161" coordorigin="5367,2802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7;top:2802;width:79;height:161" coordorigin="5367,2802" coordsize="79,161" path="m5447,2930l5441,2937,5435,2943,5427,2947,5409,2947,5401,2943,5397,2959,5417,2964,5432,2964,5443,2957,5447,29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7;top:2802;width:79;height:161" coordorigin="5367,2802" coordsize="79,161" path="m5387,2887l5390,2876,5395,2869,5401,2863,5409,2859,5429,2859,5437,2863,5442,2872,5447,2880,5450,2892,5450,2921,5447,2930,5443,2957,5451,2945,5451,2945,5451,2960,5469,2960,5469,2802,5450,2802,5450,2860,5449,2862,5441,2848,5429,2842,5400,2842,5389,2847,5380,2858,5370,2878,5367,2899,5368,2908,5372,2928,5380,2945,5381,2947,5397,2959,5401,2943,5396,2935,5390,2927,5387,2917,5387,288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8;top:2842;width:105;height:122" coordorigin="5498,284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8;top:2842;width:105;height:122" coordorigin="5498,2842" coordsize="105,122" path="m5519,2921l5519,2909,5603,2909,5602,2895,5598,2875,5590,2859,5574,2846,5553,2842,5549,2842,5534,2863,5541,2859,5560,2859,5567,2862,5573,2867,5578,2872,5582,2881,5583,2894,5519,2894,5519,2884,5513,2859,5508,2866,5500,2884,5498,2906,5498,2911,5502,2932,5512,2948,5530,2960,5551,2964,5564,2964,5575,2960,5584,2954,5593,2946,5599,2936,5601,2924,5582,2924,5581,2930,5578,2935,5573,2940,5567,2945,5560,2947,5541,2947,5533,2944,5527,2937,5522,2930,5519,29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8;top:2842;width:105;height:122" coordorigin="5498,2842" coordsize="105,122" path="m5528,2847l5513,2859,5519,2884,5522,2876,5528,2869,5534,2863,5549,2842,5528,284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6;top:2802;width:19;height:158" coordorigin="7246,280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6;top:2802;width:19;height:158" coordorigin="7246,2802" coordsize="19,158" path="m7246,2802l7246,2824,7265,2824,7265,2802,7246,28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6;top:2802;width:19;height:158" coordorigin="7246,2802" coordsize="19,158" path="m7246,2845l7246,2960,7265,2960,7265,2845,7246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6;top:2813;width:19;height:0" coordorigin="7246,281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6;top:2813;width:19;height:0" coordorigin="7246,2813" coordsize="19,0" path="m7246,2813l7265,281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6;top:2903;width:19;height:0" coordorigin="7246,290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6;top:2903;width:19;height:0" coordorigin="7246,2903" coordsize="19,0" path="m7246,2903l7265,290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00;top:2842;width:94;height:118" coordorigin="7300,2842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00;top:2842;width:94;height:118" coordorigin="7300,2842" coordsize="94,118" path="m7319,2885l7322,2876,7328,2869,7334,2863,7341,2859,7358,2859,7365,2862,7368,2866,7372,2871,7374,2879,7374,2960,7394,2960,7394,2869,7390,2859,7383,2852,7376,2845,7366,2842,7339,2842,7328,2848,7318,2862,7318,2862,7318,2845,7300,2845,7300,2960,7319,2960,7319,288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15;top:2813;width:53;height:149" coordorigin="7415,2813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15;top:2813;width:53;height:149" coordorigin="7415,2813" coordsize="53,149" path="m7450,2845l7450,2813,7431,2813,7431,2845,7415,2845,7415,2861,7431,2861,7431,2946,7433,2952,7440,2960,7446,2962,7457,2962,7462,2961,7469,2960,7469,2945,7457,2945,7451,2941,7450,2936,7450,2861,7469,2861,7469,2845,7450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5;top:2842;width:105;height:122" coordorigin="7485,284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5;top:2842;width:105;height:122" coordorigin="7485,2842" coordsize="105,122" path="m7506,2921l7506,2909,7590,2909,7590,2895,7585,2875,7577,2859,7561,2846,7541,2842,7536,2842,7521,2863,7529,2859,7547,2859,7555,2862,7560,2867,7566,2872,7569,2881,7570,2894,7506,2894,7506,2884,7500,2859,7495,2866,7488,2884,7485,2906,7486,2911,7490,2932,7500,2948,7517,2960,7538,2964,7552,2964,7563,2960,7571,2954,7581,2946,7586,2936,7589,2924,7569,2924,7569,2930,7566,2935,7560,2940,7554,2945,7548,2947,7528,2947,7520,2944,7515,2937,7509,2930,7506,29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5;top:2842;width:105;height:122" coordorigin="7485,2842" coordsize="105,122" path="m7516,2847l7500,2859,7506,2884,7510,2876,7515,2869,7521,2863,7536,2842,7516,284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2;top:2842;width:62;height:167" coordorigin="7612,2842" coordsize="62,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2;top:2842;width:62;height:167" coordorigin="7612,2842" coordsize="62,167" path="m7640,2870l7646,2863,7653,2859,7664,2859,7675,2842,7646,2842,7640,28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2;top:2842;width:62;height:167" coordorigin="7612,2842" coordsize="62,167" path="m7632,2888l7635,2877,7640,2870,7646,2842,7634,2847,7626,2858,7615,2878,7612,2899,7613,2908,7617,2929,7625,2945,7642,2959,7663,2964,7676,2964,7686,2958,7694,2948,7694,2948,7694,2969,7691,2978,7686,2984,7680,2990,7672,2993,7653,2993,7647,2991,7643,2988,7639,2984,7636,2980,7635,2974,7616,2974,7617,2985,7622,2994,7629,3000,7637,3006,7647,3009,7663,3009,7685,3005,7700,2995,7702,2993,7711,2976,7713,2954,7713,2845,7695,2845,7695,2862,7695,2862,7686,2848,7675,2842,7664,2859,7674,2859,7682,2863,7687,2872,7692,2880,7695,2892,7695,2920,7692,2930,7686,2937,7680,2943,7673,2947,7654,2947,7646,2943,7641,2935,7635,2927,7632,2916,7632,28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7;top:2842;width:56;height:118" coordorigin="7747,2842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7;top:2842;width:56;height:118" coordorigin="7747,2842" coordsize="56,118" path="m7798,2842l7785,2842,7774,2849,7766,2864,7765,2864,7765,2845,7747,2845,7747,2960,7766,2960,7766,2885,7769,2877,7774,2871,7780,2866,7787,2863,7803,2863,7803,2843,7798,28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24;top:2802;width:19;height:158" coordorigin="7824,280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4;top:2802;width:19;height:158" coordorigin="7824,2802" coordsize="19,158" path="m7824,2802l7824,2824,7844,2824,7844,2802,7824,28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4;top:2802;width:19;height:158" coordorigin="7824,2802" coordsize="19,158" path="m7824,2845l7824,2960,7844,2960,7844,2845,7824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24;top:2813;width:19;height:0" coordorigin="7824,281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4;top:2813;width:19;height:0" coordorigin="7824,2813" coordsize="19,0" path="m7824,2813l7844,281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24;top:2903;width:19;height:0" coordorigin="7824,290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4;top:2903;width:19;height:0" coordorigin="7824,2903" coordsize="19,0" path="m7824,2903l7844,290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78;top:2842;width:94;height:118" coordorigin="7878,2842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78;top:2842;width:94;height:118" coordorigin="7878,2842" coordsize="94,118" path="m7898,2885l7901,2876,7906,2869,7912,2863,7919,2859,7937,2859,7943,2862,7947,2866,7951,2871,7953,2879,7953,2960,7972,2960,7972,2869,7969,2859,7962,2852,7955,2845,7945,2842,7918,2842,7906,2848,7897,2862,7897,2862,7897,2845,7878,2845,7878,2960,7898,2960,7898,288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96;top:2802;width:0;height:158" coordorigin="8096,2802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96;top:2802;width:0;height:158" coordorigin="8096,2802" coordsize="0,158" path="m8096,2802l8096,2960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34;top:2842;width:66;height:122" coordorigin="8134,284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34;top:2842;width:66;height:122" coordorigin="8134,2842" coordsize="66,122" path="m8200,2940l8193,2945,8185,2948,8168,2948,8163,2946,8171,2964,8177,2963,8196,2958,8200,29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34;top:2842;width:66;height:122" coordorigin="8134,2842" coordsize="66,122" path="m8161,2845l8153,2851,8145,2858,8140,2867,8140,2880,8158,2880,8159,2873,8161,2867,8166,2863,8170,2860,8176,2858,8194,2858,8200,2860,8205,2863,8209,2866,8211,2871,8211,2885,8208,2889,8202,2890,8168,2895,8157,2896,8149,2900,8143,2906,8137,2912,8134,2920,8134,2940,8138,2948,8144,2954,8151,2961,8160,2964,8171,2964,8163,2946,8156,2939,8154,2934,8154,2922,8156,2918,8164,2912,8170,2910,8179,2909,8190,2907,8198,2906,8202,2905,8206,2904,8211,2902,8211,2928,8207,2934,8200,2940,8196,2958,8212,2945,8212,2951,8214,2955,8220,2961,8225,2963,8236,2963,8243,2960,8243,2946,8237,2947,8232,2947,8230,2945,8230,2864,8226,2856,8218,2850,8210,2845,8200,2842,8172,2842,8161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66;top:2802;width:79;height:161" coordorigin="9166,2802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66;top:2802;width:79;height:161" coordorigin="9166,2802" coordsize="79,161" path="m9245,2930l9239,2937,9233,2943,9226,2947,9207,2947,9200,2943,9195,2959,9216,2964,9231,2964,9242,2957,9245,29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66;top:2802;width:79;height:161" coordorigin="9166,2802" coordsize="79,161" path="m9186,2887l9188,2876,9194,2869,9199,2863,9207,2859,9228,2859,9235,2863,9240,2872,9246,2880,9248,2892,9248,2921,9245,2930,9242,2957,9249,2945,9249,2945,9249,2960,9268,2960,9268,2802,9248,2802,9248,2860,9248,2862,9239,2848,9228,2842,9199,2842,9187,2847,9179,2858,9168,2878,9166,2899,9166,2908,9170,2928,9179,2945,9180,2947,9195,2959,9200,2943,9194,2935,9188,2927,9186,2917,9186,288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97;top:2842;width:105;height:122" coordorigin="9297,284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97;top:2842;width:105;height:122" coordorigin="9297,2842" coordsize="105,122" path="m9317,2921l9317,2909,9401,2909,9401,2895,9396,2875,9388,2859,9372,2846,9352,2842,9347,2842,9332,2863,9340,2859,9358,2859,9366,2862,9371,2867,9377,2872,9380,2881,9381,2894,9317,2894,9318,2884,9311,2859,9306,2866,9299,2884,9297,2906,9297,2911,9301,2932,9311,2948,9328,2960,9349,2964,9363,2964,9374,2960,9382,2954,9392,2946,9398,2936,9400,2924,9380,2924,9380,2930,9377,2935,9371,2940,9365,2945,9359,2947,9340,2947,9331,2944,9326,2937,9320,2930,9317,29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97;top:2842;width:105;height:122" coordorigin="9297,2842" coordsize="105,122" path="m9327,2847l9311,2859,9318,2884,9321,2876,9326,2869,9332,2863,9347,2842,9327,284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99;top:2813;width:53;height:149" coordorigin="9499,2813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99;top:2813;width:53;height:149" coordorigin="9499,2813" coordsize="53,149" path="m9534,2845l9534,2813,9515,2813,9515,2845,9499,2845,9499,2861,9515,2861,9515,2946,9516,2952,9524,2960,9530,2962,9541,2962,9545,2961,9552,2960,9552,2945,9541,2945,9535,2941,9534,2936,9534,2861,9552,2861,9552,2845,9534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77;top:2842;width:56;height:118" coordorigin="9577,2842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77;top:2842;width:56;height:118" coordorigin="9577,2842" coordsize="56,118" path="m9628,2842l9615,2842,9604,2849,9596,2864,9595,2864,9595,2845,9577,2845,9577,2960,9596,2960,9596,2885,9599,2877,9605,2871,9610,2866,9617,2863,9633,2863,9633,2843,9628,28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47;top:2842;width:66;height:122" coordorigin="9647,2842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47;top:2842;width:66;height:122" coordorigin="9647,2842" coordsize="66,122" path="m9712,2940l9705,2945,9697,2948,9680,2948,9675,2946,9683,2964,9689,2963,9708,2958,9712,29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47;top:2842;width:66;height:122" coordorigin="9647,2842" coordsize="66,122" path="m9673,2845l9665,2851,9657,2858,9653,2867,9652,2880,9670,2880,9671,2873,9674,2867,9678,2863,9682,2860,9689,2858,9706,2858,9713,2860,9717,2863,9722,2866,9724,2871,9724,2885,9721,2889,9715,2890,9680,2895,9669,2896,9661,2900,9655,2906,9650,2912,9647,2920,9647,2940,9650,2948,9657,2954,9663,2961,9672,2964,9683,2964,9675,2946,9668,2939,9667,2934,9667,2922,9669,2918,9676,2912,9683,2910,9691,2909,9703,2907,9710,2906,9715,2905,9719,2904,9723,2902,9723,2928,9719,2934,9712,2940,9708,2958,9724,2945,9725,2951,9726,2955,9733,2961,9738,2963,9748,2963,9755,2960,9755,2946,9749,2947,9745,2947,9743,2945,9743,2864,9739,2856,9730,2850,9722,2845,9712,2842,9684,2842,9673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73;top:2842;width:98;height:122" coordorigin="9773,2842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73;top:2842;width:98;height:122" coordorigin="9773,2842" coordsize="98,122" path="m9773,2906l9773,2911,9777,2932,9787,2948,9804,2960,9824,2964,9837,2964,9848,2960,9856,2952,9864,2945,9869,2934,9871,2920,9852,2920,9851,2928,9848,2934,9843,2939,9838,2944,9832,2947,9815,2947,9807,2943,9801,2936,9796,2928,9793,2917,9793,2889,9796,2878,9802,2871,9808,2863,9816,2859,9840,2859,9850,2868,9852,2884,9871,2884,9870,2871,9866,2861,9858,2853,9851,2846,9841,2842,9823,2842,9803,2847,9787,2859,9782,2866,9775,2884,9773,29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87;top:2813;width:53;height:149" coordorigin="9887,2813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87;top:2813;width:53;height:149" coordorigin="9887,2813" coordsize="53,149" path="m9922,2845l9922,2813,9902,2813,9902,2845,9887,2845,9887,2861,9902,2861,9902,2946,9904,2952,9912,2960,9918,2962,9928,2962,9933,2961,9940,2960,9940,2945,9929,2945,9923,2941,9922,2936,9922,2861,9940,2861,9940,2845,9922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7;top:2842;width:105;height:122" coordorigin="9957,2842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7;top:2842;width:105;height:122" coordorigin="9957,2842" coordsize="105,122" path="m9978,2921l9978,2909,10062,2909,10061,2895,10057,2875,10048,2859,10033,2846,10012,2842,10007,2842,9992,2863,10000,2859,10019,2859,10026,2862,10032,2867,10037,2872,10041,2881,10042,2894,9978,2894,9978,2884,9971,2859,9966,2866,9959,2884,9957,2906,9957,2911,9961,2932,9971,2948,9988,2960,10009,2964,10023,2964,10034,2960,10043,2954,10052,2946,10058,2936,10060,2924,10041,2924,10040,2930,10037,2935,10031,2940,10026,2945,10019,2947,10000,2947,9991,2944,9986,2937,9980,2930,9978,29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7;top:2842;width:105;height:122" coordorigin="9957,2842" coordsize="105,122" path="m9987,2847l9971,2859,9978,2884,9981,2876,9987,2869,9992,2863,10007,2842,9987,284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71;top:2802;width:19;height:158" coordorigin="10171,2802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71;top:2802;width:19;height:158" coordorigin="10171,2802" coordsize="19,158" path="m10171,2802l10171,2824,10190,2824,10190,2802,10171,28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71;top:2802;width:19;height:158" coordorigin="10171,2802" coordsize="19,158" path="m10171,2845l10171,2960,10190,2960,10190,2845,10171,28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71;top:2813;width:19;height:0" coordorigin="10171,281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71;top:2813;width:19;height:0" coordorigin="10171,2813" coordsize="19,0" path="m10171,2813l10190,2813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71;top:2903;width:19;height:0" coordorigin="10171,2903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71;top:2903;width:19;height:0" coordorigin="10171,2903" coordsize="19,0" path="m10171,2903l10190,2903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1;top:2526;width:53;height:158" coordorigin="5891,2526" coordsize="53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1;top:2526;width:53;height:158" coordorigin="5891,2526" coordsize="53,158" path="m5910,2684l5943,2526,5924,2526,5891,2684,5910,2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63;top:2526;width:35;height:56" coordorigin="5963,2526" coordsize="35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63;top:2526;width:35;height:56" coordorigin="5963,2526" coordsize="35,56" path="m5971,2581l5978,2577,5982,2571,5987,2566,5991,2558,5993,2548,5997,2526,5975,2526,5970,2550,5981,2550,5978,2564,5973,2571,5965,2572,5963,2582,5971,258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02;top:2566;width:69;height:122" coordorigin="6002,2566" coordsize="69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2;top:2566;width:69;height:122" coordorigin="6002,2566" coordsize="69,122" path="m6055,2568l6037,2576,6043,2592,6050,2586,6058,2583,6071,2566,6055,25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2;top:2566;width:69;height:122" coordorigin="6002,2566" coordsize="69,122" path="m6111,2595l6107,2584,6100,2577,6093,2570,6083,2566,6071,2566,6058,2583,6075,2583,6081,2585,6085,2590,6090,2594,6092,2600,6092,2611,6091,2618,6027,2618,6031,2607,6036,2598,6043,2592,6037,2576,6021,2591,6011,2607,6004,2626,6002,2646,6002,2659,6006,2669,6013,2677,6021,2684,6032,2688,6059,2688,6071,2684,6081,2677,6091,2670,6098,2660,6103,2648,6084,2648,6081,2655,6076,2661,6070,2665,6063,2669,6056,2671,6039,2671,6033,2669,6029,2664,6024,2659,6022,2653,6022,2640,6024,2633,6108,2633,6110,2625,6111,2617,6111,259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24;top:2566;width:173;height:118" coordorigin="6124,2566" coordsize="17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24;top:2566;width:173;height:118" coordorigin="6124,2566" coordsize="173,118" path="m6211,2684l6226,2614,6228,2606,6232,2598,6239,2592,6246,2586,6253,2583,6266,2583,6273,2588,6277,2595,6277,2603,6276,2610,6260,2684,6279,2684,6296,2605,6297,2601,6297,2594,6297,2585,6295,2578,6289,2573,6284,2568,6277,2566,6265,2566,6247,2571,6229,2585,6226,2572,6217,2566,6200,2566,6181,2572,6164,2586,6164,2586,6167,2569,6149,2569,6124,2684,6144,2684,6157,2622,6159,2611,6164,2602,6170,2595,6177,2587,6185,2583,6200,2583,6206,2587,6210,2593,6210,2600,6209,2605,6192,2684,6211,26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2;top:2566;width:126;height:164" coordorigin="6302,2566" coordsize="126,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2;top:2566;width:126;height:164" coordorigin="6302,2566" coordsize="126,164" path="m6340,2651l6340,2641,6343,2622,6352,2603,6360,2590,6370,2583,6387,2566,6368,2572,6351,2586,6351,2586,6354,2569,6336,2569,6302,2730,6321,2730,6334,2671,6334,2671,6340,2682,6342,2658,6340,265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2;top:2566;width:126;height:164" coordorigin="6302,2566" coordsize="126,164" path="m6395,2652l6387,2664,6377,2671,6357,2671,6351,2668,6347,2663,6342,2658,6340,2682,6350,2688,6363,2688,6375,2686,6393,2678,6409,2663,6419,2647,6425,2628,6428,2608,6428,2596,6424,2586,6417,2578,6410,2570,6401,2566,6387,2566,6370,2583,6391,2583,6397,2586,6401,2590,6405,2595,6407,2601,6407,2614,6404,2634,6395,265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41;top:2566;width:81;height:118" coordorigin="6441,2566" coordsize="81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41;top:2566;width:81;height:118" coordorigin="6441,2566" coordsize="81,118" path="m6479,2588l6483,2569,6465,2569,6441,2684,6460,2684,6474,2617,6476,2609,6480,2602,6487,2596,6494,2590,6501,2587,6513,2587,6517,2587,6522,2567,6519,2566,6514,2566,6496,2572,6480,2588,6479,25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19;top:2566;width:69;height:122" coordorigin="6519,2566" coordsize="69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19;top:2566;width:69;height:122" coordorigin="6519,2566" coordsize="69,122" path="m6572,2568l6554,2576,6560,2592,6567,2586,6575,2583,6588,2566,6572,25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19;top:2566;width:69;height:122" coordorigin="6519,2566" coordsize="69,122" path="m6628,2595l6625,2584,6618,2577,6611,2570,6601,2566,6588,2566,6575,2583,6593,2583,6599,2585,6603,2590,6607,2594,6609,2600,6609,2611,6609,2618,6544,2618,6548,2607,6553,2598,6560,2592,6554,2576,6539,2591,6528,2607,6522,2626,6519,2646,6519,2659,6523,2669,6531,2677,6539,2684,6549,2688,6576,2688,6588,2684,6598,2677,6609,2670,6616,2660,6621,2648,6601,2648,6598,2655,6594,2661,6587,2665,6581,2669,6573,2671,6557,2671,6551,2669,6546,2664,6542,2659,6540,2653,6540,2640,6541,2633,6625,2633,6627,2625,6628,2617,6628,259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41;top:2566;width:103;height:122" coordorigin="6641,2566" coordsize="103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41;top:2566;width:103;height:122" coordorigin="6641,2566" coordsize="103,122" path="m6699,2688l6711,2684,6721,2676,6732,2669,6737,2659,6737,2639,6735,2634,6731,2630,6727,2625,6720,2622,6710,2619,6688,2613,6681,2611,6676,2607,6675,2601,6675,2596,6678,2591,6683,2588,6689,2585,6695,2583,6710,2583,6716,2584,6719,2587,6725,2593,6725,2598,6725,2602,6743,2602,6744,2600,6744,2595,6744,2586,6741,2579,6734,2574,6727,2569,6717,2566,6692,2566,6680,2570,6670,2577,6660,2584,6655,2594,6655,2612,6657,2617,6661,2622,6665,2626,6670,2629,6676,2630,6701,2637,6707,2638,6710,2640,6715,2645,6716,2652,6716,2658,6714,2663,6708,2666,6702,2669,6695,2671,6678,2671,6671,2669,6667,2666,6663,2663,6660,2658,6660,2653,6661,2647,6642,2647,6641,2651,6641,2657,6641,2667,6645,2674,6653,2680,6660,2685,6671,2688,6699,26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54;top:2618;width:42;height:96" coordorigin="6754,2618" coordsize="42,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4;top:2618;width:42;height:96" coordorigin="6754,2618" coordsize="42,96" path="m6783,2620l6772,2625,6775,2662,6775,2650,6777,2645,6782,2641,6787,2637,6796,2618,6783,26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4;top:2618;width:42;height:96" coordorigin="6754,2618" coordsize="42,96" path="m6854,2671l6848,2670,6849,2664,6863,2598,6863,2596,6864,2591,6864,2583,6860,2577,6852,2573,6845,2568,6836,2566,6810,2566,6798,2569,6789,2576,6780,2582,6774,2592,6771,2604,6789,2604,6793,2589,6804,2582,6829,2582,6834,2583,6838,2586,6844,2592,6844,2597,6843,2604,6839,2612,6834,2614,6828,2615,6796,2618,6787,2637,6794,2634,6804,2633,6823,2631,6835,2628,6838,2626,6834,2644,6832,2652,6827,2659,6819,2664,6810,2669,6801,2672,6786,2672,6782,2670,6779,2668,6775,2662,6772,2625,6765,2633,6758,2641,6754,2650,6754,2669,6757,2676,6762,2681,6768,2685,6776,2688,6785,2688,6794,2687,6813,2681,6829,2669,6829,2674,6829,2682,6835,2687,6846,2687,6853,2686,6857,2684,6860,2670,6854,267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86;top:2523;width:51;height:207" coordorigin="6886,2523" coordsize="51,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86;top:2523;width:51;height:207" coordorigin="6886,2523" coordsize="51,207" path="m6905,2690l6897,2709,6886,2730,6899,2730,6911,2712,6920,2695,6927,2678,6931,2666,6935,2646,6936,2626,6936,2612,6933,2592,6927,2573,6920,2559,6910,2541,6898,2523,6886,2523,6895,2541,6903,2559,6909,2576,6911,2585,6914,2604,6916,2625,6915,2634,6914,2654,6910,2673,6910,2674,6905,269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42;top:2526;width:79;height:161" coordorigin="7042,2526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2;top:2526;width:79;height:161" coordorigin="7042,2526" coordsize="79,161" path="m7122,2654l7116,2661,7110,2667,7102,2671,7084,2671,7077,2667,7072,2683,7093,2688,7107,2688,7118,2681,7122,26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2;top:2526;width:79;height:161" coordorigin="7042,2526" coordsize="79,161" path="m7062,2611l7065,2600,7071,2593,7076,2587,7084,2583,7104,2583,7112,2587,7117,2596,7122,2604,7125,2616,7125,2645,7122,2654,7118,2681,7126,2669,7126,2669,7126,2684,7144,2684,7144,2526,7125,2526,7125,2584,7125,2586,7116,2572,7105,2566,7076,2566,7064,2571,7055,2582,7045,2602,7042,2623,7043,2632,7047,2652,7055,2669,7056,2671,7072,2683,7077,2667,7071,2659,7065,2651,7062,2641,7062,26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73;top:2566;width:105;height:122" coordorigin="7173,2566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73;top:2566;width:105;height:122" coordorigin="7173,2566" coordsize="105,122" path="m7193,2645l7193,2633,7277,2633,7277,2619,7272,2599,7264,2583,7248,2570,7228,2566,7223,2566,7208,2587,7216,2583,7234,2583,7242,2586,7247,2591,7253,2596,7256,2605,7257,2618,7193,2618,7194,2608,7187,2583,7182,2590,7175,2608,7173,2630,7173,2635,7177,2656,7187,2672,7204,2684,7225,2688,7239,2688,7250,2684,7258,2678,7268,2670,7274,2660,7276,2648,7256,2648,7256,2654,7253,2659,7247,2664,7241,2669,7235,2671,7216,2671,7207,2668,7202,2661,7196,2654,7193,26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73;top:2566;width:105;height:122" coordorigin="7173,2566" coordsize="105,122" path="m7203,2571l7187,2583,7194,2608,7197,2600,7202,2593,7208,2587,7223,2566,7203,257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98;top:2566;width:98;height:122" coordorigin="7298,2566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98;top:2566;width:98;height:122" coordorigin="7298,2566" coordsize="98,122" path="m7298,2630l7298,2635,7302,2656,7312,2672,7329,2684,7349,2688,7362,2688,7373,2684,7381,2676,7389,2669,7394,2658,7396,2644,7377,2644,7376,2652,7373,2658,7368,2663,7363,2668,7357,2671,7340,2671,7332,2667,7326,2660,7321,2652,7318,2641,7318,2613,7321,2602,7327,2595,7333,2587,7341,2583,7365,2583,7375,2592,7377,2608,7396,2608,7395,2595,7391,2585,7383,2577,7376,2570,7366,2566,7348,2566,7328,2571,7312,2583,7307,2590,7300,2608,7298,26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32;top:2526;width:0;height:158" coordorigin="7432,2526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32;top:2526;width:0;height:158" coordorigin="7432,2526" coordsize="0,158" path="m7432,2526l7432,2684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70;top:2566;width:66;height:122" coordorigin="7470,256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70;top:2566;width:66;height:122" coordorigin="7470,2566" coordsize="66,122" path="m7535,2664l7528,2669,7520,2672,7503,2672,7498,2670,7506,2688,7512,2687,7531,2682,7535,26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70;top:2566;width:66;height:122" coordorigin="7470,2566" coordsize="66,122" path="m7496,2569l7488,2575,7480,2582,7475,2591,7475,2604,7493,2604,7494,2597,7497,2591,7501,2587,7505,2584,7511,2582,7529,2582,7535,2584,7540,2587,7544,2590,7547,2595,7547,2609,7544,2613,7537,2614,7503,2619,7492,2620,7484,2624,7478,2630,7472,2636,7470,2644,7470,2664,7473,2672,7479,2678,7486,2685,7495,2688,7506,2688,7498,2670,7491,2663,7489,2658,7489,2646,7491,2642,7499,2636,7506,2634,7514,2633,7525,2631,7533,2630,7537,2629,7542,2628,7546,2626,7546,2652,7542,2658,7535,2664,7531,2682,7547,2669,7547,2675,7549,2679,7556,2685,7560,2687,7571,2687,7578,2684,7578,2670,7572,2671,7568,2671,7566,2669,7566,2588,7561,2580,7553,2574,7545,2569,7535,2566,7507,2566,7496,256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2;top:2566;width:56;height:118" coordorigin="7602,2566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2;top:2566;width:56;height:118" coordorigin="7602,2566" coordsize="56,118" path="m7653,2566l7640,2566,7629,2573,7621,2588,7620,2588,7620,2569,7602,2569,7602,2684,7621,2684,7621,2609,7624,2601,7629,2595,7635,2590,7642,2587,7658,2587,7658,2567,7653,256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71;top:2566;width:66;height:122" coordorigin="7671,2566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71;top:2566;width:66;height:122" coordorigin="7671,2566" coordsize="66,122" path="m7736,2664l7729,2669,7721,2672,7704,2672,7699,2670,7707,2688,7713,2687,7732,2682,7736,26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71;top:2566;width:66;height:122" coordorigin="7671,2566" coordsize="66,122" path="m7697,2569l7689,2575,7681,2582,7677,2591,7676,2604,7694,2604,7695,2597,7698,2591,7702,2587,7706,2584,7713,2582,7730,2582,7737,2584,7741,2587,7746,2590,7748,2595,7748,2609,7745,2613,7739,2614,7704,2619,7694,2620,7685,2624,7679,2630,7674,2636,7671,2644,7671,2664,7674,2672,7681,2678,7687,2685,7696,2688,7707,2688,7699,2670,7692,2663,7691,2658,7691,2646,7693,2642,7701,2636,7707,2634,7715,2633,7727,2631,7734,2630,7739,2629,7743,2628,7747,2626,7747,2652,7744,2658,7736,2664,7732,2682,7748,2669,7749,2675,7750,2679,7757,2685,7762,2687,7772,2687,7779,2684,7779,2670,7773,2671,7769,2671,7767,2669,7767,2588,7763,2580,7754,2574,7746,2569,7736,2566,7709,2566,7697,256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75;top:2566;width:105;height:122" coordorigin="7875,2566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75;top:2566;width:105;height:122" coordorigin="7875,2566" coordsize="105,122" path="m7896,2645l7896,2633,7980,2633,7979,2619,7975,2599,7967,2583,7951,2570,7930,2566,7926,2566,7911,2587,7918,2583,7937,2583,7944,2586,7950,2591,7955,2596,7959,2605,7960,2618,7896,2618,7896,2608,7890,2583,7884,2590,7877,2608,7875,2630,7875,2635,7879,2656,7889,2672,7906,2684,7927,2688,7941,2688,7952,2684,7961,2678,7970,2670,7976,2660,7978,2648,7959,2648,7958,2654,7955,2659,7949,2664,7944,2669,7937,2671,7918,2671,7910,2668,7904,2661,7898,2654,7896,26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75;top:2566;width:105;height:122" coordorigin="7875,2566" coordsize="105,122" path="m7905,2571l7890,2583,7896,2608,7899,2600,7905,2593,7911,2587,7926,2566,7905,257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17;top:2526;width:0;height:158" coordorigin="8017,2526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17;top:2526;width:0;height:158" coordorigin="8017,2526" coordsize="0,158" path="m8017,2526l8017,2684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30;top:2566;width:95;height:122" coordorigin="8130,2566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30;top:2566;width:95;height:122" coordorigin="8130,2566" coordsize="95,122" path="m8131,2661l8135,2671,8143,2678,8151,2684,8164,2688,8194,2688,8205,2684,8213,2677,8221,2670,8225,2661,8225,2641,8223,2635,8218,2630,8213,2626,8205,2622,8193,2619,8174,2614,8165,2612,8159,2610,8157,2608,8153,2603,8153,2594,8155,2590,8159,2587,8164,2584,8169,2583,8184,2583,8191,2584,8196,2587,8200,2590,8203,2595,8203,2602,8222,2602,8221,2592,8217,2583,8210,2576,8202,2569,8192,2566,8165,2566,8154,2569,8146,2576,8138,2582,8134,2591,8134,2610,8136,2616,8141,2620,8145,2625,8152,2628,8161,2631,8183,2636,8192,2638,8198,2640,8201,2643,8206,2648,8206,2658,8204,2663,8199,2666,8194,2669,8188,2671,8170,2671,8162,2669,8157,2665,8152,2661,8149,2655,8149,2647,8130,2647,8131,266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46;top:2566;width:105;height:122" coordorigin="8246,2566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46;top:2566;width:105;height:122" coordorigin="8246,2566" coordsize="105,122" path="m8267,2645l8267,2633,8351,2633,8350,2619,8346,2599,8338,2583,8322,2570,8301,2566,8297,2566,8282,2587,8289,2583,8308,2583,8315,2586,8321,2591,8327,2596,8330,2605,8331,2618,8267,2618,8267,2608,8261,2583,8256,2590,8249,2608,8246,2630,8246,2635,8250,2656,8260,2672,8278,2684,8299,2688,8312,2688,8323,2684,8332,2678,8341,2670,8347,2660,8349,2648,8330,2648,8329,2654,8326,2659,8321,2664,8315,2669,8308,2671,8289,2671,8281,2668,8275,2661,8270,2654,8267,264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46;top:2566;width:105;height:122" coordorigin="8246,2566" coordsize="105,122" path="m8276,2571l8261,2583,8267,2608,8270,2600,8276,2593,8282,2587,8297,2566,8276,257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77;top:2569;width:93;height:118" coordorigin="8377,2569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77;top:2569;width:93;height:118" coordorigin="8377,2569" coordsize="93,118" path="m8397,2569l8377,2569,8377,2664,8381,2673,8388,2679,8395,2685,8404,2688,8417,2688,8437,2682,8451,2667,8452,2668,8452,2684,8470,2684,8470,2569,8451,2569,8451,2644,8448,2653,8442,2660,8437,2667,8429,2671,8412,2671,8406,2669,8402,2664,8399,2660,8397,2654,8397,256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38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276.85pt;margin-top:674.809pt;width:23.9489pt;height:9.3161pt;mso-position-horizontal-relative:page;mso-position-vertical-relative:page;z-index:-13222" coordorigin="5537,13496" coordsize="479,186">
            <v:group style="position:absolute;left:5547;top:13510;width:79;height:161" coordorigin="5547,13510" coordsize="79,161">
              <v:shape style="position:absolute;left:5547;top:13510;width:79;height:161" coordorigin="5547,13510" coordsize="79,161" path="m5626,13638l5620,13645,5614,13651,5607,13655,5589,13655,5581,13651,5577,13667,5597,13672,5612,13672,5623,13665,5626,13638xe" filled="t" fillcolor="#363435" stroked="f">
                <v:path arrowok="t"/>
                <v:fill/>
              </v:shape>
              <v:shape style="position:absolute;left:5547;top:13510;width:79;height:161" coordorigin="5547,13510" coordsize="79,161" path="m5567,13595l5570,13584,5575,13577,5581,13571,5589,13567,5609,13567,5617,13571,5622,13580,5627,13588,5630,13600,5630,13629,5626,13638,5623,13665,5630,13653,5631,13653,5631,13668,5649,13668,5649,13510,5630,13510,5630,13568,5629,13570,5621,13556,5609,13550,5580,13550,5569,13555,5560,13566,5550,13586,5547,13607,5547,13616,5551,13636,5560,13653,5561,13655,5577,13667,5581,13651,5576,13643,5570,13635,5567,13625,5567,13595xe" filled="t" fillcolor="#363435" stroked="f">
                <v:path arrowok="t"/>
                <v:fill/>
              </v:shape>
              <v:group style="position:absolute;left:5672;top:13550;width:105;height:122" coordorigin="5672,13550" coordsize="105,122">
                <v:shape style="position:absolute;left:5672;top:13550;width:105;height:122" coordorigin="5672,13550" coordsize="105,122" path="m5693,13629l5693,13617,5777,13617,5776,13603,5772,13583,5764,13567,5748,13554,5728,13550,5723,13550,5708,13571,5716,13567,5734,13567,5742,13570,5747,13575,5753,13580,5756,13589,5757,13602,5693,13602,5693,13592,5687,13567,5682,13574,5675,13592,5672,13614,5672,13619,5677,13640,5687,13656,5704,13668,5725,13672,5739,13672,5750,13668,5758,13662,5768,13654,5773,13644,5776,13632,5756,13632,5756,13638,5752,13643,5747,13648,5741,13653,5734,13655,5715,13655,5707,13652,5701,13645,5696,13638,5693,13629xe" filled="t" fillcolor="#363435" stroked="f">
                  <v:path arrowok="t"/>
                  <v:fill/>
                </v:shape>
                <v:shape style="position:absolute;left:5672;top:13550;width:105;height:122" coordorigin="5672,13550" coordsize="105,122" path="m5703,13555l5687,13567,5693,13592,5696,13584,5702,13577,5708,13571,5723,13550,5703,13555xe" filled="t" fillcolor="#363435" stroked="f">
                  <v:path arrowok="t"/>
                  <v:fill/>
                </v:shape>
                <v:group style="position:absolute;left:5781;top:13506;width:69;height:166" coordorigin="5781,13506" coordsize="69,166">
                  <v:shape style="position:absolute;left:5781;top:13506;width:69;height:166" coordorigin="5781,13506" coordsize="69,166" path="m5796,13672l5850,13506,5836,13506,5781,13672,5796,13672xe" filled="t" fillcolor="#363435" stroked="f">
                    <v:path arrowok="t"/>
                    <v:fill/>
                  </v:shape>
                  <v:group style="position:absolute;left:5855;top:13510;width:79;height:161" coordorigin="5855,13510" coordsize="79,161">
                    <v:shape style="position:absolute;left:5855;top:13510;width:79;height:161" coordorigin="5855,13510" coordsize="79,161" path="m5934,13638l5928,13645,5922,13651,5915,13655,5897,13655,5889,13651,5884,13667,5905,13672,5920,13672,5931,13665,5934,13638xe" filled="t" fillcolor="#363435" stroked="f">
                      <v:path arrowok="t"/>
                      <v:fill/>
                    </v:shape>
                    <v:shape style="position:absolute;left:5855;top:13510;width:79;height:161" coordorigin="5855,13510" coordsize="79,161" path="m5875,13595l5878,13584,5883,13577,5889,13571,5896,13567,5917,13567,5925,13571,5930,13580,5935,13588,5937,13600,5937,13629,5934,13638,5931,13665,5938,13653,5939,13653,5939,13668,5957,13668,5957,13510,5938,13510,5938,13568,5937,13570,5929,13556,5917,13550,5888,13550,5877,13555,5868,13566,5858,13586,5855,13607,5855,13616,5859,13636,5868,13653,5869,13655,5884,13667,5889,13651,5883,13643,5878,13635,5875,13625,5875,13595xe" filled="t" fillcolor="#363435" stroked="f">
                      <v:path arrowok="t"/>
                      <v:fill/>
                    </v:shape>
                    <v:group style="position:absolute;left:5983;top:13510;width:23;height:56" coordorigin="5983,13510" coordsize="23,56">
                      <v:shape style="position:absolute;left:5983;top:13510;width:23;height:56" coordorigin="5983,13510" coordsize="23,56" path="m5983,13556l5983,13566,5991,13565,5997,13561,6001,13555,6004,13550,6006,13542,6006,13510,5983,13510,5983,13534,5995,13534,5995,13548,5991,13555,5983,1355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6.057pt;margin-top:684.182pt;width:31.2111pt;height:0.6371pt;mso-position-horizontal-relative:page;mso-position-vertical-relative:page;z-index:-13221" coordorigin="6121,13684" coordsize="624,13">
            <v:group style="position:absolute;left:6128;top:13690;width:122;height:0" coordorigin="6128,13690" coordsize="122,0">
              <v:shape style="position:absolute;left:6128;top:13690;width:122;height:0" coordorigin="6128,13690" coordsize="122,0" path="m6128,13690l6250,13690e" filled="f" stroked="t" strokeweight="0.6371pt" strokecolor="#363435">
                <v:path arrowok="t"/>
              </v:shape>
              <v:group style="position:absolute;left:6250;top:13690;width:122;height:0" coordorigin="6250,13690" coordsize="122,0">
                <v:shape style="position:absolute;left:6250;top:13690;width:122;height:0" coordorigin="6250,13690" coordsize="122,0" path="m6250,13690l6372,13690e" filled="f" stroked="t" strokeweight="0.6371pt" strokecolor="#363435">
                  <v:path arrowok="t"/>
                </v:shape>
                <v:group style="position:absolute;left:6372;top:13690;width:122;height:0" coordorigin="6372,13690" coordsize="122,0">
                  <v:shape style="position:absolute;left:6372;top:13690;width:122;height:0" coordorigin="6372,13690" coordsize="122,0" path="m6372,13690l6494,13690e" filled="f" stroked="t" strokeweight="0.6371pt" strokecolor="#363435">
                    <v:path arrowok="t"/>
                  </v:shape>
                  <v:group style="position:absolute;left:6494;top:13690;width:122;height:0" coordorigin="6494,13690" coordsize="122,0">
                    <v:shape style="position:absolute;left:6494;top:13690;width:122;height:0" coordorigin="6494,13690" coordsize="122,0" path="m6494,13690l6617,13690e" filled="f" stroked="t" strokeweight="0.6371pt" strokecolor="#363435">
                      <v:path arrowok="t"/>
                    </v:shape>
                    <v:group style="position:absolute;left:6617;top:13690;width:122;height:0" coordorigin="6617,13690" coordsize="122,0">
                      <v:shape style="position:absolute;left:6617;top:13690;width:122;height:0" coordorigin="6617,13690" coordsize="122,0" path="m6617,13690l6739,1369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9.561pt;margin-top:675.018pt;width:12.5041pt;height:9.0741pt;mso-position-horizontal-relative:page;mso-position-vertical-relative:page;z-index:-13220" coordorigin="6791,13500" coordsize="250,181">
            <v:group style="position:absolute;left:6801;top:13510;width:79;height:161" coordorigin="6801,13510" coordsize="79,161">
              <v:shape style="position:absolute;left:6801;top:13510;width:79;height:161" coordorigin="6801,13510" coordsize="79,161" path="m6881,13638l6875,13645,6869,13651,6861,13655,6843,13655,6835,13651,6831,13667,6851,13672,6866,13672,6877,13665,6881,13638xe" filled="t" fillcolor="#363435" stroked="f">
                <v:path arrowok="t"/>
                <v:fill/>
              </v:shape>
              <v:shape style="position:absolute;left:6801;top:13510;width:79;height:161" coordorigin="6801,13510" coordsize="79,161" path="m6821,13595l6824,13584,6830,13577,6835,13571,6843,13567,6863,13567,6871,13571,6876,13580,6881,13588,6884,13600,6884,13629,6881,13638,6877,13665,6885,13653,6885,13653,6885,13668,6903,13668,6903,13510,6884,13510,6884,13568,6884,13570,6875,13556,6864,13550,6835,13550,6823,13555,6814,13566,6804,13586,6801,13607,6802,13616,6806,13636,6814,13653,6815,13655,6831,13667,6835,13651,6830,13643,6824,13635,6821,13625,6821,13595xe" filled="t" fillcolor="#363435" stroked="f">
                <v:path arrowok="t"/>
                <v:fill/>
              </v:shape>
              <v:group style="position:absolute;left:6927;top:13550;width:105;height:122" coordorigin="6927,13550" coordsize="105,122">
                <v:shape style="position:absolute;left:6927;top:13550;width:105;height:122" coordorigin="6927,13550" coordsize="105,122" path="m6947,13629l6947,13617,7031,13617,7031,13603,7026,13583,7018,13567,7002,13554,6982,13550,6977,13550,6962,13571,6970,13567,6988,13567,6996,13570,7001,13575,7007,13580,7010,13589,7011,13602,6947,13602,6948,13592,6941,13567,6936,13574,6929,13592,6927,13614,6927,13619,6931,13640,6941,13656,6958,13668,6979,13672,6993,13672,7004,13668,7012,13662,7022,13654,7028,13644,7030,13632,7010,13632,7010,13638,7007,13643,7001,13648,6995,13653,6989,13655,6970,13655,6961,13652,6956,13645,6950,13638,6947,13629xe" filled="t" fillcolor="#363435" stroked="f">
                  <v:path arrowok="t"/>
                  <v:fill/>
                </v:shape>
                <v:shape style="position:absolute;left:6927;top:13550;width:105;height:122" coordorigin="6927,13550" coordsize="105,122" path="m6957,13555l6941,13567,6948,13592,6951,13584,6956,13577,6962,13571,6977,13550,6957,1355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4.328pt;margin-top:684.182pt;width:31.2111pt;height:0.6371pt;mso-position-horizontal-relative:page;mso-position-vertical-relative:page;z-index:-13219" coordorigin="7087,13684" coordsize="624,13">
            <v:group style="position:absolute;left:7093;top:13690;width:122;height:0" coordorigin="7093,13690" coordsize="122,0">
              <v:shape style="position:absolute;left:7093;top:13690;width:122;height:0" coordorigin="7093,13690" coordsize="122,0" path="m7093,13690l7215,13690e" filled="f" stroked="t" strokeweight="0.6371pt" strokecolor="#363435">
                <v:path arrowok="t"/>
              </v:shape>
              <v:group style="position:absolute;left:7215;top:13690;width:122;height:0" coordorigin="7215,13690" coordsize="122,0">
                <v:shape style="position:absolute;left:7215;top:13690;width:122;height:0" coordorigin="7215,13690" coordsize="122,0" path="m7215,13690l7338,13690e" filled="f" stroked="t" strokeweight="0.6371pt" strokecolor="#363435">
                  <v:path arrowok="t"/>
                </v:shape>
                <v:group style="position:absolute;left:7338;top:13690;width:122;height:0" coordorigin="7338,13690" coordsize="122,0">
                  <v:shape style="position:absolute;left:7338;top:13690;width:122;height:0" coordorigin="7338,13690" coordsize="122,0" path="m7338,13690l7460,13690e" filled="f" stroked="t" strokeweight="0.6371pt" strokecolor="#363435">
                    <v:path arrowok="t"/>
                  </v:shape>
                  <v:group style="position:absolute;left:7460;top:13690;width:122;height:0" coordorigin="7460,13690" coordsize="122,0">
                    <v:shape style="position:absolute;left:7460;top:13690;width:122;height:0" coordorigin="7460,13690" coordsize="122,0" path="m7460,13690l7582,13690e" filled="f" stroked="t" strokeweight="0.6371pt" strokecolor="#363435">
                      <v:path arrowok="t"/>
                    </v:shape>
                    <v:group style="position:absolute;left:7582;top:13690;width:122;height:0" coordorigin="7582,13690" coordsize="122,0">
                      <v:shape style="position:absolute;left:7582;top:13690;width:122;height:0" coordorigin="7582,13690" coordsize="122,0" path="m7582,13690l7704,1369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49.67pt;margin-top:-11.82pt;width:9.1372pt;height:9.1951pt;mso-position-horizontal-relative:page;mso-position-vertical-relative:paragraph;z-index:-13218" coordorigin="8993,-236" coordsize="183,184">
            <v:group style="position:absolute;left:9003;top:-226;width:66;height:122" coordorigin="9003,-226" coordsize="66,122">
              <v:shape style="position:absolute;left:9003;top:-226;width:66;height:122" coordorigin="9003,-226" coordsize="66,122" path="m9069,-129l9062,-123,9054,-121,9037,-121,9032,-123,9040,-105,9046,-105,9065,-111,9069,-129xe" filled="t" fillcolor="#363435" stroked="f">
                <v:path arrowok="t"/>
                <v:fill/>
              </v:shape>
              <v:shape style="position:absolute;left:9003;top:-226;width:66;height:122" coordorigin="9003,-226" coordsize="66,122" path="m9029,-223l9022,-217,9014,-211,9009,-201,9009,-188,9027,-188,9028,-196,9030,-201,9035,-205,9039,-209,9045,-210,9062,-210,9069,-209,9074,-206,9078,-202,9080,-198,9080,-183,9077,-179,9071,-178,9037,-174,9026,-172,9018,-169,9012,-163,9006,-156,9003,-148,9003,-128,9007,-120,9013,-114,9020,-108,9029,-105,9040,-105,9032,-123,9025,-130,9023,-134,9023,-146,9025,-150,9033,-156,9039,-158,9048,-159,9059,-161,9067,-162,9071,-163,9075,-164,9080,-167,9080,-140,9076,-134,9069,-129,9065,-111,9081,-123,9081,-117,9083,-113,9089,-107,9094,-106,9105,-106,9112,-108,9112,-122,9105,-121,9101,-121,9099,-123,9099,-205,9095,-213,9087,-218,9079,-224,9069,-226,9041,-226,9029,-223xe" filled="t" fillcolor="#363435" stroked="f">
                <v:path arrowok="t"/>
                <v:fill/>
              </v:shape>
              <v:group style="position:absolute;left:9129;top:-138;width:37;height:122" coordorigin="9129,-138" coordsize="37,122">
                <v:shape style="position:absolute;left:9129;top:-138;width:37;height:122" coordorigin="9129,-138" coordsize="37,122" path="m9148,-120l9149,-120,9156,-110,9166,-105,9157,-132,9151,-138,9148,-120xe" filled="t" fillcolor="#363435" stroked="f">
                  <v:path arrowok="t"/>
                  <v:fill/>
                </v:shape>
                <v:shape style="position:absolute;left:9129;top:-138;width:37;height:122" coordorigin="9129,-138" coordsize="37,122" path="m9179,-105l9202,-110,9217,-123,9221,-129,9228,-147,9230,-169,9230,-173,9226,-193,9217,-210,9209,-221,9197,-226,9167,-226,9156,-220,9148,-207,9147,-207,9147,-223,9129,-223,9129,-62,9148,-62,9148,-120,9151,-138,9148,-148,9148,-177,9150,-189,9155,-197,9161,-205,9168,-209,9189,-209,9197,-206,9202,-199,9207,-192,9210,-181,9210,-152,9207,-142,9202,-134,9196,-126,9189,-122,9170,-122,9163,-125,9157,-132,9166,-105,9179,-1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61.75pt;margin-top:-13.261pt;width:48.7747pt;height:8.5351pt;mso-position-horizontal-relative:page;mso-position-vertical-relative:paragraph;z-index:-13217" coordorigin="9235,-265" coordsize="975,171">
            <v:group style="position:absolute;left:9245;top:-226;width:66;height:122" coordorigin="9245,-226" coordsize="66,122">
              <v:shape style="position:absolute;left:9245;top:-226;width:66;height:122" coordorigin="9245,-226" coordsize="66,122" path="m9311,-129l9303,-123,9295,-121,9279,-121,9273,-123,9281,-105,9287,-105,9307,-111,9311,-129xe" filled="t" fillcolor="#363435" stroked="f">
                <v:path arrowok="t"/>
                <v:fill/>
              </v:shape>
              <v:shape style="position:absolute;left:9245;top:-226;width:66;height:122" coordorigin="9245,-226" coordsize="66,122" path="m9271,-223l9263,-217,9255,-211,9251,-201,9250,-188,9269,-188,9269,-196,9272,-201,9276,-205,9281,-209,9287,-210,9304,-210,9311,-209,9315,-206,9320,-202,9322,-198,9322,-183,9319,-179,9313,-178,9279,-174,9268,-172,9259,-169,9254,-163,9248,-156,9245,-148,9245,-128,9248,-120,9255,-114,9261,-108,9270,-105,9281,-105,9273,-123,9266,-130,9265,-134,9265,-146,9267,-150,9275,-156,9281,-158,9289,-159,9301,-161,9309,-162,9313,-163,9317,-164,9321,-167,9321,-140,9318,-134,9311,-129,9307,-111,9323,-123,9323,-117,9324,-113,9331,-107,9336,-106,9346,-106,9353,-108,9353,-122,9347,-121,9343,-121,9341,-123,9341,-205,9337,-213,9329,-218,9320,-224,9310,-226,9283,-226,9271,-223xe" filled="t" fillcolor="#363435" stroked="f">
                <v:path arrowok="t"/>
                <v:fill/>
              </v:shape>
              <v:group style="position:absolute;left:9371;top:-226;width:56;height:118" coordorigin="9371,-226" coordsize="56,118">
                <v:shape style="position:absolute;left:9371;top:-226;width:56;height:118" coordorigin="9371,-226" coordsize="56,118" path="m9422,-226l9409,-226,9398,-219,9389,-204,9389,-204,9389,-223,9371,-223,9371,-108,9390,-108,9390,-184,9393,-191,9398,-197,9404,-203,9411,-206,9427,-206,9427,-226,9422,-226xe" filled="t" fillcolor="#363435" stroked="f">
                  <v:path arrowok="t"/>
                  <v:fill/>
                </v:shape>
                <v:group style="position:absolute;left:9434;top:-226;width:105;height:122" coordorigin="9434,-226" coordsize="105,122">
                  <v:shape style="position:absolute;left:9434;top:-226;width:105;height:122" coordorigin="9434,-226" coordsize="105,122" path="m9454,-147l9454,-159,9538,-159,9538,-173,9534,-193,9525,-209,9510,-222,9489,-226,9484,-226,9469,-206,9477,-209,9496,-209,9503,-206,9509,-201,9514,-196,9517,-187,9518,-175,9454,-175,9455,-184,9448,-210,9443,-203,9436,-185,9434,-162,9434,-157,9438,-137,9448,-120,9465,-108,9486,-105,9500,-105,9511,-108,9519,-115,9529,-122,9535,-132,9537,-144,9518,-144,9517,-139,9514,-133,9508,-129,9503,-124,9496,-121,9477,-121,9468,-125,9463,-131,9457,-138,9454,-147xe" filled="t" fillcolor="#363435" stroked="f">
                    <v:path arrowok="t"/>
                    <v:fill/>
                  </v:shape>
                  <v:shape style="position:absolute;left:9434;top:-226;width:105;height:122" coordorigin="9434,-226" coordsize="105,122" path="m9464,-221l9448,-210,9455,-184,9458,-193,9464,-199,9469,-206,9484,-226,9464,-221xe" filled="t" fillcolor="#363435" stroked="f">
                    <v:path arrowok="t"/>
                    <v:fill/>
                  </v:shape>
                  <v:group style="position:absolute;left:9559;top:-226;width:94;height:118" coordorigin="9559,-226" coordsize="94,118">
                    <v:shape style="position:absolute;left:9559;top:-226;width:94;height:118" coordorigin="9559,-226" coordsize="94,118" path="m9579,-183l9582,-193,9587,-199,9593,-206,9600,-209,9618,-209,9624,-207,9628,-202,9632,-197,9634,-190,9634,-108,9653,-108,9653,-199,9650,-209,9643,-216,9636,-223,9626,-226,9599,-226,9587,-220,9578,-207,9578,-207,9578,-223,9559,-223,9559,-108,9579,-108,9579,-183xe" filled="t" fillcolor="#363435" stroked="f">
                      <v:path arrowok="t"/>
                      <v:fill/>
                    </v:shape>
                    <v:group style="position:absolute;left:9668;top:-255;width:53;height:149" coordorigin="9668,-255" coordsize="53,149">
                      <v:shape style="position:absolute;left:9668;top:-255;width:53;height:149" coordorigin="9668,-255" coordsize="53,149" path="m9703,-223l9703,-255,9683,-255,9683,-223,9668,-223,9668,-207,9683,-207,9683,-122,9685,-116,9692,-108,9698,-106,9709,-106,9714,-107,9721,-108,9721,-123,9709,-123,9703,-127,9703,-132,9703,-207,9721,-207,9721,-223,9703,-223xe" filled="t" fillcolor="#363435" stroked="f">
                        <v:path arrowok="t"/>
                        <v:fill/>
                      </v:shape>
                      <v:group style="position:absolute;left:9738;top:-226;width:155;height:118" coordorigin="9738,-226" coordsize="155,118">
                        <v:shape style="position:absolute;left:9738;top:-226;width:155;height:118" coordorigin="9738,-226" coordsize="155,118" path="m9833,-219l9828,-214,9822,-208,9816,-220,9806,-226,9777,-226,9766,-220,9757,-207,9757,-207,9757,-223,9738,-223,9738,-108,9758,-108,9758,-183,9760,-192,9766,-199,9771,-206,9779,-209,9794,-209,9798,-207,9804,-200,9806,-194,9806,-108,9825,-108,9825,-186,9828,-194,9833,-200,9838,-206,9845,-209,9860,-209,9865,-207,9869,-202,9872,-198,9874,-191,9874,-108,9893,-108,9893,-200,9890,-210,9883,-217,9876,-223,9867,-226,9850,-226,9843,-225,9838,-222,9833,-219xe" filled="t" fillcolor="#363435" stroked="f">
                          <v:path arrowok="t"/>
                          <v:fill/>
                        </v:shape>
                        <v:group style="position:absolute;left:9913;top:-226;width:105;height:122" coordorigin="9913,-226" coordsize="105,122">
                          <v:shape style="position:absolute;left:9913;top:-226;width:105;height:122" coordorigin="9913,-226" coordsize="105,122" path="m9934,-147l9934,-159,10018,-159,10017,-173,10013,-193,10005,-209,9989,-222,9968,-226,9964,-226,9949,-206,9956,-209,9975,-209,9982,-206,9988,-201,9994,-196,9997,-187,9998,-175,9934,-175,9934,-184,9928,-210,9923,-203,9916,-185,9913,-162,9913,-157,9918,-137,9927,-120,9945,-108,9966,-105,9979,-105,9991,-108,9999,-115,10008,-122,10014,-132,10016,-144,9997,-144,9996,-139,9993,-133,9988,-129,9982,-124,9975,-121,9956,-121,9948,-125,9942,-131,9937,-138,9934,-147xe" filled="t" fillcolor="#363435" stroked="f">
                            <v:path arrowok="t"/>
                            <v:fill/>
                          </v:shape>
                          <v:shape style="position:absolute;left:9913;top:-226;width:105;height:122" coordorigin="9913,-226" coordsize="105,122" path="m9943,-221l9928,-210,9934,-184,9937,-193,9943,-199,9949,-206,9964,-226,9943,-221xe" filled="t" fillcolor="#363435" stroked="f">
                            <v:path arrowok="t"/>
                            <v:fill/>
                          </v:shape>
                          <v:group style="position:absolute;left:10039;top:-226;width:94;height:118" coordorigin="10039,-226" coordsize="94,118">
                            <v:shape style="position:absolute;left:10039;top:-226;width:94;height:118" coordorigin="10039,-226" coordsize="94,118" path="m10058,-183l10061,-193,10067,-199,10073,-206,10080,-209,10097,-209,10104,-207,10107,-202,10111,-197,10113,-190,10113,-108,10133,-108,10133,-199,10129,-209,10122,-216,10115,-223,10105,-226,10078,-226,10067,-220,10058,-207,10057,-207,10057,-223,10039,-223,10039,-108,10058,-108,10058,-183xe" filled="t" fillcolor="#363435" stroked="f">
                              <v:path arrowok="t"/>
                              <v:fill/>
                            </v:shape>
                            <v:group style="position:absolute;left:10147;top:-255;width:53;height:149" coordorigin="10147,-255" coordsize="53,149">
                              <v:shape style="position:absolute;left:10147;top:-255;width:53;height:149" coordorigin="10147,-255" coordsize="53,149" path="m10182,-223l10182,-255,10163,-255,10163,-223,10147,-223,10147,-207,10163,-207,10163,-122,10165,-116,10172,-108,10178,-106,10189,-106,10193,-107,10200,-108,10200,-123,10189,-123,10183,-127,10182,-132,10182,-207,10200,-207,10200,-223,10182,-22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5.1631pt;margin-top:86.2623pt;width:21.0125pt;height:14.0141pt;mso-position-horizontal-relative:page;mso-position-vertical-relative:page;z-index:-13216" coordorigin="1703,1725" coordsize="420,280">
            <v:group style="position:absolute;left:1713;top:1741;width:174;height:255" coordorigin="1713,1741" coordsize="174,255">
              <v:shape style="position:absolute;left:1713;top:1741;width:174;height:255" coordorigin="1713,1741" coordsize="174,255" path="m1873,1772l1873,1741,1742,1741,1723,1876,1750,1878,1760,1868,1777,1857,1797,1854,1801,1854,1821,1858,1837,1869,1840,1872,1850,1889,1853,1910,1853,1915,1849,1935,1838,1952,1820,1964,1800,1968,1784,1968,1771,1964,1762,1957,1753,1950,1748,1939,1746,1926,1713,1926,1717,1945,1725,1963,1738,1977,1755,1988,1774,1994,1797,1996,1810,1995,1830,1991,1848,1983,1863,1970,1869,1964,1879,1947,1885,1928,1887,1906,1887,1903,1883,1882,1875,1864,1862,1848,1843,1834,1824,1828,1804,1825,1791,1826,1772,1831,1755,1841,1765,1772,1873,1772xe" filled="t" fillcolor="#B465D2" stroked="f">
                <v:path arrowok="t"/>
                <v:fill/>
              </v:shape>
              <v:group style="position:absolute;left:1925;top:1969;width:37;height:0" coordorigin="1925,1969" coordsize="37,0">
                <v:shape style="position:absolute;left:1925;top:1969;width:37;height:0" coordorigin="1925,1969" coordsize="37,0" path="m1925,1969l1962,1969e" filled="f" stroked="t" strokeweight="2.0079pt" strokecolor="#B465D2">
                  <v:path arrowok="t"/>
                </v:shape>
                <v:group style="position:absolute;left:2021;top:1735;width:93;height:253" coordorigin="2021,1735" coordsize="93,253">
                  <v:shape style="position:absolute;left:2021;top:1735;width:93;height:253" coordorigin="2021,1735" coordsize="93,253" path="m2080,1809l2080,1988,2114,1988,2114,1735,2089,1735,2087,1741,2079,1761,2067,1774,2062,1776,2044,1781,2021,1784,2021,1809,2080,1809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10.357pt;margin-top:98.4624pt;width:1.872pt;height:0pt;mso-position-horizontal-relative:page;mso-position-vertical-relative:page;z-index:-13215" coordorigin="2207,1969" coordsize="37,0">
            <v:shape style="position:absolute;left:2207;top:1969;width:37;height:0" coordorigin="2207,1969" coordsize="37,0" path="m2207,1969l2245,1969e" filled="f" stroked="t" strokeweight="2.0079pt" strokecolor="#B465D2">
              <v:path arrowok="t"/>
            </v:shape>
            <w10:wrap type="none"/>
          </v:group>
        </w:pict>
      </w:r>
      <w:r>
        <w:pict>
          <v:group style="position:absolute;margin-left:117.078pt;margin-top:85.6503pt;width:40.2216pt;height:14.608pt;mso-position-horizontal-relative:page;mso-position-vertical-relative:page;z-index:-13214" coordorigin="2342,1713" coordsize="804,292">
            <v:group style="position:absolute;left:2352;top:1730;width:213;height:258" coordorigin="2352,1730" coordsize="213,258">
              <v:shape style="position:absolute;left:2352;top:1730;width:213;height:258" coordorigin="2352,1730" coordsize="213,258" path="m2451,1760l2477,1763,2495,1772,2509,1786,2516,1797,2523,1814,2528,1834,2529,1858,2528,1877,2525,1898,2518,1916,2509,1931,2522,1966,2536,1952,2546,1936,2554,1918,2560,1899,2564,1878,2565,1855,2564,1838,2561,1817,2555,1798,2547,1780,2536,1765,2516,1746,2498,1737,2479,1732,2456,1730,2352,1730,2352,1988,2455,1988,2475,1956,2454,1958,2386,1958,2386,1760,2451,1760xe" filled="t" fillcolor="#B465D2" stroked="f">
                <v:path arrowok="t"/>
                <v:fill/>
              </v:shape>
              <v:shape style="position:absolute;left:2352;top:1730;width:213;height:258" coordorigin="2352,1730" coordsize="213,258" path="m2455,1988l2465,1988,2486,1984,2505,1977,2522,1966,2509,1931,2508,1933,2494,1947,2475,1956,2455,1988xe" filled="t" fillcolor="#B465D2" stroked="f">
                <v:path arrowok="t"/>
                <v:fill/>
              </v:shape>
              <v:group style="position:absolute;left:2588;top:1795;width:171;height:199" coordorigin="2588,1795" coordsize="171,199">
                <v:shape style="position:absolute;left:2588;top:1795;width:171;height:199" coordorigin="2588,1795" coordsize="171,199" path="m2710,1836l2714,1840,2722,1856,2726,1879,2622,1879,2622,1876,2612,1822,2601,1838,2594,1856,2589,1876,2588,1899,2588,1914,2592,1935,2600,1953,2611,1968,2617,1974,2633,1985,2652,1992,2674,1994,2692,1993,2712,1987,2728,1978,2740,1966,2750,1949,2757,1929,2725,1929,2724,1938,2719,1947,2710,1955,2700,1962,2689,1966,2671,1966,2650,1962,2635,1950,2631,1945,2624,1927,2622,1905,2759,1905,2759,1899,2757,1876,2753,1856,2747,1838,2738,1823,2734,1818,2718,1805,2700,1797,2678,1795,2664,1795,2644,1800,2637,1839,2637,1839,2653,1827,2674,1823,2689,1823,2701,1827,2710,1836xe" filled="t" fillcolor="#B465D2" stroked="f">
                  <v:path arrowok="t"/>
                  <v:fill/>
                </v:shape>
                <v:shape style="position:absolute;left:2588;top:1795;width:171;height:199" coordorigin="2588,1795" coordsize="171,199" path="m2626,1809l2612,1822,2622,1876,2626,1856,2637,1839,2644,1800,2626,1809xe" filled="t" fillcolor="#B465D2" stroked="f">
                  <v:path arrowok="t"/>
                  <v:fill/>
                </v:shape>
                <v:group style="position:absolute;left:2776;top:1795;width:161;height:199" coordorigin="2776,1795" coordsize="161,199">
                  <v:shape style="position:absolute;left:2776;top:1795;width:161;height:199" coordorigin="2776,1795" coordsize="161,199" path="m2823,1948l2817,1936,2812,1917,2810,1894,2811,1878,2816,1858,2824,1842,2842,1827,2862,1823,2884,1828,2898,1841,2906,1863,2937,1863,2935,1848,2928,1829,2916,1813,2906,1805,2888,1797,2866,1795,2852,1795,2832,1800,2814,1810,2800,1823,2789,1838,2782,1856,2778,1877,2776,1899,2777,1914,2781,1935,2789,1953,2800,1968,2821,1984,2839,1991,2861,1994,2877,1992,2896,1986,2912,1975,2923,1962,2932,1944,2937,1922,2906,1922,2904,1935,2899,1946,2891,1954,2882,1962,2873,1966,2859,1966,2838,1961,2823,1948xe" filled="t" fillcolor="#B465D2" stroked="f">
                    <v:path arrowok="t"/>
                    <v:fill/>
                  </v:shape>
                  <v:group style="position:absolute;left:2980;top:1730;width:0;height:258" coordorigin="2980,1730" coordsize="0,258">
                    <v:shape style="position:absolute;left:2980;top:1730;width:0;height:258" coordorigin="2980,1730" coordsize="0,258" path="m2980,1730l2980,1988e" filled="f" stroked="t" strokeweight="1.684pt" strokecolor="#B465D2">
                      <v:path arrowok="t"/>
                    </v:shape>
                    <v:group style="position:absolute;left:3024;top:1795;width:112;height:199" coordorigin="3024,1795" coordsize="112,199">
                      <v:shape style="position:absolute;left:3024;top:1795;width:112;height:199" coordorigin="3024,1795" coordsize="112,199" path="m3079,1967l3071,1965,3065,1959,3060,1953,3062,1991,3083,1994,3099,1993,3118,1987,3136,1977,3132,1955,3130,1956,3112,1965,3091,1967,3079,1967xe" filled="t" fillcolor="#B465D2" stroked="f">
                        <v:path arrowok="t"/>
                        <v:fill/>
                      </v:shape>
                      <v:shape style="position:absolute;left:3024;top:1795;width:112;height:199" coordorigin="3024,1795" coordsize="112,199" path="m3041,1979l3045,1982,3062,1991,3060,1953,3057,1945,3057,1926,3060,1919,3067,1914,3073,1909,3083,1906,3097,1904,3116,1902,3129,1900,3135,1898,3142,1897,3147,1895,3149,1892,3149,1935,3143,1946,3132,1955,3136,1977,3152,1963,3152,1973,3154,1980,3160,1985,3165,1990,3173,1992,3190,1992,3196,1991,3202,1988,3202,1965,3198,1966,3191,1967,3185,1967,3181,1963,3181,1843,3175,1823,3161,1808,3151,1803,3133,1797,3111,1795,3089,1796,3069,1801,3054,1810,3046,1818,3037,1835,3033,1857,3063,1857,3064,1845,3069,1836,3076,1830,3083,1824,3093,1821,3121,1821,3132,1824,3139,1829,3147,1834,3150,1842,3150,1865,3145,1872,3135,1874,3079,1881,3074,1882,3054,1888,3038,1899,3028,1918,3024,1939,3024,1942,3029,1962,3041,1979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60.721pt;margin-top:89.2324pt;width:11.4011pt;height:10.954pt;mso-position-horizontal-relative:page;mso-position-vertical-relative:page;z-index:-13213" coordorigin="3214,1785" coordsize="228,219">
            <v:group style="position:absolute;left:3224;top:1795;width:92;height:194" coordorigin="3224,1795" coordsize="92,194">
              <v:shape style="position:absolute;left:3224;top:1795;width:92;height:194" coordorigin="3224,1795" coordsize="92,194" path="m3256,1988l3256,1864,3261,1853,3270,1843,3279,1833,3290,1828,3316,1828,3316,1796,3314,1795,3308,1795,3304,1795,3285,1800,3269,1812,3255,1831,3254,1831,3254,1800,3224,1800,3224,1988,3256,1988xe" filled="t" fillcolor="#B465D2" stroked="f">
                <v:path arrowok="t"/>
                <v:fill/>
              </v:shape>
              <v:group style="position:absolute;left:3321;top:1795;width:112;height:199" coordorigin="3321,1795" coordsize="112,199">
                <v:shape style="position:absolute;left:3321;top:1795;width:112;height:199" coordorigin="3321,1795" coordsize="112,199" path="m3376,1967l3367,1965,3362,1959,3356,1953,3358,1991,3380,1994,3395,1993,3415,1987,3432,1977,3428,1955,3426,1956,3408,1965,3388,1967,3376,1967xe" filled="t" fillcolor="#B465D2" stroked="f">
                  <v:path arrowok="t"/>
                  <v:fill/>
                </v:shape>
                <v:shape style="position:absolute;left:3321;top:1795;width:112;height:199" coordorigin="3321,1795" coordsize="112,199" path="m3337,1979l3341,1982,3358,1991,3356,1953,3353,1945,3353,1926,3357,1919,3363,1914,3370,1909,3380,1906,3394,1904,3412,1902,3425,1900,3432,1898,3439,1897,3443,1895,3446,1892,3446,1935,3440,1946,3428,1955,3432,1977,3448,1963,3448,1973,3451,1980,3456,1985,3461,1990,3470,1992,3487,1992,3493,1991,3498,1988,3498,1965,3494,1966,3488,1967,3481,1967,3478,1963,3478,1843,3472,1823,3458,1808,3448,1803,3429,1797,3408,1795,3385,1796,3366,1801,3350,1810,3343,1818,3333,1835,3330,1857,3359,1857,3361,1845,3365,1836,3372,1830,3379,1824,3389,1821,3417,1821,3429,1824,3436,1829,3443,1834,3447,1842,3447,1865,3442,1872,3432,1874,3376,1881,3370,1882,3350,1888,3335,1899,3324,1918,3321,1939,3321,1942,3325,1962,3337,197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74.968pt;margin-top:85.7044pt;width:20.1885pt;height:14.5539pt;mso-position-horizontal-relative:page;mso-position-vertical-relative:page;z-index:-13212" coordorigin="3499,1714" coordsize="404,291">
            <v:group style="position:absolute;left:3509;top:1795;width:161;height:199" coordorigin="3509,1795" coordsize="161,199">
              <v:shape style="position:absolute;left:3509;top:1795;width:161;height:199" coordorigin="3509,1795" coordsize="161,199" path="m3556,1948l3550,1936,3545,1917,3543,1894,3544,1878,3549,1858,3557,1842,3575,1827,3595,1823,3617,1828,3632,1841,3640,1863,3670,1863,3668,1848,3661,1829,3650,1813,3640,1805,3621,1797,3600,1795,3586,1795,3565,1800,3548,1810,3533,1823,3523,1838,3515,1856,3511,1877,3509,1899,3510,1914,3514,1935,3522,1953,3533,1968,3554,1984,3573,1991,3594,1994,3610,1992,3629,1986,3646,1975,3657,1962,3665,1944,3670,1922,3640,1922,3637,1935,3632,1946,3624,1954,3616,1962,3606,1966,3592,1966,3572,1961,3556,1948xe" filled="t" fillcolor="#B465D2" stroked="f">
                <v:path arrowok="t"/>
                <v:fill/>
              </v:shape>
              <v:group style="position:absolute;left:3697;top:1730;width:32;height:258" coordorigin="3697,1730" coordsize="32,258">
                <v:shape style="position:absolute;left:3697;top:1730;width:32;height:258" coordorigin="3697,1730" coordsize="32,258" path="m3697,1730l3697,1766,3729,1766,3729,1730,3697,1730xe" filled="t" fillcolor="#B465D2" stroked="f">
                  <v:path arrowok="t"/>
                  <v:fill/>
                </v:shape>
                <v:shape style="position:absolute;left:3697;top:1730;width:32;height:258" coordorigin="3697,1730" coordsize="32,258" path="m3697,1800l3697,1988,3729,1988,3729,1800,3697,1800xe" filled="t" fillcolor="#B465D2" stroked="f">
                  <v:path arrowok="t"/>
                  <v:fill/>
                </v:shape>
                <v:group style="position:absolute;left:3713;top:1732;width:0;height:256" coordorigin="3713,1732" coordsize="0,256">
                  <v:shape style="position:absolute;left:3713;top:1732;width:0;height:256" coordorigin="3713,1732" coordsize="0,256" path="m3713,1732l3713,1988e" filled="f" stroked="t" strokeweight="1.684pt" strokecolor="#B465D2">
                    <v:path arrowok="t"/>
                  </v:shape>
                  <v:group style="position:absolute;left:3758;top:1724;width:135;height:270" coordorigin="3758,1724" coordsize="135,270">
                    <v:shape style="position:absolute;left:3758;top:1724;width:135;height:270" coordorigin="3758,1724" coordsize="135,270" path="m3804,1946l3804,1984,3823,1991,3819,1960,3804,1946xe" filled="t" fillcolor="#B465D2" stroked="f">
                      <v:path arrowok="t"/>
                      <v:fill/>
                    </v:shape>
                    <v:shape style="position:absolute;left:3758;top:1724;width:135;height:270" coordorigin="3758,1724" coordsize="135,270" path="m3855,1724l3830,1775,3854,1775,3893,1724,3855,1724xe" filled="t" fillcolor="#B465D2" stroked="f">
                      <v:path arrowok="t"/>
                      <v:fill/>
                    </v:shape>
                    <v:shape style="position:absolute;left:3758;top:1724;width:135;height:270" coordorigin="3758,1724" coordsize="135,270" path="m3909,1965l3917,1953,3926,1935,3931,1915,3932,1894,3932,1879,3927,1859,3920,1840,3909,1824,3902,1816,3886,1804,3867,1797,3845,1795,3834,1795,3814,1800,3796,1809,3781,1823,3773,1835,3765,1853,3759,1872,3758,1894,3759,1911,3763,1931,3770,1949,3781,1965,3788,1973,3804,1984,3804,1946,3798,1935,3792,1916,3790,1894,3791,1878,3796,1858,3805,1842,3808,1838,3824,1826,3845,1822,3852,1823,3871,1829,3886,1843,3892,1854,3898,1873,3900,1894,3899,1908,3895,1927,3886,1945,3882,1950,3866,1962,3845,1966,3839,1966,3819,1960,3823,1991,3845,1994,3857,1993,3877,1988,3895,1979,3909,1965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00.587pt;margin-top:85.9923pt;width:19.3965pt;height:14.2121pt;mso-position-horizontal-relative:page;mso-position-vertical-relative:page;z-index:-13211" coordorigin="4012,1720" coordsize="388,284">
            <v:group style="position:absolute;left:4022;top:1730;width:167;height:264" coordorigin="4022,1730" coordsize="167,264">
              <v:shape style="position:absolute;left:4022;top:1730;width:167;height:264" coordorigin="4022,1730" coordsize="167,264" path="m4056,1916l4055,1893,4056,1873,4060,1853,4068,1839,4069,1838,4085,1827,4106,1823,4110,1823,4130,1829,4144,1843,4151,1859,4155,1879,4157,1903,4156,1914,4152,1934,4142,1950,4125,1962,4105,1966,4104,1966,4084,1961,4104,1994,4107,1994,4128,1990,4145,1979,4158,1962,4159,1962,4159,1988,4189,1988,4189,1730,4157,1730,4157,1825,4156,1827,4153,1822,4138,1807,4121,1798,4100,1795,4097,1795,4076,1798,4058,1807,4043,1821,4037,1829,4028,1847,4023,1866,4022,1889,4023,1909,4027,1929,4034,1948,4043,1964,4048,1970,4064,1983,4056,1916xe" filled="t" fillcolor="#B465D2" stroked="f">
                <v:path arrowok="t"/>
                <v:fill/>
              </v:shape>
              <v:shape style="position:absolute;left:4022;top:1730;width:167;height:264" coordorigin="4022,1730" coordsize="167,264" path="m4104,1994l4084,1961,4068,1947,4062,1935,4056,1916,4064,1983,4082,1991,4104,1994xe" filled="t" fillcolor="#B465D2" stroked="f">
                <v:path arrowok="t"/>
                <v:fill/>
              </v:shape>
              <v:group style="position:absolute;left:4218;top:1795;width:171;height:199" coordorigin="4218,1795" coordsize="171,199">
                <v:shape style="position:absolute;left:4218;top:1795;width:171;height:199" coordorigin="4218,1795" coordsize="171,199" path="m4341,1836l4344,1840,4353,1856,4357,1879,4252,1879,4252,1876,4242,1822,4232,1838,4224,1856,4220,1876,4218,1899,4219,1914,4223,1935,4231,1953,4242,1968,4247,1974,4263,1985,4282,1992,4304,1994,4323,1993,4342,1987,4358,1978,4370,1966,4381,1949,4387,1929,4355,1929,4355,1938,4349,1947,4340,1955,4331,1962,4320,1966,4302,1966,4281,1962,4266,1950,4262,1945,4255,1927,4252,1905,4390,1905,4390,1899,4388,1876,4384,1856,4377,1838,4368,1823,4364,1818,4349,1805,4330,1797,4309,1795,4295,1795,4275,1800,4267,1839,4268,1839,4284,1827,4304,1823,4319,1823,4332,1827,4341,1836xe" filled="t" fillcolor="#B465D2" stroked="f">
                  <v:path arrowok="t"/>
                  <v:fill/>
                </v:shape>
                <v:shape style="position:absolute;left:4218;top:1795;width:171;height:199" coordorigin="4218,1795" coordsize="171,199" path="m4257,1809l4242,1822,4252,1876,4257,1856,4267,1839,4275,1800,4257,180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23.352pt;margin-top:89.2324pt;width:37.6045pt;height:14.41pt;mso-position-horizontal-relative:page;mso-position-vertical-relative:page;z-index:-13210" coordorigin="4467,1785" coordsize="752,288">
            <v:group style="position:absolute;left:4477;top:1795;width:161;height:199" coordorigin="4477,1795" coordsize="161,199">
              <v:shape style="position:absolute;left:4477;top:1795;width:161;height:199" coordorigin="4477,1795" coordsize="161,199" path="m4524,1948l4518,1936,4513,1917,4511,1894,4512,1878,4517,1858,4525,1842,4543,1827,4563,1823,4585,1828,4599,1841,4607,1863,4638,1863,4636,1848,4629,1829,4617,1813,4607,1805,4589,1797,4567,1795,4553,1795,4533,1800,4515,1810,4501,1823,4490,1838,4483,1856,4479,1877,4477,1899,4478,1914,4482,1935,4490,1953,4501,1968,4522,1984,4540,1991,4562,1994,4578,1992,4597,1986,4613,1975,4624,1962,4633,1944,4638,1922,4607,1922,4605,1935,4600,1946,4592,1954,4583,1962,4574,1966,4560,1966,4539,1961,4524,1948xe" filled="t" fillcolor="#B465D2" stroked="f">
                <v:path arrowok="t"/>
                <v:fill/>
              </v:shape>
              <v:group style="position:absolute;left:4655;top:1795;width:175;height:199" coordorigin="4655,1795" coordsize="175,199">
                <v:shape style="position:absolute;left:4655;top:1795;width:175;height:199" coordorigin="4655,1795" coordsize="175,199" path="m4806,1965l4814,1953,4823,1935,4828,1915,4829,1894,4828,1879,4824,1859,4817,1840,4806,1824,4799,1816,4782,1804,4763,1797,4742,1795,4731,1795,4710,1800,4693,1809,4678,1823,4670,1835,4661,1853,4656,1872,4655,1894,4656,1911,4660,1931,4667,1949,4678,1965,4685,1973,4701,1984,4701,1946,4695,1935,4689,1916,4687,1894,4688,1878,4693,1858,4702,1842,4705,1838,4721,1826,4742,1822,4749,1823,4768,1829,4783,1843,4789,1854,4795,1873,4797,1894,4796,1908,4791,1927,4783,1945,4779,1950,4763,1962,4742,1966,4736,1966,4716,1960,4720,1991,4742,1994,4754,1993,4774,1988,4792,1979,4806,1965xe" filled="t" fillcolor="#B465D2" stroked="f">
                  <v:path arrowok="t"/>
                  <v:fill/>
                </v:shape>
                <v:shape style="position:absolute;left:4655;top:1795;width:175;height:199" coordorigin="4655,1795" coordsize="175,199" path="m4701,1946l4701,1984,4720,1991,4716,1960,4701,1946xe" filled="t" fillcolor="#B465D2" stroked="f">
                  <v:path arrowok="t"/>
                  <v:fill/>
                </v:shape>
                <v:group style="position:absolute;left:4858;top:1795;width:253;height:194" coordorigin="4858,1795" coordsize="253,194">
                  <v:shape style="position:absolute;left:4858;top:1795;width:253;height:194" coordorigin="4858,1795" coordsize="253,194" path="m5066,1827l5071,1834,5077,1841,5079,1852,5079,1988,5111,1988,5111,1858,5110,1846,5105,1826,5094,1811,5073,1798,5053,1795,5040,1795,5030,1797,5021,1802,5013,1806,5004,1814,4995,1825,4984,1809,4967,1798,4945,1795,4939,1795,4920,1799,4903,1810,4888,1827,4887,1827,4887,1800,4858,1800,4858,1988,4889,1988,4889,1886,4890,1877,4894,1856,4903,1840,4912,1829,4924,1823,4949,1823,4956,1826,4961,1832,4966,1839,4968,1847,4968,1988,5000,1988,5000,1860,5004,1848,5013,1838,5021,1828,5032,1823,5057,1823,5066,1827xe" filled="t" fillcolor="#B465D2" stroked="f">
                    <v:path arrowok="t"/>
                    <v:fill/>
                  </v:shape>
                  <v:group style="position:absolute;left:5148;top:1903;width:61;height:196" coordorigin="5148,1903" coordsize="61,196">
                    <v:shape style="position:absolute;left:5148;top:1903;width:61;height:196" coordorigin="5148,1903" coordsize="61,196" path="m5193,1950l5188,1943,5180,1925,5178,1903,5179,1968,5180,1968,5191,1981,5209,1991,5209,1962,5193,1950xe" filled="t" fillcolor="#B465D2" stroked="f">
                      <v:path arrowok="t"/>
                      <v:fill/>
                    </v:shape>
                    <v:shape style="position:absolute;left:5148;top:1903;width:61;height:196" coordorigin="5148,1903" coordsize="61,196" path="m5230,1994l5239,1993,5260,1989,5277,1979,5291,1964,5300,1949,5307,1931,5312,1911,5313,1889,5312,1876,5309,1856,5302,1837,5292,1821,5274,1805,5256,1797,5235,1795,5229,1795,5209,1799,5192,1810,5178,1827,5178,1827,5178,1800,5148,1800,5148,2063,5179,2063,5179,1968,5178,1903,5178,1901,5179,1877,5184,1858,5191,1843,5208,1827,5229,1823,5231,1823,5252,1828,5267,1840,5273,1851,5278,1869,5280,1893,5279,1910,5275,1930,5267,1946,5250,1962,5229,1966,5229,1966,5209,1962,5209,1991,5230,1994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6.611pt;margin-top:85.7044pt;width:41.4194pt;height:14.482pt;mso-position-horizontal-relative:page;mso-position-vertical-relative:page;z-index:-13209" coordorigin="5332,1714" coordsize="828,290">
            <v:group style="position:absolute;left:5342;top:1795;width:92;height:194" coordorigin="5342,1795" coordsize="92,194">
              <v:shape style="position:absolute;left:5342;top:1795;width:92;height:194" coordorigin="5342,1795" coordsize="92,194" path="m5374,1988l5374,1864,5378,1853,5387,1843,5396,1833,5408,1828,5434,1828,5434,1796,5432,1795,5426,1795,5421,1795,5403,1800,5387,1812,5373,1831,5372,1831,5372,1800,5342,1800,5342,1988,5374,1988xe" filled="t" fillcolor="#B465D2" stroked="f">
                <v:path arrowok="t"/>
                <v:fill/>
              </v:shape>
              <v:group style="position:absolute;left:5439;top:1795;width:175;height:199" coordorigin="5439,1795" coordsize="175,199">
                <v:shape style="position:absolute;left:5439;top:1795;width:175;height:199" coordorigin="5439,1795" coordsize="175,199" path="m5590,1965l5598,1953,5607,1935,5612,1915,5613,1894,5612,1879,5608,1859,5601,1840,5590,1824,5583,1816,5567,1804,5548,1797,5526,1795,5515,1795,5494,1800,5477,1809,5462,1823,5454,1835,5445,1853,5440,1872,5439,1894,5440,1911,5444,1931,5451,1949,5462,1965,5469,1973,5485,1984,5485,1946,5479,1935,5473,1916,5471,1894,5472,1878,5477,1858,5486,1842,5489,1838,5505,1826,5526,1822,5533,1823,5552,1829,5567,1843,5573,1854,5579,1873,5581,1894,5580,1908,5575,1927,5567,1945,5563,1950,5547,1962,5526,1966,5520,1966,5500,1960,5504,1991,5526,1994,5538,1993,5558,1988,5576,1979,5590,1965xe" filled="t" fillcolor="#B465D2" stroked="f">
                  <v:path arrowok="t"/>
                  <v:fill/>
                </v:shape>
                <v:shape style="position:absolute;left:5439;top:1795;width:175;height:199" coordorigin="5439,1795" coordsize="175,199" path="m5485,1946l5485,1984,5504,1991,5500,1960,5485,1946xe" filled="t" fillcolor="#B465D2" stroked="f">
                  <v:path arrowok="t"/>
                  <v:fill/>
                </v:shape>
                <v:group style="position:absolute;left:5642;top:1795;width:253;height:194" coordorigin="5642,1795" coordsize="253,194">
                  <v:shape style="position:absolute;left:5642;top:1795;width:253;height:194" coordorigin="5642,1795" coordsize="253,194" path="m5850,1827l5855,1834,5861,1841,5863,1852,5863,1988,5895,1988,5895,1858,5894,1846,5889,1826,5878,1811,5857,1798,5837,1795,5824,1795,5814,1797,5806,1802,5797,1806,5788,1814,5779,1825,5768,1809,5751,1798,5729,1795,5724,1795,5704,1799,5687,1810,5672,1827,5672,1827,5672,1800,5642,1800,5642,1988,5673,1988,5673,1886,5674,1877,5678,1856,5687,1840,5696,1829,5708,1823,5733,1823,5740,1826,5745,1832,5750,1839,5753,1847,5753,1988,5784,1988,5784,1860,5789,1848,5797,1838,5806,1828,5816,1823,5841,1823,5850,1827xe" filled="t" fillcolor="#B465D2" stroked="f">
                    <v:path arrowok="t"/>
                    <v:fill/>
                  </v:shape>
                  <v:group style="position:absolute;left:5932;top:1724;width:64;height:264" coordorigin="5932,1724" coordsize="64,264">
                    <v:shape style="position:absolute;left:5932;top:1724;width:64;height:264" coordorigin="5932,1724" coordsize="64,264" path="m5932,1800l5932,1988,5963,1988,5963,1800,5932,1800xe" filled="t" fillcolor="#B465D2" stroked="f">
                      <v:path arrowok="t"/>
                      <v:fill/>
                    </v:shape>
                    <v:shape style="position:absolute;left:5932;top:1724;width:64;height:264" coordorigin="5932,1724" coordsize="64,264" path="m5958,1724l5932,1775,5956,1775,5995,1724,5958,1724xe" filled="t" fillcolor="#B465D2" stroked="f">
                      <v:path arrowok="t"/>
                      <v:fill/>
                    </v:shape>
                    <v:group style="position:absolute;left:5995;top:1795;width:155;height:199" coordorigin="5995,1795" coordsize="155,199">
                      <v:shape style="position:absolute;left:5995;top:1795;width:155;height:199" coordorigin="5995,1795" coordsize="155,199" path="m6001,1855l6001,1867,6005,1876,6012,1884,6019,1891,6030,1897,6045,1900,6081,1909,6096,1913,6106,1916,6111,1920,6116,1924,6119,1930,6119,1946,6115,1953,6107,1958,6099,1963,6089,1966,6059,1966,6047,1963,6039,1957,6031,1950,6027,1941,6026,1928,5995,1928,5997,1944,6004,1963,6016,1977,6033,1987,6053,1992,6076,1994,6095,1992,6114,1986,6130,1976,6137,1969,6147,1952,6151,1931,6151,1918,6147,1908,6138,1900,6120,1889,6098,1882,6066,1874,6052,1870,6043,1867,6038,1864,6034,1860,6032,1855,6032,1840,6035,1834,6043,1829,6050,1825,6059,1822,6083,1822,6094,1825,6102,1830,6109,1835,6113,1843,6114,1854,6144,1854,6144,1847,6138,1827,6125,1811,6114,1803,6096,1797,6073,1795,6057,1796,6037,1801,6021,1811,6015,1817,6005,1834,6001,1855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1.505pt;margin-top:85.9923pt;width:19.3966pt;height:14.2121pt;mso-position-horizontal-relative:page;mso-position-vertical-relative:page;z-index:-13208" coordorigin="6230,1720" coordsize="388,284">
            <v:group style="position:absolute;left:6240;top:1730;width:167;height:264" coordorigin="6240,1730" coordsize="167,264">
              <v:shape style="position:absolute;left:6240;top:1730;width:167;height:264" coordorigin="6240,1730" coordsize="167,264" path="m6275,1916l6273,1893,6274,1873,6278,1853,6286,1839,6287,1838,6303,1827,6324,1823,6328,1823,6348,1829,6363,1843,6370,1859,6374,1879,6375,1903,6375,1914,6370,1934,6360,1950,6344,1962,6324,1966,6322,1966,6302,1961,6322,1994,6325,1994,6346,1990,6363,1979,6377,1962,6377,1962,6377,1988,6407,1988,6407,1730,6375,1730,6375,1825,6375,1827,6372,1822,6357,1807,6339,1798,6319,1795,6315,1795,6294,1798,6276,1807,6261,1821,6255,1829,6247,1847,6242,1866,6240,1889,6241,1909,6245,1929,6252,1948,6262,1964,6267,1970,6282,1983,6275,1916xe" filled="t" fillcolor="#B465D2" stroked="f">
                <v:path arrowok="t"/>
                <v:fill/>
              </v:shape>
              <v:shape style="position:absolute;left:6240;top:1730;width:167;height:264" coordorigin="6240,1730" coordsize="167,264" path="m6322,1994l6302,1961,6287,1947,6280,1935,6275,1916,6282,1983,6301,1991,6322,1994xe" filled="t" fillcolor="#B465D2" stroked="f">
                <v:path arrowok="t"/>
                <v:fill/>
              </v:shape>
              <v:group style="position:absolute;left:6437;top:1795;width:171;height:199" coordorigin="6437,1795" coordsize="171,199">
                <v:shape style="position:absolute;left:6437;top:1795;width:171;height:199" coordorigin="6437,1795" coordsize="171,199" path="m6559,1836l6563,1840,6571,1856,6575,1879,6471,1879,6471,1876,6461,1822,6450,1838,6443,1856,6438,1876,6437,1899,6437,1914,6441,1935,6449,1953,6460,1968,6466,1974,6482,1985,6501,1992,6523,1994,6541,1993,6561,1987,6577,1978,6589,1966,6599,1949,6606,1929,6574,1929,6573,1938,6568,1947,6559,1955,6549,1962,6538,1966,6520,1966,6499,1962,6484,1950,6480,1945,6473,1927,6471,1905,6608,1905,6608,1899,6606,1876,6602,1856,6596,1838,6587,1823,6583,1818,6567,1805,6549,1797,6527,1795,6513,1795,6493,1800,6486,1839,6486,1839,6502,1827,6523,1823,6538,1823,6550,1827,6559,1836xe" filled="t" fillcolor="#B465D2" stroked="f">
                  <v:path arrowok="t"/>
                  <v:fill/>
                </v:shape>
                <v:shape style="position:absolute;left:6437;top:1795;width:171;height:199" coordorigin="6437,1795" coordsize="171,199" path="m6475,1809l6461,1822,6471,1876,6475,1856,6486,1839,6493,1800,6475,180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35.296pt;margin-top:85.6503pt;width:9.14832pt;height:14.608pt;mso-position-horizontal-relative:page;mso-position-vertical-relative:page;z-index:-13207" coordorigin="6706,1713" coordsize="183,292">
            <v:group style="position:absolute;left:6723;top:1730;width:0;height:258" coordorigin="6723,1730" coordsize="0,258">
              <v:shape style="position:absolute;left:6723;top:1730;width:0;height:258" coordorigin="6723,1730" coordsize="0,258" path="m6723,1730l6723,1988e" filled="f" stroked="t" strokeweight="1.684pt" strokecolor="#B465D2">
                <v:path arrowok="t"/>
              </v:shape>
              <v:group style="position:absolute;left:6767;top:1795;width:112;height:199" coordorigin="6767,1795" coordsize="112,199">
                <v:shape style="position:absolute;left:6767;top:1795;width:112;height:199" coordorigin="6767,1795" coordsize="112,199" path="m6822,1967l6813,1965,6808,1959,6802,1953,6805,1991,6826,1994,6842,1993,6861,1987,6879,1977,6875,1955,6873,1956,6855,1965,6834,1967,6822,1967xe" filled="t" fillcolor="#B465D2" stroked="f">
                  <v:path arrowok="t"/>
                  <v:fill/>
                </v:shape>
                <v:shape style="position:absolute;left:6767;top:1795;width:112;height:199" coordorigin="6767,1795" coordsize="112,199" path="m6783,1979l6788,1982,6805,1991,6802,1953,6800,1945,6800,1926,6803,1919,6809,1914,6816,1909,6826,1906,6840,1904,6859,1902,6871,1900,6878,1898,6885,1897,6890,1895,6892,1892,6892,1935,6886,1946,6875,1955,6879,1977,6894,1963,6895,1973,6897,1980,6903,1985,6908,1990,6916,1992,6933,1992,6939,1991,6945,1988,6945,1965,6940,1966,6934,1967,6928,1967,6924,1963,6924,1843,6918,1823,6904,1808,6894,1803,6876,1797,6854,1795,6832,1796,6812,1801,6797,1810,6789,1818,6780,1835,6776,1857,6806,1857,6807,1845,6811,1836,6819,1830,6826,1824,6836,1821,6864,1821,6875,1824,6882,1829,6890,1834,6893,1842,6893,1865,6888,1872,6878,1874,6822,1881,6817,1882,6796,1888,6781,1899,6770,1918,6767,1939,6767,1942,6772,1962,6783,197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0.916pt;margin-top:85.7044pt;width:57.1485pt;height:14.5539pt;mso-position-horizontal-relative:page;mso-position-vertical-relative:page;z-index:-13206" coordorigin="7018,1714" coordsize="1143,291">
            <v:group style="position:absolute;left:7028;top:1730;width:167;height:264" coordorigin="7028,1730" coordsize="167,264">
              <v:shape style="position:absolute;left:7028;top:1730;width:167;height:264" coordorigin="7028,1730" coordsize="167,264" path="m7063,1916l7061,1893,7062,1873,7067,1853,7075,1839,7075,1838,7091,1827,7113,1823,7116,1823,7136,1829,7151,1843,7158,1859,7162,1879,7163,1903,7163,1914,7158,1934,7149,1950,7132,1962,7112,1966,7110,1966,7090,1961,7110,1994,7113,1994,7134,1990,7151,1979,7165,1962,7165,1962,7165,1988,7195,1988,7195,1730,7164,1730,7164,1825,7163,1827,7160,1822,7145,1807,7127,1798,7107,1795,7104,1795,7083,1798,7065,1807,7050,1821,7043,1829,7035,1847,7030,1866,7028,1889,7029,1909,7033,1929,7040,1948,7050,1964,7055,1970,7070,1983,7063,1916xe" filled="t" fillcolor="#B465D2" stroked="f">
                <v:path arrowok="t"/>
                <v:fill/>
              </v:shape>
              <v:shape style="position:absolute;left:7028;top:1730;width:167;height:264" coordorigin="7028,1730" coordsize="167,264" path="m7110,1994l7090,1961,7075,1947,7068,1935,7063,1916,7070,1983,7089,1991,7110,1994xe" filled="t" fillcolor="#B465D2" stroked="f">
                <v:path arrowok="t"/>
                <v:fill/>
              </v:shape>
              <v:group style="position:absolute;left:7234;top:1730;width:32;height:258" coordorigin="7234,1730" coordsize="32,258">
                <v:shape style="position:absolute;left:7234;top:1730;width:32;height:258" coordorigin="7234,1730" coordsize="32,258" path="m7234,1730l7234,1766,7266,1766,7266,1730,7234,1730xe" filled="t" fillcolor="#B465D2" stroked="f">
                  <v:path arrowok="t"/>
                  <v:fill/>
                </v:shape>
                <v:shape style="position:absolute;left:7234;top:1730;width:32;height:258" coordorigin="7234,1730" coordsize="32,258" path="m7234,1800l7234,1988,7266,1988,7266,1800,7234,1800xe" filled="t" fillcolor="#B465D2" stroked="f">
                  <v:path arrowok="t"/>
                  <v:fill/>
                </v:shape>
                <v:group style="position:absolute;left:7250;top:1732;width:0;height:256" coordorigin="7250,1732" coordsize="0,256">
                  <v:shape style="position:absolute;left:7250;top:1732;width:0;height:256" coordorigin="7250,1732" coordsize="0,256" path="m7250,1732l7250,1988e" filled="f" stroked="t" strokeweight="1.684pt" strokecolor="#B465D2">
                    <v:path arrowok="t"/>
                  </v:shape>
                  <v:group style="position:absolute;left:7305;top:1795;width:92;height:194" coordorigin="7305,1795" coordsize="92,194">
                    <v:shape style="position:absolute;left:7305;top:1795;width:92;height:194" coordorigin="7305,1795" coordsize="92,194" path="m7337,1988l7337,1864,7341,1853,7350,1843,7359,1833,7371,1828,7397,1828,7397,1796,7395,1795,7389,1795,7384,1795,7366,1800,7350,1812,7336,1831,7335,1831,7335,1800,7305,1800,7305,1988,7337,1988xe" filled="t" fillcolor="#B465D2" stroked="f">
                      <v:path arrowok="t"/>
                      <v:fill/>
                    </v:shape>
                    <v:group style="position:absolute;left:7403;top:1795;width:171;height:199" coordorigin="7403,1795" coordsize="171,199">
                      <v:shape style="position:absolute;left:7403;top:1795;width:171;height:199" coordorigin="7403,1795" coordsize="171,199" path="m7525,1836l7529,1840,7537,1856,7541,1879,7437,1879,7437,1876,7427,1822,7416,1838,7409,1856,7404,1876,7403,1899,7403,1914,7407,1935,7415,1953,7426,1968,7432,1974,7448,1985,7467,1992,7489,1994,7507,1993,7527,1987,7543,1978,7555,1966,7565,1949,7572,1929,7540,1929,7539,1938,7534,1947,7525,1955,7515,1962,7504,1966,7486,1966,7465,1962,7450,1950,7446,1945,7439,1927,7437,1905,7574,1905,7574,1899,7572,1876,7568,1856,7562,1838,7553,1823,7549,1818,7533,1805,7515,1797,7493,1795,7479,1795,7459,1800,7452,1839,7452,1839,7468,1827,7489,1823,7504,1823,7516,1827,7525,1836xe" filled="t" fillcolor="#B465D2" stroked="f">
                        <v:path arrowok="t"/>
                        <v:fill/>
                      </v:shape>
                      <v:shape style="position:absolute;left:7403;top:1795;width:171;height:199" coordorigin="7403,1795" coordsize="171,199" path="m7441,1809l7427,1822,7437,1876,7441,1856,7452,1839,7459,1800,7441,1809xe" filled="t" fillcolor="#B465D2" stroked="f">
                        <v:path arrowok="t"/>
                        <v:fill/>
                      </v:shape>
                      <v:group style="position:absolute;left:7591;top:1795;width:161;height:199" coordorigin="7591,1795" coordsize="161,199">
                        <v:shape style="position:absolute;left:7591;top:1795;width:161;height:199" coordorigin="7591,1795" coordsize="161,199" path="m7638,1948l7632,1936,7627,1917,7625,1894,7626,1878,7631,1858,7639,1842,7657,1827,7677,1823,7699,1828,7713,1841,7721,1863,7752,1863,7750,1848,7743,1829,7731,1813,7721,1805,7703,1797,7681,1795,7667,1795,7647,1800,7629,1810,7615,1823,7604,1838,7597,1856,7593,1877,7591,1899,7592,1914,7596,1935,7604,1953,7615,1968,7636,1984,7654,1991,7676,1994,7692,1992,7711,1986,7727,1975,7739,1962,7747,1944,7752,1922,7721,1922,7719,1935,7714,1946,7706,1954,7697,1962,7688,1966,7674,1966,7653,1961,7638,1948xe" filled="t" fillcolor="#B465D2" stroked="f">
                          <v:path arrowok="t"/>
                          <v:fill/>
                        </v:shape>
                        <v:group style="position:absolute;left:7768;top:1795;width:161;height:199" coordorigin="7768,1795" coordsize="161,199">
                          <v:shape style="position:absolute;left:7768;top:1795;width:161;height:199" coordorigin="7768,1795" coordsize="161,199" path="m7815,1948l7808,1936,7803,1917,7801,1894,7802,1878,7807,1858,7816,1842,7833,1827,7853,1823,7875,1828,7890,1841,7898,1863,7928,1863,7926,1848,7919,1829,7908,1813,7898,1805,7880,1797,7858,1795,7844,1795,7823,1800,7806,1810,7791,1823,7781,1838,7773,1856,7769,1877,7768,1899,7768,1914,7772,1935,7780,1953,7791,1968,7812,1984,7831,1991,7852,1994,7868,1992,7888,1986,7904,1975,7915,1962,7923,1944,7928,1922,7898,1922,7895,1935,7890,1946,7882,1954,7874,1962,7864,1966,7850,1966,7830,1961,7815,1948xe" filled="t" fillcolor="#B465D2" stroked="f">
                            <v:path arrowok="t"/>
                            <v:fill/>
                          </v:shape>
                          <v:group style="position:absolute;left:7955;top:1730;width:32;height:258" coordorigin="7955,1730" coordsize="32,258">
                            <v:shape style="position:absolute;left:7955;top:1730;width:32;height:258" coordorigin="7955,1730" coordsize="32,258" path="m7955,1730l7955,1766,7987,1766,7987,1730,7955,1730xe" filled="t" fillcolor="#B465D2" stroked="f">
                              <v:path arrowok="t"/>
                              <v:fill/>
                            </v:shape>
                            <v:shape style="position:absolute;left:7955;top:1730;width:32;height:258" coordorigin="7955,1730" coordsize="32,258" path="m7955,1800l7955,1988,7987,1988,7987,1800,7955,1800xe" filled="t" fillcolor="#B465D2" stroked="f">
                              <v:path arrowok="t"/>
                              <v:fill/>
                            </v:shape>
                            <v:group style="position:absolute;left:7971;top:1732;width:0;height:256" coordorigin="7971,1732" coordsize="0,256">
                              <v:shape style="position:absolute;left:7971;top:1732;width:0;height:256" coordorigin="7971,1732" coordsize="0,256" path="m7971,1732l7971,1988e" filled="f" stroked="t" strokeweight="1.684pt" strokecolor="#B465D2">
                                <v:path arrowok="t"/>
                              </v:shape>
                              <v:group style="position:absolute;left:8016;top:1724;width:135;height:270" coordorigin="8016,1724" coordsize="135,270">
                                <v:shape style="position:absolute;left:8016;top:1724;width:135;height:270" coordorigin="8016,1724" coordsize="135,270" path="m8063,1946l8062,1984,8081,1991,8077,1960,8063,1946xe" filled="t" fillcolor="#B465D2" stroked="f">
                                  <v:path arrowok="t"/>
                                  <v:fill/>
                                </v:shape>
                                <v:shape style="position:absolute;left:8016;top:1724;width:135;height:270" coordorigin="8016,1724" coordsize="135,270" path="m8113,1724l8088,1775,8112,1775,8151,1724,8113,1724xe" filled="t" fillcolor="#B465D2" stroked="f">
                                  <v:path arrowok="t"/>
                                  <v:fill/>
                                </v:shape>
                                <v:shape style="position:absolute;left:8016;top:1724;width:135;height:270" coordorigin="8016,1724" coordsize="135,270" path="m8167,1965l8175,1953,8184,1935,8189,1915,8191,1894,8190,1879,8186,1859,8178,1840,8167,1824,8160,1816,8144,1804,8125,1797,8103,1795,8092,1795,8072,1800,8054,1809,8039,1823,8031,1835,8023,1853,8018,1872,8016,1894,8017,1911,8021,1931,8029,1949,8039,1965,8046,1973,8062,1984,8063,1946,8056,1935,8050,1916,8048,1894,8049,1878,8054,1858,8063,1842,8066,1838,8082,1826,8103,1822,8110,1823,8129,1829,8144,1843,8150,1854,8156,1873,8158,1894,8157,1908,8153,1927,8144,1945,8140,1950,8124,1962,8103,1966,8097,1966,8077,1960,8081,1991,8103,1994,8115,1993,8136,1988,8153,1979,8167,1965xe" filled="t" fillcolor="#B465D2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13.495pt;margin-top:85.9923pt;width:19.3966pt;height:14.2121pt;mso-position-horizontal-relative:page;mso-position-vertical-relative:page;z-index:-13205" coordorigin="8270,1720" coordsize="388,284">
            <v:group style="position:absolute;left:8280;top:1730;width:167;height:264" coordorigin="8280,1730" coordsize="167,264">
              <v:shape style="position:absolute;left:8280;top:1730;width:167;height:264" coordorigin="8280,1730" coordsize="167,264" path="m8314,1916l8313,1893,8314,1873,8318,1853,8326,1839,8327,1838,8343,1827,8364,1823,8368,1823,8388,1829,8402,1843,8410,1859,8414,1879,8415,1903,8414,1914,8410,1934,8400,1950,8384,1962,8363,1966,8362,1966,8342,1961,8362,1994,8365,1994,8386,1990,8403,1979,8416,1962,8417,1962,8417,1988,8447,1988,8447,1730,8415,1730,8415,1825,8415,1827,8411,1822,8396,1807,8379,1798,8358,1795,8355,1795,8334,1798,8316,1807,8301,1821,8295,1829,8287,1847,8282,1866,8280,1889,8281,1909,8285,1929,8292,1948,8301,1964,8306,1970,8322,1983,8314,1916xe" filled="t" fillcolor="#B465D2" stroked="f">
                <v:path arrowok="t"/>
                <v:fill/>
              </v:shape>
              <v:shape style="position:absolute;left:8280;top:1730;width:167;height:264" coordorigin="8280,1730" coordsize="167,264" path="m8362,1994l8342,1961,8327,1947,8320,1935,8314,1916,8322,1983,8340,1991,8362,1994xe" filled="t" fillcolor="#B465D2" stroked="f">
                <v:path arrowok="t"/>
                <v:fill/>
              </v:shape>
              <v:group style="position:absolute;left:8476;top:1795;width:171;height:199" coordorigin="8476,1795" coordsize="171,199">
                <v:shape style="position:absolute;left:8476;top:1795;width:171;height:199" coordorigin="8476,1795" coordsize="171,199" path="m8599,1836l8602,1840,8611,1856,8615,1879,8510,1879,8510,1876,8500,1822,8490,1838,8482,1856,8478,1876,8476,1899,8477,1914,8481,1935,8489,1953,8500,1968,8505,1974,8522,1985,8541,1992,8562,1994,8581,1993,8600,1987,8617,1978,8629,1966,8639,1949,8645,1929,8614,1929,8613,1938,8608,1947,8598,1955,8589,1962,8578,1966,8560,1966,8539,1962,8524,1950,8520,1945,8513,1927,8510,1905,8648,1905,8648,1899,8646,1876,8642,1856,8635,1838,8626,1823,8622,1818,8607,1805,8588,1797,8567,1795,8553,1795,8533,1800,8525,1839,8526,1839,8542,1827,8563,1823,8578,1823,8590,1827,8599,1836xe" filled="t" fillcolor="#B465D2" stroked="f">
                  <v:path arrowok="t"/>
                  <v:fill/>
                </v:shape>
                <v:shape style="position:absolute;left:8476;top:1795;width:171;height:199" coordorigin="8476,1795" coordsize="171,199" path="m8515,1809l8500,1822,8510,1876,8515,1856,8525,1839,8533,1800,8515,180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7.286pt;margin-top:85.6503pt;width:34.7921pt;height:17.992pt;mso-position-horizontal-relative:page;mso-position-vertical-relative:page;z-index:-13204" coordorigin="8746,1713" coordsize="696,360">
            <v:group style="position:absolute;left:8763;top:1730;width:0;height:258" coordorigin="8763,1730" coordsize="0,258">
              <v:shape style="position:absolute;left:8763;top:1730;width:0;height:258" coordorigin="8763,1730" coordsize="0,258" path="m8763,1730l8763,1988e" filled="f" stroked="t" strokeweight="1.684pt" strokecolor="#B465D2">
                <v:path arrowok="t"/>
              </v:shape>
              <v:group style="position:absolute;left:8813;top:1730;width:37;height:92" coordorigin="8813,1730" coordsize="37,92">
                <v:shape style="position:absolute;left:8813;top:1730;width:37;height:92" coordorigin="8813,1730" coordsize="37,92" path="m8850,1730l8813,1730,8813,1768,8832,1768,8832,1770,8827,1795,8813,1805,8813,1822,8826,1818,8836,1812,8841,1803,8847,1794,8850,1782,8850,1730xe" filled="t" fillcolor="#B465D2" stroked="f">
                  <v:path arrowok="t"/>
                  <v:fill/>
                </v:shape>
                <v:group style="position:absolute;left:8880;top:1795;width:171;height:199" coordorigin="8880,1795" coordsize="171,199">
                  <v:shape style="position:absolute;left:8880;top:1795;width:171;height:199" coordorigin="8880,1795" coordsize="171,199" path="m9003,1836l9006,1840,9014,1856,9019,1879,8914,1879,8914,1876,8904,1822,8893,1838,8886,1856,8882,1876,8880,1899,8881,1914,8885,1935,8892,1953,8903,1968,8909,1974,8925,1985,8944,1992,8966,1994,8985,1993,9004,1987,9020,1978,9032,1966,9043,1949,9049,1929,9017,1929,9016,1938,9011,1947,9002,1955,8993,1962,8982,1966,8964,1966,8943,1962,8928,1950,8924,1945,8916,1927,8914,1905,9051,1905,9051,1899,9050,1876,9046,1856,9039,1838,9030,1823,9026,1818,9011,1805,8992,1797,8970,1795,8957,1795,8936,1800,8929,1839,8929,1839,8946,1827,8966,1823,8981,1823,8993,1827,9003,1836xe" filled="t" fillcolor="#B465D2" stroked="f">
                    <v:path arrowok="t"/>
                    <v:fill/>
                  </v:shape>
                  <v:shape style="position:absolute;left:8880;top:1795;width:171;height:199" coordorigin="8880,1795" coordsize="171,199" path="m8919,1809l8904,1822,8914,1876,8919,1856,8929,1839,8936,1800,8919,1809xe" filled="t" fillcolor="#B465D2" stroked="f">
                    <v:path arrowok="t"/>
                    <v:fill/>
                  </v:shape>
                  <v:group style="position:absolute;left:9080;top:1795;width:253;height:194" coordorigin="9080,1795" coordsize="253,194">
                    <v:shape style="position:absolute;left:9080;top:1795;width:253;height:194" coordorigin="9080,1795" coordsize="253,194" path="m9288,1827l9294,1834,9299,1841,9302,1852,9302,1988,9333,1988,9333,1858,9333,1846,9327,1826,9316,1811,9296,1798,9275,1795,9263,1795,9252,1797,9244,1802,9235,1806,9227,1814,9218,1825,9206,1809,9189,1798,9168,1795,9162,1795,9142,1799,9125,1810,9111,1827,9110,1827,9110,1800,9080,1800,9080,1988,9112,1988,9112,1886,9112,1877,9116,1856,9125,1840,9134,1829,9146,1823,9171,1823,9178,1826,9183,1832,9188,1839,9191,1847,9191,1988,9223,1988,9223,1860,9227,1848,9235,1838,9244,1828,9254,1823,9279,1823,9288,1827xe" filled="t" fillcolor="#B465D2" stroked="f">
                      <v:path arrowok="t"/>
                      <v:fill/>
                    </v:shape>
                    <v:group style="position:absolute;left:9370;top:1903;width:61;height:196" coordorigin="9370,1903" coordsize="61,196">
                      <v:shape style="position:absolute;left:9370;top:1903;width:61;height:196" coordorigin="9370,1903" coordsize="61,196" path="m9415,1950l9410,1943,9403,1925,9400,1903,9402,1968,9402,1968,9414,1981,9431,1991,9432,1962,9415,1950xe" filled="t" fillcolor="#B465D2" stroked="f">
                        <v:path arrowok="t"/>
                        <v:fill/>
                      </v:shape>
                      <v:shape style="position:absolute;left:9370;top:1903;width:61;height:196" coordorigin="9370,1903" coordsize="61,196" path="m9453,1994l9462,1993,9482,1989,9500,1979,9514,1964,9523,1949,9530,1931,9534,1911,9535,1889,9535,1876,9531,1856,9525,1837,9514,1821,9497,1805,9478,1797,9457,1795,9452,1795,9432,1799,9415,1810,9401,1827,9400,1827,9400,1800,9370,1800,9370,2063,9402,2063,9402,1968,9400,1903,9400,1901,9402,1877,9406,1858,9413,1843,9430,1827,9451,1823,9454,1823,9475,1828,9490,1840,9496,1851,9501,1869,9503,1893,9502,1910,9497,1930,9489,1946,9472,1962,9452,1966,9452,1966,9432,1962,9431,1991,9453,1994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7.732pt;margin-top:89.2324pt;width:29.3558pt;height:10.972pt;mso-position-horizontal-relative:page;mso-position-vertical-relative:page;z-index:-13203" coordorigin="9555,1785" coordsize="587,219">
            <v:group style="position:absolute;left:9565;top:1795;width:92;height:194" coordorigin="9565,1795" coordsize="92,194">
              <v:shape style="position:absolute;left:9565;top:1795;width:92;height:194" coordorigin="9565,1795" coordsize="92,194" path="m9596,1988l9596,1864,9601,1853,9610,1843,9619,1833,9630,1828,9656,1828,9656,1796,9654,1795,9648,1795,9644,1795,9625,1800,9609,1812,9595,1831,9595,1831,9595,1800,9565,1800,9565,1988,9596,1988xe" filled="t" fillcolor="#B465D2" stroked="f">
                <v:path arrowok="t"/>
                <v:fill/>
              </v:shape>
              <v:group style="position:absolute;left:9662;top:1795;width:171;height:199" coordorigin="9662,1795" coordsize="171,199">
                <v:shape style="position:absolute;left:9662;top:1795;width:171;height:199" coordorigin="9662,1795" coordsize="171,199" path="m9785,1836l9788,1840,9797,1856,9801,1879,9696,1879,9696,1876,9686,1822,9675,1838,9668,1856,9664,1876,9662,1899,9663,1914,9667,1935,9674,1953,9685,1968,9691,1974,9707,1985,9726,1992,9748,1994,9767,1993,9786,1987,9802,1978,9814,1966,9825,1949,9831,1929,9799,1929,9798,1938,9793,1947,9784,1955,9775,1962,9764,1966,9746,1966,9725,1962,9710,1950,9706,1945,9698,1927,9696,1905,9834,1905,9834,1899,9832,1876,9828,1856,9821,1838,9812,1823,9808,1818,9793,1805,9774,1797,9753,1795,9739,1795,9718,1800,9711,1839,9711,1839,9728,1827,9748,1823,9763,1823,9776,1827,9785,1836xe" filled="t" fillcolor="#B465D2" stroked="f">
                  <v:path arrowok="t"/>
                  <v:fill/>
                </v:shape>
                <v:shape style="position:absolute;left:9662;top:1795;width:171;height:199" coordorigin="9662,1795" coordsize="171,199" path="m9701,1809l9686,1822,9696,1876,9701,1856,9711,1839,9718,1800,9701,1809xe" filled="t" fillcolor="#B465D2" stroked="f">
                  <v:path arrowok="t"/>
                  <v:fill/>
                </v:shape>
                <v:group style="position:absolute;left:9850;top:1795;width:155;height:199" coordorigin="9850,1795" coordsize="155,199">
                  <v:shape style="position:absolute;left:9850;top:1795;width:155;height:199" coordorigin="9850,1795" coordsize="155,199" path="m9856,1855l9856,1867,9859,1876,9866,1884,9873,1891,9884,1897,9899,1900,9936,1909,9951,1913,9961,1916,9966,1920,9971,1924,9973,1930,9973,1946,9969,1953,9962,1958,9954,1963,9943,1966,9914,1966,9902,1963,9893,1957,9885,1950,9881,1941,9880,1928,9850,1928,9851,1944,9858,1963,9871,1977,9887,1987,9907,1992,9930,1994,9949,1992,9969,1986,9985,1976,9992,1969,10002,1952,10005,1931,10005,1918,10001,1908,9993,1900,9974,1889,9952,1882,9921,1874,9906,1870,9897,1867,9893,1864,9888,1860,9886,1855,9886,1840,9890,1834,9897,1829,9905,1825,9913,1822,9938,1822,9949,1825,9956,1830,9964,1835,9968,1843,9968,1854,9999,1854,9998,1847,9992,1827,9980,1811,9969,1803,9950,1797,9927,1795,9911,1796,9892,1801,9875,1811,9869,1817,9859,1834,9856,1855xe" filled="t" fillcolor="#B465D2" stroked="f">
                    <v:path arrowok="t"/>
                    <v:fill/>
                  </v:shape>
                  <v:group style="position:absolute;left:10020;top:1795;width:112;height:199" coordorigin="10020,1795" coordsize="112,199">
                    <v:shape style="position:absolute;left:10020;top:1795;width:112;height:199" coordorigin="10020,1795" coordsize="112,199" path="m10075,1967l10066,1965,10061,1959,10055,1953,10058,1991,10079,1994,10095,1993,10114,1987,10132,1977,10127,1955,10126,1956,10108,1965,10087,1967,10075,1967xe" filled="t" fillcolor="#B465D2" stroked="f">
                      <v:path arrowok="t"/>
                      <v:fill/>
                    </v:shape>
                    <v:shape style="position:absolute;left:10020;top:1795;width:112;height:199" coordorigin="10020,1795" coordsize="112,199" path="m10036,1979l10040,1982,10058,1991,10055,1953,10053,1945,10053,1926,10056,1919,10062,1914,10069,1909,10079,1906,10093,1904,10112,1902,10124,1900,10131,1898,10138,1897,10143,1895,10145,1892,10145,1935,10139,1946,10127,1955,10132,1977,10147,1963,10148,1973,10150,1980,10156,1985,10161,1990,10169,1992,10186,1992,10192,1991,10198,1988,10198,1965,10193,1966,10187,1967,10181,1967,10177,1963,10177,1843,10171,1823,10157,1808,10147,1803,10128,1797,10107,1795,10085,1796,10065,1801,10050,1810,10042,1818,10033,1835,10029,1857,10059,1857,10060,1845,10064,1836,10071,1830,10079,1824,10089,1821,10117,1821,10128,1824,10135,1829,10143,1834,10146,1842,10146,1865,10141,1872,10131,1874,10075,1881,10069,1882,10049,1888,10034,1899,10023,1918,10020,1939,10020,1942,10025,1962,10036,1979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95.867pt;margin-top:770.307pt;width:3.968pt;height:5.728pt;mso-position-horizontal-relative:page;mso-position-vertical-relative:page;z-index:-13202" coordorigin="5917,15406" coordsize="79,115">
            <v:shape style="position:absolute;left:5917;top:15406;width:79;height:115" coordorigin="5917,15406" coordsize="79,115" path="m5917,15493l5967,15493,5931,15480,5967,15429,5967,15480,5931,15480,5967,15493,5967,15521,5981,15521,5981,15493,5997,15493,5997,15480,5981,15480,5981,15406,5970,15406,5917,15480,5917,15493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width:60.4659pt;height:11.1751pt">
            <v:imagedata o:title="" r:id="rId2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pict>
          <v:group style="position:absolute;margin-left:0pt;margin-top:103.04pt;width:512.443pt;height:619.048pt;mso-position-horizontal-relative:page;mso-position-vertical-relative:page;z-index:-13201" coordorigin="0,2061" coordsize="10249,12381">
            <v:shape type="#_x0000_t75" style="position:absolute;left:-270;top:2362;width:5480;height:12200">
              <v:imagedata o:title="" r:id="rId286"/>
            </v:shape>
            <v:shape type="#_x0000_t75" style="position:absolute;left:1699;top:13525;width:8502;height:888">
              <v:imagedata o:title="" r:id="rId287"/>
            </v:shape>
            <v:group style="position:absolute;left:9243;top:13538;width:0;height:158" coordorigin="9243,13538" coordsize="0,158">
              <v:shape style="position:absolute;left:9243;top:13538;width:0;height:158" coordorigin="9243,13538" coordsize="0,158" path="m9243,13538l9243,13696e" filled="f" stroked="t" strokeweight="1.068pt" strokecolor="#363435">
                <v:path arrowok="t"/>
              </v:shape>
              <v:group style="position:absolute;left:9276;top:13578;width:66;height:122" coordorigin="9276,13578" coordsize="66,122">
                <v:shape style="position:absolute;left:9276;top:13578;width:66;height:122" coordorigin="9276,13578" coordsize="66,122" path="m9342,13675l9335,13681,9327,13683,9310,13683,9305,13682,9313,13699,9319,13699,9338,13694,9342,13675xe" filled="t" fillcolor="#363435" stroked="f">
                  <v:path arrowok="t"/>
                  <v:fill/>
                </v:shape>
                <v:shape style="position:absolute;left:9276;top:13578;width:66;height:122" coordorigin="9276,13578" coordsize="66,122" path="m9303,13581l9295,13587,9287,13594,9282,13603,9282,13616,9300,13616,9301,13608,9303,13603,9308,13599,9312,13596,9318,13594,9336,13594,9342,13595,9347,13599,9351,13602,9354,13607,9354,13621,9350,13625,9344,13626,9310,13630,9299,13632,9291,13635,9285,13642,9279,13648,9276,13656,9276,13676,9280,13684,9286,13690,9293,13696,9302,13699,9313,13699,9305,13682,9298,13675,9296,13670,9296,13658,9298,13654,9306,13648,9312,13646,9321,13645,9332,13643,9340,13642,9344,13641,9349,13640,9353,13637,9353,13664,9349,13670,9342,13675,9338,13694,9354,13681,9354,13687,9356,13691,9362,13697,9367,13698,9378,13698,9385,13696,9385,13682,9379,13683,9374,13683,9372,13681,9372,13599,9368,13592,9360,13586,9352,13581,9342,13578,9314,13578,9303,13581xe" filled="t" fillcolor="#363435" stroked="f">
                  <v:path arrowok="t"/>
                  <v:fill/>
                </v:shape>
                <v:shape type="#_x0000_t75" style="position:absolute;left:1658;top:10665;width:8556;height:2650">
                  <v:imagedata o:title="" r:id="rId288"/>
                </v:shape>
                <v:shape type="#_x0000_t75" style="position:absolute;left:1700;top:10005;width:8507;height:447">
                  <v:imagedata o:title="" r:id="rId289"/>
                </v:shape>
                <v:shape type="#_x0000_t75" style="position:absolute;left:1658;top:8245;width:8549;height:1550">
                  <v:imagedata o:title="" r:id="rId290"/>
                </v:shape>
                <v:group style="position:absolute;left:8999;top:9401;width:93;height:118" coordorigin="8999,9401" coordsize="93,118">
                  <v:shape style="position:absolute;left:8999;top:9401;width:93;height:118" coordorigin="8999,9401" coordsize="93,118" path="m9018,9401l8999,9401,8999,9496,9002,9504,9009,9510,9016,9516,9025,9519,9039,9519,9059,9514,9073,9499,9073,9499,9073,9516,9092,9516,9092,9401,9072,9401,9072,9476,9069,9485,9064,9492,9058,9499,9051,9502,9033,9502,9028,9500,9024,9496,9020,9492,9018,9486,9018,9401xe" filled="t" fillcolor="#363435" stroked="f">
                    <v:path arrowok="t"/>
                    <v:fill/>
                  </v:shape>
                  <v:group style="position:absolute;left:9121;top:9398;width:94;height:118" coordorigin="9121,9398" coordsize="94,118">
                    <v:shape style="position:absolute;left:9121;top:9398;width:94;height:118" coordorigin="9121,9398" coordsize="94,118" path="m9141,9441l9143,9432,9149,9425,9155,9418,9162,9415,9180,9415,9186,9417,9190,9422,9194,9427,9196,9434,9196,9516,9215,9516,9215,9425,9211,9415,9205,9408,9198,9401,9188,9398,9161,9398,9149,9404,9140,9417,9139,9417,9139,9401,9121,9401,9121,9516,9141,9516,9141,9441xe" filled="t" fillcolor="#363435" stroked="f">
                      <v:path arrowok="t"/>
                      <v:fill/>
                    </v:shape>
                    <v:group style="position:absolute;left:9237;top:9398;width:66;height:122" coordorigin="9237,9398" coordsize="66,122">
                      <v:shape style="position:absolute;left:9237;top:9398;width:66;height:122" coordorigin="9237,9398" coordsize="66,122" path="m9303,9495l9296,9501,9287,9503,9271,9503,9265,9502,9273,9519,9279,9519,9299,9514,9303,9495xe" filled="t" fillcolor="#363435" stroked="f">
                        <v:path arrowok="t"/>
                        <v:fill/>
                      </v:shape>
                      <v:shape style="position:absolute;left:9237;top:9398;width:66;height:122" coordorigin="9237,9398" coordsize="66,122" path="m9263,9401l9255,9407,9247,9414,9243,9423,9243,9436,9261,9436,9262,9428,9264,9423,9268,9419,9273,9416,9279,9414,9296,9414,9303,9415,9307,9419,9312,9422,9314,9427,9314,9441,9311,9445,9305,9446,9271,9450,9260,9452,9251,9455,9246,9462,9240,9468,9237,9476,9237,9496,9240,9504,9247,9510,9254,9516,9262,9519,9273,9519,9265,9502,9259,9495,9257,9490,9257,9478,9259,9474,9267,9468,9273,9466,9282,9465,9293,9463,9301,9462,9305,9461,9309,9460,9313,9457,9313,9484,9310,9490,9303,9495,9299,9514,9315,9501,9315,9507,9317,9511,9323,9517,9328,9518,9338,9518,9346,9516,9346,9502,9339,9503,9335,9503,9333,9501,9333,9419,9329,9412,9321,9406,9312,9401,9302,9398,9275,9398,9263,9401xe" filled="t" fillcolor="#363435" stroked="f">
                        <v:path arrowok="t"/>
                        <v:fill/>
                      </v:shape>
                      <v:shape type="#_x0000_t75" style="position:absolute;left:1695;top:6485;width:8516;height:1550">
                        <v:imagedata o:title="" r:id="rId291"/>
                      </v:shape>
                      <v:shape type="#_x0000_t75" style="position:absolute;left:1700;top:4505;width:8549;height:1770">
                        <v:imagedata o:title="" r:id="rId292"/>
                      </v:shape>
                      <v:group style="position:absolute;left:2679;top:4518;width:0;height:158" coordorigin="2679,4518" coordsize="0,158">
                        <v:shape style="position:absolute;left:2679;top:4518;width:0;height:158" coordorigin="2679,4518" coordsize="0,158" path="m2679,4518l2679,4676e" filled="f" stroked="t" strokeweight="1.068pt" strokecolor="#363435">
                          <v:path arrowok="t"/>
                        </v:shape>
                        <v:group style="position:absolute;left:2712;top:4558;width:66;height:122" coordorigin="2712,4558" coordsize="66,122">
                          <v:shape style="position:absolute;left:2712;top:4558;width:66;height:122" coordorigin="2712,4558" coordsize="66,122" path="m2778,4655l2771,4661,2762,4663,2746,4663,2740,4662,2748,4679,2754,4679,2774,4674,2778,4655xe" filled="t" fillcolor="#363435" stroked="f">
                            <v:path arrowok="t"/>
                            <v:fill/>
                          </v:shape>
                          <v:shape style="position:absolute;left:2712;top:4558;width:66;height:122" coordorigin="2712,4558" coordsize="66,122" path="m2738,4561l2730,4567,2722,4574,2718,4583,2718,4596,2736,4596,2737,4588,2739,4583,2744,4579,2748,4576,2754,4574,2771,4574,2778,4575,2783,4579,2787,4582,2789,4587,2789,4601,2786,4605,2780,4606,2746,4610,2735,4612,2727,4615,2721,4622,2715,4628,2712,4636,2712,4656,2716,4664,2722,4670,2729,4676,2737,4679,2748,4679,2740,4662,2734,4655,2732,4650,2732,4638,2734,4634,2742,4628,2748,4626,2757,4625,2768,4623,2776,4622,2780,4621,2784,4620,2789,4617,2789,4644,2785,4650,2778,4655,2774,4674,2790,4661,2790,4667,2792,4671,2798,4677,2803,4678,2813,4678,2821,4676,2821,4662,2814,4663,2810,4663,2808,4661,2808,4579,2804,4572,2796,4566,2788,4561,2777,4558,2750,4558,2738,4561xe" filled="t" fillcolor="#363435" stroked="f">
                            <v:path arrowok="t"/>
                            <v:fill/>
                          </v:shape>
                          <v:shape type="#_x0000_t75" style="position:absolute;left:1695;top:2745;width:8518;height:1551">
                            <v:imagedata o:title="" r:id="rId293"/>
                          </v:shape>
                          <v:group style="position:absolute;left:1726;top:2251;width:61;height:196" coordorigin="1726,2251" coordsize="61,196">
                            <v:shape style="position:absolute;left:1726;top:2251;width:61;height:196" coordorigin="1726,2251" coordsize="61,196" path="m1771,2297l1766,2291,1758,2273,1756,2251,1757,2316,1758,2316,1769,2329,1787,2338,1787,2310,1771,2297xe" filled="t" fillcolor="#B465D2" stroked="f">
                              <v:path arrowok="t"/>
                              <v:fill/>
                            </v:shape>
                            <v:shape style="position:absolute;left:1726;top:2251;width:61;height:196" coordorigin="1726,2251" coordsize="61,196" path="m1808,2342l1817,2341,1838,2337,1855,2327,1869,2312,1878,2297,1885,2279,1889,2259,1891,2236,1890,2224,1887,2203,1880,2185,1870,2169,1852,2153,1834,2145,1812,2142,1807,2143,1787,2147,1770,2158,1756,2174,1755,2174,1755,2148,1726,2148,1726,2411,1757,2411,1757,2316,1756,2251,1756,2249,1757,2225,1762,2206,1769,2191,1786,2175,1807,2171,1809,2171,1830,2176,1845,2188,1851,2198,1856,2217,1858,2241,1857,2258,1853,2278,1845,2294,1828,2309,1807,2314,1807,2314,1787,2310,1787,2338,1808,2342xe" filled="t" fillcolor="#B465D2" stroked="f">
                              <v:path arrowok="t"/>
                              <v:fill/>
                            </v:shape>
                            <v:group style="position:absolute;left:1927;top:2072;width:152;height:270" coordorigin="1927,2072" coordsize="152,270">
                              <v:shape style="position:absolute;left:1927;top:2072;width:152;height:270" coordorigin="1927,2072" coordsize="152,270" path="m1959,2148l1927,2148,1927,2283,1927,2291,1932,2312,1944,2327,1967,2339,1988,2342,1998,2341,2019,2336,2035,2325,2048,2308,2048,2309,2048,2336,2078,2336,2078,2148,2047,2148,2047,2251,2046,2260,2042,2280,2033,2297,2016,2310,1995,2314,1983,2314,1974,2310,1968,2304,1962,2297,1959,2286,1959,2148xe" filled="t" fillcolor="#B465D2" stroked="f">
                                <v:path arrowok="t"/>
                                <v:fill/>
                              </v:shape>
                              <v:shape style="position:absolute;left:1927;top:2072;width:152;height:270" coordorigin="1927,2072" coordsize="152,270" path="m2012,2072l1987,2123,2010,2123,2050,2072,2012,2072xe" filled="t" fillcolor="#B465D2" stroked="f">
                                <v:path arrowok="t"/>
                                <v:fill/>
                              </v:shape>
                              <v:group style="position:absolute;left:2126;top:2078;width:165;height:264" coordorigin="2126,2078" coordsize="165,264">
                                <v:shape style="position:absolute;left:2126;top:2078;width:165;height:264" coordorigin="2126,2078" coordsize="165,264" path="m2169,2328l2187,2338,2208,2342,2217,2341,2237,2337,2255,2327,2269,2313,2278,2297,2285,2279,2290,2259,2291,2236,2290,2224,2287,2203,2280,2184,2269,2169,2252,2153,2234,2145,2213,2142,2211,2142,2190,2146,2173,2156,2169,2190,2170,2188,2186,2175,2207,2171,2208,2171,2229,2175,2245,2187,2251,2198,2256,2217,2258,2241,2257,2259,2253,2279,2245,2295,2228,2309,2207,2314,2194,2314,2182,2309,2171,2298,2164,2289,2158,2270,2156,2313,2169,2328xe" filled="t" fillcolor="#B465D2" stroked="f">
                                  <v:path arrowok="t"/>
                                  <v:fill/>
                                </v:shape>
                                <v:shape style="position:absolute;left:2126;top:2078;width:165;height:264" coordorigin="2126,2078" coordsize="165,264" path="m2173,2156l2158,2172,2157,2172,2157,2078,2126,2078,2126,2336,2156,2336,2156,2313,2156,2313,2158,2270,2156,2246,2157,2226,2161,2206,2169,2190,2173,2156xe" filled="t" fillcolor="#B465D2" stroked="f">
                                  <v:path arrowok="t"/>
                                  <v:fill/>
                                </v:shape>
                                <v:group style="position:absolute;left:2345;top:2078;width:0;height:258" coordorigin="2345,2078" coordsize="0,258">
                                  <v:shape style="position:absolute;left:2345;top:2078;width:0;height:258" coordorigin="2345,2078" coordsize="0,258" path="m2345,2078l2345,2336e" filled="f" stroked="t" strokeweight="1.684pt" strokecolor="#B465D2">
                                    <v:path arrowok="t"/>
                                  </v:shape>
                                  <v:group style="position:absolute;left:2408;top:2078;width:32;height:258" coordorigin="2408,2078" coordsize="32,258">
                                    <v:shape style="position:absolute;left:2408;top:2078;width:32;height:258" coordorigin="2408,2078" coordsize="32,258" path="m2408,2078l2408,2114,2440,2114,2440,2078,2408,2078xe" filled="t" fillcolor="#B465D2" stroked="f">
                                      <v:path arrowok="t"/>
                                      <v:fill/>
                                    </v:shape>
                                    <v:shape style="position:absolute;left:2408;top:2078;width:32;height:258" coordorigin="2408,2078" coordsize="32,258" path="m2408,2148l2408,2336,2440,2336,2440,2148,2408,2148xe" filled="t" fillcolor="#B465D2" stroked="f">
                                      <v:path arrowok="t"/>
                                      <v:fill/>
                                    </v:shape>
                                    <v:group style="position:absolute;left:2424;top:2080;width:0;height:256" coordorigin="2424,2080" coordsize="0,256">
                                      <v:shape style="position:absolute;left:2424;top:2080;width:0;height:256" coordorigin="2424,2080" coordsize="0,256" path="m2424,2080l2424,2336e" filled="f" stroked="t" strokeweight="1.684pt" strokecolor="#B465D2">
                                        <v:path arrowok="t"/>
                                      </v:shape>
                                      <v:group style="position:absolute;left:2478;top:2142;width:165;height:268" coordorigin="2478,2142" coordsize="165,268">
                                        <v:shape style="position:absolute;left:2478;top:2142;width:165;height:268" coordorigin="2478,2142" coordsize="165,268" path="m2478,2236l2480,2258,2484,2278,2490,2296,2500,2312,2505,2319,2521,2331,2539,2339,2561,2342,2578,2339,2597,2331,2611,2316,2612,2316,2612,2411,2644,2411,2644,2148,2614,2148,2614,2174,2613,2174,2610,2170,2595,2155,2577,2145,2563,2171,2566,2171,2586,2177,2601,2191,2608,2207,2612,2227,2613,2251,2613,2262,2608,2283,2598,2298,2588,2309,2576,2314,2560,2314,2540,2308,2525,2294,2518,2283,2513,2264,2511,2241,2512,2221,2517,2201,2524,2187,2533,2146,2515,2155,2500,2169,2494,2177,2485,2195,2480,2214,2478,2236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2478;top:2142;width:165;height:268" coordorigin="2478,2142" coordsize="165,268" path="m2524,2187l2525,2186,2541,2175,2563,2171,2577,2145,2557,2142,2553,2143,2533,2146,2524,2187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2689;top:2148;width:152;height:194" coordorigin="2689,2148" coordsize="152,194">
                                          <v:shape style="position:absolute;left:2689;top:2148;width:152;height:194" coordorigin="2689,2148" coordsize="152,194" path="m2721,2148l2689,2148,2689,2283,2689,2291,2695,2312,2706,2327,2729,2339,2750,2342,2760,2341,2781,2336,2797,2325,2810,2308,2811,2309,2811,2336,2841,2336,2841,2148,2809,2148,2809,2251,2809,2260,2804,2280,2795,2297,2778,2310,2757,2314,2745,2314,2736,2310,2730,2304,2724,2297,2721,2286,2721,214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2879;top:2142;width:171;height:199" coordorigin="2879,2142" coordsize="171,199">
                                            <v:shape style="position:absolute;left:2879;top:2142;width:171;height:199" coordorigin="2879,2142" coordsize="171,199" path="m3001,2184l3005,2187,3013,2204,3017,2227,2912,2227,2913,2224,2902,2170,2892,2186,2884,2203,2880,2224,2879,2247,2879,2262,2883,2282,2891,2301,2902,2316,2907,2322,2924,2333,2943,2339,2965,2342,2983,2340,3003,2335,3019,2325,3031,2314,3041,2297,3047,2277,3016,2277,3015,2286,3010,2295,3000,2302,2991,2310,2980,2314,2962,2314,2941,2309,2926,2298,2922,2292,2915,2275,2912,2252,3050,2252,3050,2247,3048,2224,3044,2204,3037,2186,3029,2171,3024,2166,3009,2153,2990,2145,2969,2142,2955,2143,2935,2148,2927,2187,2928,2187,2944,2175,2965,2171,2980,2171,2992,2175,3001,2184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2879;top:2142;width:171;height:199" coordorigin="2879,2142" coordsize="171,199" path="m2917,2157l2902,2170,2913,2224,2917,2204,2927,2187,2935,2148,2917,2157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3075;top:2142;width:155;height:199" coordorigin="3075,2142" coordsize="155,199">
                                              <v:shape style="position:absolute;left:3075;top:2142;width:155;height:199" coordorigin="3075,2142" coordsize="155,199" path="m3081,2203l3081,2214,3084,2224,3091,2231,3098,2239,3109,2244,3124,2248,3161,2257,3176,2261,3186,2264,3191,2268,3196,2272,3198,2277,3198,2293,3194,2301,3187,2306,3179,2311,3168,2314,3139,2314,3126,2311,3118,2304,3110,2298,3106,2289,3105,2276,3075,2276,3076,2291,3083,2311,3095,2325,3112,2335,3132,2340,3155,2342,3174,2340,3194,2334,3210,2324,3217,2317,3227,2300,3230,2279,3230,2266,3226,2255,3218,2248,3199,2237,3177,2230,3146,2222,3131,2218,3122,2215,3118,2211,3113,2208,3111,2203,3111,2188,3115,2182,3122,2177,3129,2172,3138,2170,3163,2170,3174,2173,3181,2177,3189,2182,3193,2190,3193,2201,3224,2201,3223,2194,3217,2175,3205,2159,3194,2151,3175,2145,3152,2142,3136,2144,3117,2149,3100,2159,3094,2164,3084,2181,3081,2203xe" filled="t" fillcolor="#B465D2" stroked="f">
                                                <v:path arrowok="t"/>
                                                <v:fill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20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85.1631pt;margin-top:85.6521pt;width:29.6813pt;height:14.0141pt;mso-position-horizontal-relative:page;mso-position-vertical-relative:page;z-index:-13200" coordorigin="1703,1713" coordsize="594,280">
            <v:group style="position:absolute;left:1713;top:1729;width:174;height:255" coordorigin="1713,1729" coordsize="174,255">
              <v:shape style="position:absolute;left:1713;top:1729;width:174;height:255" coordorigin="1713,1729" coordsize="174,255" path="m1873,1760l1873,1729,1742,1729,1723,1864,1750,1866,1760,1855,1777,1845,1797,1841,1801,1842,1821,1846,1837,1857,1840,1860,1850,1877,1853,1898,1853,1903,1849,1923,1838,1939,1820,1952,1800,1956,1784,1956,1771,1952,1762,1945,1753,1938,1748,1927,1746,1913,1713,1913,1717,1932,1725,1951,1738,1965,1755,1976,1774,1981,1797,1983,1810,1983,1830,1979,1848,1970,1863,1958,1869,1952,1879,1935,1885,1916,1887,1894,1887,1890,1883,1870,1875,1851,1862,1836,1843,1822,1824,1815,1804,1813,1791,1814,1772,1819,1755,1829,1765,1760,1873,1760xe" filled="t" fillcolor="#B465D2" stroked="f">
                <v:path arrowok="t"/>
                <v:fill/>
              </v:shape>
              <v:group style="position:absolute;left:1935;top:1957;width:37;height:0" coordorigin="1935,1957" coordsize="37,0">
                <v:shape style="position:absolute;left:1935;top:1957;width:37;height:0" coordorigin="1935,1957" coordsize="37,0" path="m1935,1957l1973,1957e" filled="f" stroked="t" strokeweight="2.008pt" strokecolor="#B465D2">
                  <v:path arrowok="t"/>
                </v:shape>
                <v:group style="position:absolute;left:2015;top:1723;width:173;height:253" coordorigin="2015,1723" coordsize="173,253">
                  <v:shape style="position:absolute;left:2015;top:1723;width:173;height:253" coordorigin="2015,1723" coordsize="173,253" path="m2075,1876l2056,1888,2042,1902,2031,1917,2022,1935,2017,1954,2015,1976,2188,1976,2188,1946,2051,1946,2052,1942,2060,1926,2074,1911,2094,1898,2138,1874,2147,1869,2163,1856,2176,1842,2186,1820,2188,1799,2186,1779,2179,1760,2166,1744,2150,1732,2131,1725,2109,1723,2099,1723,2078,1727,2060,1735,2045,1746,2038,1754,2029,1771,2023,1790,2022,1814,2053,1814,2054,1805,2058,1785,2066,1768,2067,1767,2083,1755,2104,1751,2120,1751,2132,1756,2141,1765,2150,1773,2154,1784,2154,1810,2152,1820,2146,1828,2141,1835,2132,1842,2120,1849,2075,1876xe" filled="t" fillcolor="#B465D2" stroked="f">
                    <v:path arrowok="t"/>
                    <v:fill/>
                  </v:shape>
                  <v:group style="position:absolute;left:2239;top:1957;width:37;height:0" coordorigin="2239,1957" coordsize="37,0">
                    <v:shape style="position:absolute;left:2239;top:1957;width:37;height:0" coordorigin="2239,1957" coordsize="37,0" path="m2239,1957l2277,1957e" filled="f" stroked="t" strokeweight="2.008pt" strokecolor="#B465D2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0.628pt;margin-top:85.0401pt;width:42.3706pt;height:14.608pt;mso-position-horizontal-relative:page;mso-position-vertical-relative:page;z-index:-13199" coordorigin="2413,1701" coordsize="847,292">
            <v:group style="position:absolute;left:2423;top:1718;width:213;height:258" coordorigin="2423,1718" coordsize="213,258">
              <v:shape style="position:absolute;left:2423;top:1718;width:213;height:258" coordorigin="2423,1718" coordsize="213,258" path="m2522,1748l2548,1751,2566,1760,2580,1774,2587,1784,2594,1802,2599,1822,2600,1845,2599,1865,2596,1886,2589,1904,2580,1919,2593,1954,2607,1940,2617,1924,2625,1906,2631,1887,2635,1866,2636,1843,2635,1826,2632,1805,2626,1786,2618,1768,2607,1753,2587,1734,2569,1725,2550,1719,2527,1718,2423,1718,2423,1976,2526,1976,2546,1943,2525,1946,2457,1946,2457,1748,2522,1748xe" filled="t" fillcolor="#B465D2" stroked="f">
                <v:path arrowok="t"/>
                <v:fill/>
              </v:shape>
              <v:shape style="position:absolute;left:2423;top:1718;width:213;height:258" coordorigin="2423,1718" coordsize="213,258" path="m2526,1976l2536,1976,2557,1972,2576,1965,2593,1954,2580,1919,2579,1920,2565,1935,2546,1943,2526,1976xe" filled="t" fillcolor="#B465D2" stroked="f">
                <v:path arrowok="t"/>
                <v:fill/>
              </v:shape>
              <v:group style="position:absolute;left:2669;top:1782;width:171;height:199" coordorigin="2669,1782" coordsize="171,199">
                <v:shape style="position:absolute;left:2669;top:1782;width:171;height:199" coordorigin="2669,1782" coordsize="171,199" path="m2792,1824l2795,1827,2804,1844,2808,1867,2703,1867,2703,1864,2693,1810,2683,1826,2675,1843,2671,1864,2669,1887,2670,1902,2674,1922,2682,1941,2693,1956,2698,1962,2714,1973,2734,1979,2755,1982,2774,1980,2793,1975,2810,1965,2822,1954,2832,1937,2838,1917,2807,1917,2806,1926,2801,1935,2791,1942,2782,1950,2771,1954,2753,1954,2732,1949,2717,1938,2713,1932,2706,1915,2703,1892,2841,1892,2841,1887,2839,1864,2835,1844,2828,1826,2819,1811,2815,1806,2800,1793,2781,1785,2760,1782,2746,1783,2726,1788,2718,1827,2719,1827,2735,1815,2755,1811,2771,1811,2783,1815,2792,1824xe" filled="t" fillcolor="#B465D2" stroked="f">
                  <v:path arrowok="t"/>
                  <v:fill/>
                </v:shape>
                <v:shape style="position:absolute;left:2669;top:1782;width:171;height:199" coordorigin="2669,1782" coordsize="171,199" path="m2708,1797l2693,1810,2703,1864,2708,1844,2718,1827,2726,1788,2708,1797xe" filled="t" fillcolor="#B465D2" stroked="f">
                  <v:path arrowok="t"/>
                  <v:fill/>
                </v:shape>
                <v:group style="position:absolute;left:2869;top:1782;width:161;height:199" coordorigin="2869,1782" coordsize="161,199">
                  <v:shape style="position:absolute;left:2869;top:1782;width:161;height:199" coordorigin="2869,1782" coordsize="161,199" path="m2916,1936l2909,1924,2904,1905,2902,1882,2903,1865,2908,1845,2917,1830,2934,1815,2954,1811,2976,1815,2991,1829,2999,1851,3029,1851,3027,1836,3020,1817,3009,1801,2999,1793,2981,1785,2959,1782,2945,1783,2924,1788,2907,1797,2892,1811,2882,1826,2874,1844,2870,1864,2869,1887,2869,1902,2873,1923,2881,1941,2892,1956,2913,1972,2932,1979,2953,1982,2969,1980,2989,1974,3005,1963,3016,1949,3024,1931,3029,1910,2999,1910,2997,1923,2991,1933,2983,1942,2975,1950,2965,1954,2951,1954,2931,1949,2916,1936xe" filled="t" fillcolor="#B465D2" stroked="f">
                    <v:path arrowok="t"/>
                    <v:fill/>
                  </v:shape>
                  <v:group style="position:absolute;left:3083;top:1718;width:0;height:258" coordorigin="3083,1718" coordsize="0,258">
                    <v:shape style="position:absolute;left:3083;top:1718;width:0;height:258" coordorigin="3083,1718" coordsize="0,258" path="m3083,1718l3083,1976e" filled="f" stroked="t" strokeweight="1.684pt" strokecolor="#B465D2">
                      <v:path arrowok="t"/>
                    </v:shape>
                    <v:group style="position:absolute;left:3138;top:1782;width:112;height:199" coordorigin="3138,1782" coordsize="112,199">
                      <v:shape style="position:absolute;left:3138;top:1782;width:112;height:199" coordorigin="3138,1782" coordsize="112,199" path="m3193,1955l3185,1952,3179,1947,3174,1941,3176,1979,3197,1982,3213,1980,3232,1975,3250,1965,3246,1942,3244,1944,3226,1952,3205,1955,3193,1955xe" filled="t" fillcolor="#B465D2" stroked="f">
                        <v:path arrowok="t"/>
                        <v:fill/>
                      </v:shape>
                      <v:shape style="position:absolute;left:3138;top:1782;width:112;height:199" coordorigin="3138,1782" coordsize="112,199" path="m3155,1966l3159,1970,3176,1979,3174,1941,3171,1933,3171,1914,3174,1907,3181,1902,3187,1897,3197,1894,3211,1892,3230,1889,3243,1887,3249,1886,3256,1884,3261,1882,3263,1880,3263,1923,3257,1934,3246,1942,3250,1965,3265,1951,3266,1961,3268,1968,3274,1973,3279,1977,3287,1980,3304,1980,3310,1979,3316,1976,3316,1953,3312,1954,3305,1955,3299,1955,3295,1951,3295,1831,3289,1811,3275,1796,3265,1790,3247,1784,3225,1782,3203,1784,3183,1789,3168,1798,3160,1806,3151,1823,3147,1845,3177,1845,3178,1833,3183,1823,3190,1818,3197,1812,3207,1809,3235,1809,3246,1811,3253,1817,3261,1822,3264,1829,3264,1853,3259,1860,3249,1862,3193,1869,3188,1869,3168,1876,3152,1887,3142,1906,3138,1927,3138,1930,3143,1950,3155,1966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66.957pt;margin-top:88.6221pt;width:11.9385pt;height:10.9541pt;mso-position-horizontal-relative:page;mso-position-vertical-relative:page;z-index:-13198" coordorigin="3339,1772" coordsize="239,219">
            <v:group style="position:absolute;left:3349;top:1782;width:92;height:194" coordorigin="3349,1782" coordsize="92,194">
              <v:shape style="position:absolute;left:3349;top:1782;width:92;height:194" coordorigin="3349,1782" coordsize="92,194" path="m3381,1976l3381,1852,3385,1840,3394,1831,3403,1821,3415,1816,3441,1816,3441,1783,3439,1783,3433,1782,3428,1783,3410,1788,3394,1800,3380,1819,3379,1819,3379,1788,3349,1788,3349,1976,3381,1976xe" filled="t" fillcolor="#B465D2" stroked="f">
                <v:path arrowok="t"/>
                <v:fill/>
              </v:shape>
              <v:group style="position:absolute;left:3456;top:1782;width:112;height:199" coordorigin="3456,1782" coordsize="112,199">
                <v:shape style="position:absolute;left:3456;top:1782;width:112;height:199" coordorigin="3456,1782" coordsize="112,199" path="m3511,1955l3503,1952,3497,1947,3491,1941,3494,1979,3515,1982,3531,1980,3550,1975,3568,1965,3564,1942,3562,1944,3544,1952,3523,1955,3511,1955xe" filled="t" fillcolor="#B465D2" stroked="f">
                  <v:path arrowok="t"/>
                  <v:fill/>
                </v:shape>
                <v:shape style="position:absolute;left:3456;top:1782;width:112;height:199" coordorigin="3456,1782" coordsize="112,199" path="m3473,1966l3477,1970,3494,1979,3491,1941,3489,1933,3489,1914,3492,1907,3498,1902,3505,1897,3515,1894,3529,1892,3548,1889,3560,1887,3567,1886,3574,1884,3579,1882,3581,1880,3581,1923,3575,1934,3564,1942,3568,1965,3583,1951,3584,1961,3586,1968,3592,1973,3597,1977,3605,1980,3622,1980,3628,1979,3634,1976,3634,1953,3630,1954,3623,1955,3617,1955,3613,1951,3613,1831,3607,1811,3593,1796,3583,1790,3565,1784,3543,1782,3521,1784,3501,1789,3486,1798,3478,1806,3469,1823,3465,1845,3495,1845,3496,1833,3500,1823,3508,1818,3515,1812,3525,1809,3553,1809,3564,1811,3571,1817,3579,1822,3582,1829,3582,1853,3577,1860,3567,1862,3511,1869,3506,1869,3485,1876,3470,1887,3459,1906,3456,1927,3456,1930,3461,1950,3473,1966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82.279pt;margin-top:85.0941pt;width:21.263pt;height:14.554pt;mso-position-horizontal-relative:page;mso-position-vertical-relative:page;z-index:-13197" coordorigin="3646,1702" coordsize="425,291">
            <v:group style="position:absolute;left:3656;top:1782;width:161;height:199" coordorigin="3656,1782" coordsize="161,199">
              <v:shape style="position:absolute;left:3656;top:1782;width:161;height:199" coordorigin="3656,1782" coordsize="161,199" path="m3703,1936l3696,1924,3691,1905,3689,1882,3690,1865,3695,1845,3704,1830,3721,1815,3741,1811,3763,1815,3778,1829,3786,1851,3816,1851,3814,1836,3807,1817,3796,1801,3786,1793,3768,1785,3746,1782,3732,1783,3711,1788,3694,1797,3679,1811,3669,1826,3662,1844,3657,1864,3656,1887,3656,1902,3660,1923,3668,1941,3679,1956,3700,1972,3719,1979,3740,1982,3756,1980,3776,1974,3792,1963,3803,1949,3812,1931,3816,1910,3786,1910,3784,1923,3778,1933,3770,1942,3762,1950,3752,1954,3738,1954,3718,1949,3703,1936xe" filled="t" fillcolor="#B465D2" stroked="f">
                <v:path arrowok="t"/>
                <v:fill/>
              </v:shape>
              <v:group style="position:absolute;left:3854;top:1718;width:32;height:258" coordorigin="3854,1718" coordsize="32,258">
                <v:shape style="position:absolute;left:3854;top:1718;width:32;height:258" coordorigin="3854,1718" coordsize="32,258" path="m3854,1718l3854,1754,3886,1754,3886,1718,3854,1718xe" filled="t" fillcolor="#B465D2" stroked="f">
                  <v:path arrowok="t"/>
                  <v:fill/>
                </v:shape>
                <v:shape style="position:absolute;left:3854;top:1718;width:32;height:258" coordorigin="3854,1718" coordsize="32,258" path="m3854,1788l3854,1976,3886,1976,3886,1788,3854,1788xe" filled="t" fillcolor="#B465D2" stroked="f">
                  <v:path arrowok="t"/>
                  <v:fill/>
                </v:shape>
                <v:group style="position:absolute;left:3870;top:1720;width:0;height:256" coordorigin="3870,1720" coordsize="0,256">
                  <v:shape style="position:absolute;left:3870;top:1720;width:0;height:256" coordorigin="3870,1720" coordsize="0,256" path="m3870,1720l3870,1976e" filled="f" stroked="t" strokeweight="1.684pt" strokecolor="#B465D2">
                    <v:path arrowok="t"/>
                  </v:shape>
                  <v:group style="position:absolute;left:3925;top:1712;width:135;height:270" coordorigin="3925,1712" coordsize="135,270">
                    <v:shape style="position:absolute;left:3925;top:1712;width:135;height:270" coordorigin="3925,1712" coordsize="135,270" path="m3972,1933l3972,1972,3991,1979,3987,1947,3972,1933xe" filled="t" fillcolor="#B465D2" stroked="f">
                      <v:path arrowok="t"/>
                      <v:fill/>
                    </v:shape>
                    <v:shape style="position:absolute;left:3925;top:1712;width:135;height:270" coordorigin="3925,1712" coordsize="135,270" path="m4023,1712l3997,1763,4021,1763,4061,1712,4023,1712xe" filled="t" fillcolor="#B465D2" stroked="f">
                      <v:path arrowok="t"/>
                      <v:fill/>
                    </v:shape>
                    <v:shape style="position:absolute;left:3925;top:1712;width:135;height:270" coordorigin="3925,1712" coordsize="135,270" path="m4077,1952l4085,1941,4093,1923,4098,1903,4100,1882,4099,1867,4095,1846,4088,1828,4077,1811,4069,1803,4053,1792,4034,1785,4013,1782,4002,1783,3981,1788,3964,1797,3949,1811,3941,1823,3932,1840,3927,1860,3925,1882,3926,1899,3931,1919,3938,1937,3949,1953,3956,1960,3972,1972,3972,1933,3966,1922,3960,1904,3958,1882,3959,1866,3964,1846,3973,1830,3976,1826,3992,1814,4013,1810,4019,1811,4039,1817,4054,1831,4060,1842,4066,1860,4068,1882,4067,1895,4062,1915,4054,1933,4050,1938,4033,1950,4013,1954,4007,1954,3987,1947,3991,1979,4013,1982,4025,1981,4045,1976,4063,1967,4077,1952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10.911pt;margin-top:0.23395pt;width:19.9338pt;height:14.2121pt;mso-position-horizontal-relative:page;mso-position-vertical-relative:paragraph;z-index:-13196" coordorigin="4218,5" coordsize="399,284">
            <v:group style="position:absolute;left:4228;top:15;width:167;height:264" coordorigin="4228,15" coordsize="167,264">
              <v:shape style="position:absolute;left:4228;top:15;width:167;height:264" coordorigin="4228,15" coordsize="167,264" path="m4263,201l4261,178,4262,158,4267,138,4275,124,4275,123,4291,112,4312,108,4316,108,4336,114,4351,128,4358,144,4362,164,4363,188,4363,199,4358,219,4348,235,4332,247,4312,251,4310,251,4290,246,4310,279,4313,279,4334,274,4351,264,4365,247,4365,247,4365,273,4395,273,4395,15,4364,15,4364,109,4363,111,4360,107,4345,92,4327,83,4307,79,4303,80,4282,83,4265,92,4249,106,4243,114,4235,131,4230,151,4228,173,4229,194,4233,214,4240,232,4250,249,4255,255,4270,268,4263,201xe" filled="t" fillcolor="#B465D2" stroked="f">
                <v:path arrowok="t"/>
                <v:fill/>
              </v:shape>
              <v:shape style="position:absolute;left:4228;top:15;width:167;height:264" coordorigin="4228,15" coordsize="167,264" path="m4310,279l4290,246,4275,232,4268,220,4263,201,4270,268,4289,276,4310,279xe" filled="t" fillcolor="#B465D2" stroked="f">
                <v:path arrowok="t"/>
                <v:fill/>
              </v:shape>
              <v:group style="position:absolute;left:4436;top:79;width:171;height:199" coordorigin="4436,79" coordsize="171,199">
                <v:shape style="position:absolute;left:4436;top:79;width:171;height:199" coordorigin="4436,79" coordsize="171,199" path="m4558,121l4561,124,4570,141,4574,164,4469,164,4470,161,4459,107,4449,123,4441,141,4437,161,4436,184,4436,199,4440,219,4448,238,4459,253,4464,259,4481,270,4500,277,4522,279,4540,277,4560,272,4576,262,4588,251,4598,234,4604,214,4573,214,4572,223,4567,232,4557,240,4548,247,4537,251,4519,251,4498,246,4483,235,4479,230,4472,212,4469,189,4607,189,4607,184,4605,161,4601,141,4594,123,4585,108,4581,103,4566,90,4547,82,4526,79,4512,80,4492,85,4484,124,4485,124,4501,112,4522,108,4537,108,4549,112,4558,121xe" filled="t" fillcolor="#B465D2" stroked="f">
                  <v:path arrowok="t"/>
                  <v:fill/>
                </v:shape>
                <v:shape style="position:absolute;left:4436;top:79;width:171;height:199" coordorigin="4436,79" coordsize="171,199" path="m4474,94l4459,107,4470,161,4474,141,4484,124,4492,85,4474,9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36.151pt;margin-top:3.47395pt;width:39.2162pt;height:14.4101pt;mso-position-horizontal-relative:page;mso-position-vertical-relative:paragraph;z-index:-13195" coordorigin="4723,69" coordsize="784,288">
            <v:group style="position:absolute;left:4733;top:79;width:161;height:199" coordorigin="4733,79" coordsize="161,199">
              <v:shape style="position:absolute;left:4733;top:79;width:161;height:199" coordorigin="4733,79" coordsize="161,199" path="m4780,233l4774,221,4769,202,4767,179,4768,162,4772,142,4781,127,4799,112,4819,108,4841,112,4855,126,4863,148,4894,148,4892,133,4885,114,4873,98,4863,90,4845,82,4823,79,4809,80,4789,85,4771,94,4757,108,4746,123,4739,141,4735,161,4733,184,4734,199,4738,220,4746,238,4757,253,4778,269,4796,276,4818,279,4834,277,4853,271,4869,260,4880,246,4889,228,4894,207,4863,207,4861,220,4856,230,4848,239,4839,247,4830,251,4816,251,4795,246,4780,233xe" filled="t" fillcolor="#B465D2" stroked="f">
                <v:path arrowok="t"/>
                <v:fill/>
              </v:shape>
              <v:group style="position:absolute;left:4921;top:79;width:175;height:199" coordorigin="4921,79" coordsize="175,199">
                <v:shape style="position:absolute;left:4921;top:79;width:175;height:199" coordorigin="4921,79" coordsize="175,199" path="m5073,249l5081,238,5089,220,5094,200,5096,179,5095,164,5091,143,5084,125,5073,108,5065,100,5049,89,5030,82,5008,79,4997,80,4977,85,4959,94,4945,108,4937,120,4928,137,4923,157,4921,179,4922,196,4926,216,4934,234,4945,250,4952,257,4968,269,4968,231,4962,219,4956,201,4954,179,4955,163,4960,143,4968,127,4972,123,4988,111,5008,107,5015,108,5035,114,5049,128,5055,139,5061,157,5064,179,5063,193,5058,212,5049,230,5045,235,5029,247,5008,251,5002,251,4983,245,4987,276,5008,279,5021,278,5041,273,5058,264,5073,249xe" filled="t" fillcolor="#B465D2" stroked="f">
                  <v:path arrowok="t"/>
                  <v:fill/>
                </v:shape>
                <v:shape style="position:absolute;left:4921;top:79;width:175;height:199" coordorigin="4921,79" coordsize="175,199" path="m4968,231l4968,269,4987,276,4983,245,4968,231xe" filled="t" fillcolor="#B465D2" stroked="f">
                  <v:path arrowok="t"/>
                  <v:fill/>
                </v:shape>
                <v:group style="position:absolute;left:5135;top:79;width:253;height:194" coordorigin="5135,79" coordsize="253,194">
                  <v:shape style="position:absolute;left:5135;top:79;width:253;height:194" coordorigin="5135,79" coordsize="253,194" path="m5343,112l5349,119,5354,126,5357,137,5357,273,5388,273,5388,143,5388,131,5382,111,5372,95,5351,83,5330,79,5318,79,5307,82,5299,86,5290,91,5282,99,5273,110,5261,94,5244,83,5223,79,5217,80,5197,84,5180,95,5166,111,5165,111,5165,85,5135,85,5135,273,5167,273,5167,170,5167,162,5171,141,5180,125,5189,114,5201,108,5226,108,5233,111,5238,117,5243,123,5246,132,5246,273,5278,273,5278,145,5282,133,5290,123,5299,113,5309,108,5334,108,5343,112xe" filled="t" fillcolor="#B465D2" stroked="f">
                    <v:path arrowok="t"/>
                    <v:fill/>
                  </v:shape>
                  <v:group style="position:absolute;left:5436;top:188;width:61;height:196" coordorigin="5436,188" coordsize="61,196">
                    <v:shape style="position:absolute;left:5436;top:188;width:61;height:196" coordorigin="5436,188" coordsize="61,196" path="m5481,234l5476,228,5469,210,5466,188,5468,253,5468,253,5480,266,5497,275,5497,247,5481,234xe" filled="t" fillcolor="#B465D2" stroked="f">
                      <v:path arrowok="t"/>
                      <v:fill/>
                    </v:shape>
                    <v:shape style="position:absolute;left:5436;top:188;width:61;height:196" coordorigin="5436,188" coordsize="61,196" path="m5518,279l5528,278,5548,274,5565,264,5580,249,5589,234,5596,216,5600,196,5601,173,5601,161,5597,141,5590,122,5580,106,5563,90,5544,82,5523,79,5518,80,5498,84,5481,95,5466,111,5466,111,5466,85,5436,85,5436,348,5468,348,5468,253,5466,188,5466,186,5468,162,5472,143,5479,128,5496,112,5517,108,5519,108,5540,113,5556,125,5562,135,5567,154,5568,178,5567,195,5563,215,5555,231,5538,246,5518,251,5517,251,5497,247,5497,275,5518,279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1.559pt;margin-top:-0.05405pt;width:43.5683pt;height:14.4821pt;mso-position-horizontal-relative:page;mso-position-vertical-relative:paragraph;z-index:-13194" coordorigin="5631,-1" coordsize="871,290">
            <v:group style="position:absolute;left:5641;top:79;width:92;height:194" coordorigin="5641,79" coordsize="92,194">
              <v:shape style="position:absolute;left:5641;top:79;width:92;height:194" coordorigin="5641,79" coordsize="92,194" path="m5673,273l5673,149,5677,137,5686,128,5695,118,5707,113,5733,113,5733,81,5731,80,5725,79,5720,80,5702,85,5686,97,5672,116,5671,116,5671,85,5641,85,5641,273,5673,273xe" filled="t" fillcolor="#B465D2" stroked="f">
                <v:path arrowok="t"/>
                <v:fill/>
              </v:shape>
              <v:group style="position:absolute;left:5748;top:79;width:175;height:199" coordorigin="5748,79" coordsize="175,199">
                <v:shape style="position:absolute;left:5748;top:79;width:175;height:199" coordorigin="5748,79" coordsize="175,199" path="m5900,249l5908,238,5916,220,5921,200,5923,179,5922,164,5918,143,5911,125,5900,108,5892,100,5876,89,5857,82,5835,79,5824,80,5804,85,5787,94,5772,108,5764,120,5755,137,5750,157,5748,179,5749,196,5754,216,5761,234,5772,250,5779,257,5795,269,5795,231,5789,219,5783,201,5781,179,5782,163,5787,143,5796,127,5799,123,5815,111,5835,107,5842,108,5862,114,5877,128,5882,139,5889,157,5891,179,5890,193,5885,212,5877,230,5872,235,5856,247,5835,251,5830,251,5810,245,5814,276,5835,279,5848,278,5868,273,5885,264,5900,249xe" filled="t" fillcolor="#B465D2" stroked="f">
                  <v:path arrowok="t"/>
                  <v:fill/>
                </v:shape>
                <v:shape style="position:absolute;left:5748;top:79;width:175;height:199" coordorigin="5748,79" coordsize="175,199" path="m5795,231l5795,269,5814,276,5810,245,5795,231xe" filled="t" fillcolor="#B465D2" stroked="f">
                  <v:path arrowok="t"/>
                  <v:fill/>
                </v:shape>
                <v:group style="position:absolute;left:5962;top:79;width:253;height:194" coordorigin="5962,79" coordsize="253,194">
                  <v:shape style="position:absolute;left:5962;top:79;width:253;height:194" coordorigin="5962,79" coordsize="253,194" path="m6170,112l6176,119,6181,126,6184,137,6184,273,6216,273,6216,143,6215,131,6209,111,6199,95,6178,83,6157,79,6145,79,6134,82,6126,86,6118,91,6109,99,6100,110,6088,94,6071,83,6050,79,6044,80,6024,84,6007,95,5993,111,5992,111,5992,85,5962,85,5962,273,5994,273,5994,170,5994,162,5998,141,6007,125,6016,114,6028,108,6053,108,6060,111,6065,117,6070,123,6073,132,6073,273,6105,273,6105,145,6109,133,6118,123,6126,113,6137,108,6161,108,6170,112xe" filled="t" fillcolor="#B465D2" stroked="f">
                    <v:path arrowok="t"/>
                    <v:fill/>
                  </v:shape>
                  <v:group style="position:absolute;left:6263;top:9;width:64;height:264" coordorigin="6263,9" coordsize="64,264">
                    <v:shape style="position:absolute;left:6263;top:9;width:64;height:264" coordorigin="6263,9" coordsize="64,264" path="m6263,85l6263,273,6295,273,6295,85,6263,85xe" filled="t" fillcolor="#B465D2" stroked="f">
                      <v:path arrowok="t"/>
                      <v:fill/>
                    </v:shape>
                    <v:shape style="position:absolute;left:6263;top:9;width:64;height:264" coordorigin="6263,9" coordsize="64,264" path="m6289,9l6263,60,6287,60,6327,9,6289,9xe" filled="t" fillcolor="#B465D2" stroked="f">
                      <v:path arrowok="t"/>
                      <v:fill/>
                    </v:shape>
                    <v:group style="position:absolute;left:6337;top:79;width:155;height:199" coordorigin="6337,79" coordsize="155,199">
                      <v:shape style="position:absolute;left:6337;top:79;width:155;height:199" coordorigin="6337,79" coordsize="155,199" path="m6343,140l6343,151,6347,161,6354,168,6361,176,6372,182,6387,185,6423,194,6438,198,6448,201,6453,205,6458,209,6461,214,6461,230,6457,238,6449,243,6441,248,6431,251,6401,251,6389,248,6381,241,6373,235,6368,226,6368,213,6337,213,6339,228,6346,248,6358,262,6375,272,6394,277,6418,279,6437,277,6456,271,6472,261,6479,254,6489,237,6493,216,6493,203,6488,192,6480,185,6462,174,6440,167,6408,159,6394,155,6385,152,6380,148,6376,145,6374,140,6374,125,6377,119,6385,114,6392,109,6401,107,6425,107,6436,110,6444,115,6451,119,6455,127,6456,139,6486,139,6486,131,6480,112,6467,96,6456,88,6438,82,6415,79,6399,81,6379,86,6363,96,6357,101,6347,119,6343,140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0.54pt;margin-top:0.23395pt;width:19.9338pt;height:14.2121pt;mso-position-horizontal-relative:page;mso-position-vertical-relative:paragraph;z-index:-13193" coordorigin="6611,5" coordsize="399,284">
            <v:group style="position:absolute;left:6621;top:15;width:167;height:264" coordorigin="6621,15" coordsize="167,264">
              <v:shape style="position:absolute;left:6621;top:15;width:167;height:264" coordorigin="6621,15" coordsize="167,264" path="m6655,201l6654,178,6655,158,6659,138,6667,124,6668,123,6684,112,6705,108,6709,108,6729,114,6743,128,6750,144,6754,164,6756,188,6755,199,6751,219,6741,235,6724,247,6704,251,6703,251,6683,246,6703,279,6706,279,6727,274,6744,264,6757,247,6758,247,6758,273,6788,273,6788,15,6756,15,6756,109,6755,111,6752,107,6737,92,6720,83,6699,79,6696,80,6675,83,6657,92,6642,106,6636,114,6628,131,6622,151,6621,173,6622,194,6626,214,6633,232,6642,249,6647,255,6663,268,6655,201xe" filled="t" fillcolor="#B465D2" stroked="f">
                <v:path arrowok="t"/>
                <v:fill/>
              </v:shape>
              <v:shape style="position:absolute;left:6621;top:15;width:167;height:264" coordorigin="6621,15" coordsize="167,264" path="m6703,279l6683,246,6667,232,6661,220,6655,201,6663,268,6681,276,6703,279xe" filled="t" fillcolor="#B465D2" stroked="f">
                <v:path arrowok="t"/>
                <v:fill/>
              </v:shape>
              <v:group style="position:absolute;left:6828;top:79;width:171;height:199" coordorigin="6828,79" coordsize="171,199">
                <v:shape style="position:absolute;left:6828;top:79;width:171;height:199" coordorigin="6828,79" coordsize="171,199" path="m6951,121l6954,124,6962,141,6967,164,6862,164,6862,161,6852,107,6841,123,6834,141,6830,161,6828,184,6829,199,6833,219,6840,238,6851,253,6857,259,6873,270,6892,277,6914,279,6933,277,6952,272,6968,262,6980,251,6991,234,6997,214,6965,214,6964,223,6959,232,6950,240,6941,247,6930,251,6912,251,6891,246,6876,235,6872,230,6864,212,6862,189,6999,189,6999,184,6998,161,6994,141,6987,123,6978,108,6974,103,6959,90,6940,82,6918,79,6905,80,6884,85,6877,124,6877,124,6894,112,6914,108,6929,108,6941,112,6951,121xe" filled="t" fillcolor="#B465D2" stroked="f">
                  <v:path arrowok="t"/>
                  <v:fill/>
                </v:shape>
                <v:shape style="position:absolute;left:6828;top:79;width:171;height:199" coordorigin="6828,79" coordsize="171,199" path="m6867,94l6852,107,6862,161,6867,141,6877,124,6884,85,6867,9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6.807pt;margin-top:-0.108pt;width:21.8408pt;height:14.608pt;mso-position-horizontal-relative:page;mso-position-vertical-relative:paragraph;z-index:-13192" coordorigin="7136,-2" coordsize="437,292">
            <v:group style="position:absolute;left:7153;top:15;width:0;height:258" coordorigin="7153,15" coordsize="0,258">
              <v:shape style="position:absolute;left:7153;top:15;width:0;height:258" coordorigin="7153,15" coordsize="0,258" path="m7153,15l7153,273e" filled="f" stroked="t" strokeweight="1.684pt" strokecolor="#B465D2">
                <v:path arrowok="t"/>
              </v:shape>
              <v:group style="position:absolute;left:7209;top:79;width:171;height:199" coordorigin="7209,79" coordsize="171,199">
                <v:shape style="position:absolute;left:7209;top:79;width:171;height:199" coordorigin="7209,79" coordsize="171,199" path="m7332,121l7335,124,7344,141,7348,164,7243,164,7243,161,7233,107,7223,123,7215,141,7211,161,7209,184,7210,199,7214,219,7222,238,7233,253,7238,259,7254,270,7274,277,7295,279,7314,277,7333,272,7350,262,7362,251,7372,234,7378,214,7347,214,7346,223,7341,232,7331,240,7322,247,7311,251,7293,251,7272,246,7257,235,7253,230,7246,212,7243,189,7381,189,7381,184,7379,161,7375,141,7368,123,7359,108,7355,103,7340,90,7321,82,7300,79,7286,80,7266,85,7258,124,7259,124,7275,112,7295,108,7311,108,7323,112,7332,121xe" filled="t" fillcolor="#B465D2" stroked="f">
                  <v:path arrowok="t"/>
                  <v:fill/>
                </v:shape>
                <v:shape style="position:absolute;left:7209;top:79;width:171;height:199" coordorigin="7209,79" coordsize="171,199" path="m7248,94l7233,107,7243,161,7248,141,7258,124,7266,85,7248,94xe" filled="t" fillcolor="#B465D2" stroked="f">
                  <v:path arrowok="t"/>
                  <v:fill/>
                </v:shape>
                <v:group style="position:absolute;left:7408;top:79;width:155;height:199" coordorigin="7408,79" coordsize="155,199">
                  <v:shape style="position:absolute;left:7408;top:79;width:155;height:199" coordorigin="7408,79" coordsize="155,199" path="m7414,140l7414,151,7417,161,7424,168,7431,176,7442,182,7457,185,7494,194,7509,198,7519,201,7524,205,7529,209,7531,214,7531,230,7527,238,7520,243,7512,248,7501,251,7472,251,7459,248,7451,241,7443,235,7439,226,7438,213,7408,213,7409,228,7416,248,7428,262,7445,272,7465,277,7488,279,7507,277,7527,271,7543,261,7550,254,7560,237,7563,216,7563,203,7559,192,7551,185,7532,174,7510,167,7479,159,7464,155,7455,152,7451,148,7446,145,7444,140,7444,125,7448,119,7455,114,7462,109,7471,107,7496,107,7507,110,7514,115,7522,119,7526,127,7526,139,7557,139,7556,131,7550,112,7538,96,7527,88,7508,82,7485,79,7469,81,7450,86,7433,96,7427,101,7417,119,7414,140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width:126.079pt;height:14.5pt">
            <v:imagedata o:title="" r:id="rId2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352.91pt;margin-top:355.066pt;width:31.211pt;height:0.6371pt;mso-position-horizontal-relative:page;mso-position-vertical-relative:page;z-index:-13187" coordorigin="7058,7101" coordsize="624,13">
            <v:group style="position:absolute;left:7065;top:7108;width:122;height:0" coordorigin="7065,7108" coordsize="122,0">
              <v:shape style="position:absolute;left:7065;top:7108;width:122;height:0" coordorigin="7065,7108" coordsize="122,0" path="m7065,7108l7187,7108e" filled="f" stroked="t" strokeweight="0.6371pt" strokecolor="#363435">
                <v:path arrowok="t"/>
              </v:shape>
              <v:group style="position:absolute;left:7187;top:7108;width:122;height:0" coordorigin="7187,7108" coordsize="122,0">
                <v:shape style="position:absolute;left:7187;top:7108;width:122;height:0" coordorigin="7187,7108" coordsize="122,0" path="m7187,7108l7309,7108e" filled="f" stroked="t" strokeweight="0.6371pt" strokecolor="#363435">
                  <v:path arrowok="t"/>
                </v:shape>
                <v:group style="position:absolute;left:7309;top:7108;width:122;height:0" coordorigin="7309,7108" coordsize="122,0">
                  <v:shape style="position:absolute;left:7309;top:7108;width:122;height:0" coordorigin="7309,7108" coordsize="122,0" path="m7309,7108l7431,7108e" filled="f" stroked="t" strokeweight="0.6371pt" strokecolor="#363435">
                    <v:path arrowok="t"/>
                  </v:shape>
                  <v:group style="position:absolute;left:7431;top:7108;width:122;height:0" coordorigin="7431,7108" coordsize="122,0">
                    <v:shape style="position:absolute;left:7431;top:7108;width:122;height:0" coordorigin="7431,7108" coordsize="122,0" path="m7431,7108l7554,7108e" filled="f" stroked="t" strokeweight="0.6371pt" strokecolor="#363435">
                      <v:path arrowok="t"/>
                    </v:shape>
                    <v:group style="position:absolute;left:7554;top:7108;width:122;height:0" coordorigin="7554,7108" coordsize="122,0">
                      <v:shape style="position:absolute;left:7554;top:7108;width:122;height:0" coordorigin="7554,7108" coordsize="122,0" path="m7554,7108l7676,7108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44pt;margin-top:345.902pt;width:12.5042pt;height:9.0741pt;mso-position-horizontal-relative:page;mso-position-vertical-relative:page;z-index:-13188" coordorigin="6763,6918" coordsize="250,181">
            <v:group style="position:absolute;left:6773;top:6928;width:79;height:161" coordorigin="6773,6928" coordsize="79,161">
              <v:shape style="position:absolute;left:6773;top:6928;width:79;height:161" coordorigin="6773,6928" coordsize="79,161" path="m6852,7056l6846,7063,6840,7069,6833,7072,6815,7072,6807,7069,6802,7085,6823,7089,6838,7089,6849,7083,6852,7056xe" filled="t" fillcolor="#363435" stroked="f">
                <v:path arrowok="t"/>
                <v:fill/>
              </v:shape>
              <v:shape style="position:absolute;left:6773;top:6928;width:79;height:161" coordorigin="6773,6928" coordsize="79,161" path="m6793,7012l6796,7001,6801,6995,6807,6988,6814,6985,6835,6985,6843,6989,6848,6997,6853,7005,6855,7018,6855,7046,6852,7056,6849,7083,6856,7070,6857,7070,6857,7086,6875,7086,6875,6928,6856,6928,6856,6986,6855,6987,6847,6974,6835,6968,6806,6968,6795,6973,6786,6984,6776,7004,6773,7025,6773,7034,6777,7054,6786,7071,6787,7072,6802,7085,6807,7069,6801,7061,6796,7053,6793,7042,6793,7012xe" filled="t" fillcolor="#363435" stroked="f">
                <v:path arrowok="t"/>
                <v:fill/>
              </v:shape>
              <v:group style="position:absolute;left:6898;top:6968;width:105;height:122" coordorigin="6898,6968" coordsize="105,122">
                <v:shape style="position:absolute;left:6898;top:6968;width:105;height:122" coordorigin="6898,6968" coordsize="105,122" path="m6919,7047l6919,7035,7003,7035,7002,7021,6998,7001,6990,6985,6974,6972,6953,6968,6949,6968,6934,6988,6941,6985,6960,6985,6967,6988,6973,6993,6979,6998,6982,7007,6983,7019,6919,7019,6919,7010,6913,6984,6908,6991,6901,7009,6898,7032,6898,7037,6903,7057,6912,7074,6930,7086,6951,7090,6964,7089,6976,7086,6984,7079,6993,7072,6999,7062,7001,7050,6982,7050,6981,7056,6978,7061,6973,7065,6967,7070,6960,7073,6941,7073,6933,7069,6927,7063,6922,7056,6919,7047xe" filled="t" fillcolor="#363435" stroked="f">
                  <v:path arrowok="t"/>
                  <v:fill/>
                </v:shape>
                <v:shape style="position:absolute;left:6898;top:6968;width:105;height:122" coordorigin="6898,6968" coordsize="105,122" path="m6928,6973l6913,6984,6919,7010,6922,7002,6928,6995,6934,6988,6949,6968,6928,69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4pt;margin-top:355.066pt;width:31.2111pt;height:0.6371pt;mso-position-horizontal-relative:page;mso-position-vertical-relative:page;z-index:-13189" coordorigin="6093,7101" coordsize="624,13">
            <v:group style="position:absolute;left:6099;top:7108;width:122;height:0" coordorigin="6099,7108" coordsize="122,0">
              <v:shape style="position:absolute;left:6099;top:7108;width:122;height:0" coordorigin="6099,7108" coordsize="122,0" path="m6099,7108l6221,7108e" filled="f" stroked="t" strokeweight="0.6371pt" strokecolor="#363435">
                <v:path arrowok="t"/>
              </v:shape>
              <v:group style="position:absolute;left:6221;top:7108;width:122;height:0" coordorigin="6221,7108" coordsize="122,0">
                <v:shape style="position:absolute;left:6221;top:7108;width:122;height:0" coordorigin="6221,7108" coordsize="122,0" path="m6221,7108l6344,7108e" filled="f" stroked="t" strokeweight="0.6371pt" strokecolor="#363435">
                  <v:path arrowok="t"/>
                </v:shape>
                <v:group style="position:absolute;left:6344;top:7108;width:122;height:0" coordorigin="6344,7108" coordsize="122,0">
                  <v:shape style="position:absolute;left:6344;top:7108;width:122;height:0" coordorigin="6344,7108" coordsize="122,0" path="m6344,7108l6466,7108e" filled="f" stroked="t" strokeweight="0.6371pt" strokecolor="#363435">
                    <v:path arrowok="t"/>
                  </v:shape>
                  <v:group style="position:absolute;left:6466;top:7108;width:122;height:0" coordorigin="6466,7108" coordsize="122,0">
                    <v:shape style="position:absolute;left:6466;top:7108;width:122;height:0" coordorigin="6466,7108" coordsize="122,0" path="m6466,7108l6588,7108e" filled="f" stroked="t" strokeweight="0.6371pt" strokecolor="#363435">
                      <v:path arrowok="t"/>
                    </v:shape>
                    <v:group style="position:absolute;left:6588;top:7108;width:122;height:0" coordorigin="6588,7108" coordsize="122,0">
                      <v:shape style="position:absolute;left:6588;top:7108;width:122;height:0" coordorigin="6588,7108" coordsize="122,0" path="m6588,7108l6711,7108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06pt;margin-top:345.693pt;width:23.9488pt;height:9.3161pt;mso-position-horizontal-relative:page;mso-position-vertical-relative:page;z-index:-13190" coordorigin="5562,6914" coordsize="479,186">
            <v:group style="position:absolute;left:5572;top:6928;width:79;height:161" coordorigin="5572,6928" coordsize="79,161">
              <v:shape style="position:absolute;left:5572;top:6928;width:79;height:161" coordorigin="5572,6928" coordsize="79,161" path="m5652,7056l5646,7063,5640,7069,5632,7072,5614,7072,5606,7069,5602,7085,5622,7089,5637,7089,5648,7083,5652,7056xe" filled="t" fillcolor="#363435" stroked="f">
                <v:path arrowok="t"/>
                <v:fill/>
              </v:shape>
              <v:shape style="position:absolute;left:5572;top:6928;width:79;height:161" coordorigin="5572,6928" coordsize="79,161" path="m5592,7012l5595,7001,5600,6995,5606,6988,5614,6985,5634,6985,5642,6989,5647,6997,5652,7005,5655,7018,5655,7046,5652,7056,5648,7083,5655,7070,5656,7070,5656,7086,5674,7086,5674,6928,5655,6928,5655,6986,5654,6987,5646,6974,5634,6968,5605,6968,5594,6973,5585,6984,5575,7004,5572,7025,5572,7034,5577,7054,5585,7071,5586,7072,5602,7085,5606,7069,5601,7061,5595,7053,5592,7042,5592,7012xe" filled="t" fillcolor="#363435" stroked="f">
                <v:path arrowok="t"/>
                <v:fill/>
              </v:shape>
              <v:group style="position:absolute;left:5697;top:6968;width:105;height:122" coordorigin="5697,6968" coordsize="105,122">
                <v:shape style="position:absolute;left:5697;top:6968;width:105;height:122" coordorigin="5697,6968" coordsize="105,122" path="m5718,7047l5718,7035,5802,7035,5802,7021,5797,7001,5789,6985,5773,6972,5753,6968,5748,6968,5733,6988,5741,6985,5759,6985,5767,6988,5772,6993,5778,6998,5781,7007,5782,7019,5718,7019,5719,7010,5712,6984,5707,6991,5700,7009,5697,7032,5698,7037,5702,7057,5712,7074,5729,7086,5750,7090,5764,7089,5775,7086,5783,7079,5793,7072,5799,7062,5801,7050,5781,7050,5781,7056,5778,7061,5772,7065,5766,7070,5760,7073,5740,7073,5732,7069,5727,7063,5721,7056,5718,7047xe" filled="t" fillcolor="#363435" stroked="f">
                  <v:path arrowok="t"/>
                  <v:fill/>
                </v:shape>
                <v:shape style="position:absolute;left:5697;top:6968;width:105;height:122" coordorigin="5697,6968" coordsize="105,122" path="m5728,6973l5712,6984,5719,7010,5722,7002,5727,6995,5733,6988,5748,6968,5728,6973xe" filled="t" fillcolor="#363435" stroked="f">
                  <v:path arrowok="t"/>
                  <v:fill/>
                </v:shape>
                <v:group style="position:absolute;left:5807;top:6924;width:69;height:166" coordorigin="5807,6924" coordsize="69,166">
                  <v:shape style="position:absolute;left:5807;top:6924;width:69;height:166" coordorigin="5807,6924" coordsize="69,166" path="m5821,7090l5875,6924,5861,6924,5807,7090,5821,7090xe" filled="t" fillcolor="#363435" stroked="f">
                    <v:path arrowok="t"/>
                    <v:fill/>
                  </v:shape>
                  <v:group style="position:absolute;left:5880;top:6928;width:79;height:161" coordorigin="5880,6928" coordsize="79,161">
                    <v:shape style="position:absolute;left:5880;top:6928;width:79;height:161" coordorigin="5880,6928" coordsize="79,161" path="m5959,7056l5953,7063,5947,7069,5940,7072,5922,7072,5914,7069,5910,7085,5930,7089,5945,7089,5956,7083,5959,7056xe" filled="t" fillcolor="#363435" stroked="f">
                      <v:path arrowok="t"/>
                      <v:fill/>
                    </v:shape>
                    <v:shape style="position:absolute;left:5880;top:6928;width:79;height:161" coordorigin="5880,6928" coordsize="79,161" path="m5900,7012l5903,7001,5908,6995,5914,6988,5922,6985,5942,6985,5950,6989,5955,6997,5960,7005,5962,7018,5962,7046,5959,7056,5956,7083,5963,7070,5964,7070,5964,7086,5982,7086,5982,6928,5963,6928,5963,6986,5962,6987,5954,6974,5942,6968,5913,6968,5902,6973,5893,6984,5883,7004,5880,7025,5880,7034,5884,7054,5893,7071,5894,7072,5910,7085,5914,7069,5908,7061,5903,7053,5900,7042,5900,7012xe" filled="t" fillcolor="#363435" stroked="f">
                      <v:path arrowok="t"/>
                      <v:fill/>
                    </v:shape>
                    <v:group style="position:absolute;left:6008;top:6928;width:23;height:56" coordorigin="6008,6928" coordsize="23,56">
                      <v:shape style="position:absolute;left:6008;top:6928;width:23;height:56" coordorigin="6008,6928" coordsize="23,56" path="m6008,6974l6008,6984,6016,6982,6022,6978,6026,6973,6029,6968,6031,6960,6031,6928,6008,6928,6008,6951,6020,6951,6020,6965,6016,6973,6008,6974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92.7259pt;width:511.696pt;height:629.362pt;mso-position-horizontal-relative:page;mso-position-vertical-relative:page;z-index:-13191" coordorigin="0,1855" coordsize="10234,12587">
            <v:shape type="#_x0000_t75" style="position:absolute;left:-270;top:2362;width:5480;height:12200">
              <v:imagedata o:title="" r:id="rId295"/>
            </v:shape>
            <v:group style="position:absolute;left:1727;top:7108;width:122;height:0" coordorigin="1727,7108" coordsize="122,0">
              <v:shape style="position:absolute;left:1727;top:7108;width:122;height:0" coordorigin="1727,7108" coordsize="122,0" path="m1727,7108l1849,7108e" filled="f" stroked="t" strokeweight="0.6371pt" strokecolor="#363435">
                <v:path arrowok="t"/>
              </v:shape>
              <v:group style="position:absolute;left:1849;top:7108;width:122;height:0" coordorigin="1849,7108" coordsize="122,0">
                <v:shape style="position:absolute;left:1849;top:7108;width:122;height:0" coordorigin="1849,7108" coordsize="122,0" path="m1849,7108l1971,7108e" filled="f" stroked="t" strokeweight="0.6371pt" strokecolor="#363435">
                  <v:path arrowok="t"/>
                </v:shape>
                <v:group style="position:absolute;left:1971;top:7108;width:122;height:0" coordorigin="1971,7108" coordsize="122,0">
                  <v:shape style="position:absolute;left:1971;top:7108;width:122;height:0" coordorigin="1971,7108" coordsize="122,0" path="m1971,7108l2094,7108e" filled="f" stroked="t" strokeweight="0.6371pt" strokecolor="#363435">
                    <v:path arrowok="t"/>
                  </v:shape>
                  <v:group style="position:absolute;left:2094;top:7108;width:122;height:0" coordorigin="2094,7108" coordsize="122,0">
                    <v:shape style="position:absolute;left:2094;top:7108;width:122;height:0" coordorigin="2094,7108" coordsize="122,0" path="m2094,7108l2216,7108e" filled="f" stroked="t" strokeweight="0.6371pt" strokecolor="#363435">
                      <v:path arrowok="t"/>
                    </v:shape>
                    <v:group style="position:absolute;left:2216;top:7108;width:122;height:0" coordorigin="2216,7108" coordsize="122,0">
                      <v:shape style="position:absolute;left:2216;top:7108;width:122;height:0" coordorigin="2216,7108" coordsize="122,0" path="m2216,7108l2338,7108e" filled="f" stroked="t" strokeweight="0.6371pt" strokecolor="#363435">
                        <v:path arrowok="t"/>
                      </v:shape>
                      <v:group style="position:absolute;left:2338;top:7108;width:122;height:0" coordorigin="2338,7108" coordsize="122,0">
                        <v:shape style="position:absolute;left:2338;top:7108;width:122;height:0" coordorigin="2338,7108" coordsize="122,0" path="m2338,7108l2461,7108e" filled="f" stroked="t" strokeweight="0.6371pt" strokecolor="#363435">
                          <v:path arrowok="t"/>
                        </v:shape>
                        <v:group style="position:absolute;left:2461;top:7108;width:122;height:0" coordorigin="2461,7108" coordsize="122,0">
                          <v:shape style="position:absolute;left:2461;top:7108;width:122;height:0" coordorigin="2461,7108" coordsize="122,0" path="m2461,7108l2583,7108e" filled="f" stroked="t" strokeweight="0.6371pt" strokecolor="#363435">
                            <v:path arrowok="t"/>
                          </v:shape>
                          <v:group style="position:absolute;left:2583;top:7108;width:122;height:0" coordorigin="2583,7108" coordsize="122,0">
                            <v:shape style="position:absolute;left:2583;top:7108;width:122;height:0" coordorigin="2583,7108" coordsize="122,0" path="m2583,7108l2705,7108e" filled="f" stroked="t" strokeweight="0.6371pt" strokecolor="#363435">
                              <v:path arrowok="t"/>
                            </v:shape>
                            <v:group style="position:absolute;left:2705;top:7108;width:122;height:0" coordorigin="2705,7108" coordsize="122,0">
                              <v:shape style="position:absolute;left:2705;top:7108;width:122;height:0" coordorigin="2705,7108" coordsize="122,0" path="m2705,7108l2827,7108e" filled="f" stroked="t" strokeweight="0.6371pt" strokecolor="#363435">
                                <v:path arrowok="t"/>
                              </v:shape>
                              <v:group style="position:absolute;left:2827;top:7108;width:122;height:0" coordorigin="2827,7108" coordsize="122,0">
                                <v:shape style="position:absolute;left:2827;top:7108;width:122;height:0" coordorigin="2827,7108" coordsize="122,0" path="m2827,7108l2950,7108e" filled="f" stroked="t" strokeweight="0.6371pt" strokecolor="#363435">
                                  <v:path arrowok="t"/>
                                </v:shape>
                                <v:group style="position:absolute;left:2950;top:7108;width:122;height:0" coordorigin="2950,7108" coordsize="122,0">
                                  <v:shape style="position:absolute;left:2950;top:7108;width:122;height:0" coordorigin="2950,7108" coordsize="122,0" path="m2950,7108l3072,7108e" filled="f" stroked="t" strokeweight="0.6371pt" strokecolor="#363435">
                                    <v:path arrowok="t"/>
                                  </v:shape>
                                  <v:group style="position:absolute;left:3072;top:7108;width:122;height:0" coordorigin="3072,7108" coordsize="122,0">
                                    <v:shape style="position:absolute;left:3072;top:7108;width:122;height:0" coordorigin="3072,7108" coordsize="122,0" path="m3072,7108l3194,7108e" filled="f" stroked="t" strokeweight="0.6371pt" strokecolor="#363435">
                                      <v:path arrowok="t"/>
                                    </v:shape>
                                    <v:group style="position:absolute;left:3194;top:7108;width:122;height:0" coordorigin="3194,7108" coordsize="122,0">
                                      <v:shape style="position:absolute;left:3194;top:7108;width:122;height:0" coordorigin="3194,7108" coordsize="122,0" path="m3194,7108l3317,7108e" filled="f" stroked="t" strokeweight="0.6371pt" strokecolor="#363435">
                                        <v:path arrowok="t"/>
                                      </v:shape>
                                      <v:group style="position:absolute;left:3317;top:7108;width:122;height:0" coordorigin="3317,7108" coordsize="122,0">
                                        <v:shape style="position:absolute;left:3317;top:7108;width:122;height:0" coordorigin="3317,7108" coordsize="122,0" path="m3317,7108l3439,7108e" filled="f" stroked="t" strokeweight="0.6371pt" strokecolor="#363435">
                                          <v:path arrowok="t"/>
                                        </v:shape>
                                        <v:group style="position:absolute;left:3439;top:7108;width:122;height:0" coordorigin="3439,7108" coordsize="122,0">
                                          <v:shape style="position:absolute;left:3439;top:7108;width:122;height:0" coordorigin="3439,7108" coordsize="122,0" path="m3439,7108l3561,7108e" filled="f" stroked="t" strokeweight="0.6371pt" strokecolor="#363435">
                                            <v:path arrowok="t"/>
                                          </v:shape>
                                          <v:group style="position:absolute;left:3561;top:7108;width:122;height:0" coordorigin="3561,7108" coordsize="122,0">
                                            <v:shape style="position:absolute;left:3561;top:7108;width:122;height:0" coordorigin="3561,7108" coordsize="122,0" path="m3561,7108l3684,710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3;top:7108;width:122;height:0" coordorigin="3683,7108" coordsize="122,0">
                                              <v:shape style="position:absolute;left:3683;top:7108;width:122;height:0" coordorigin="3683,7108" coordsize="122,0" path="m3683,7108l3806,710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7108;width:122;height:0" coordorigin="3806,7108" coordsize="122,0">
                                                <v:shape style="position:absolute;left:3806;top:7108;width:122;height:0" coordorigin="3806,7108" coordsize="122,0" path="m3806,7108l3928,710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8;top:7108;width:122;height:0" coordorigin="3928,7108" coordsize="122,0">
                                                  <v:shape style="position:absolute;left:3928;top:7108;width:122;height:0" coordorigin="3928,7108" coordsize="122,0" path="m3928,7108l4050,710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0;top:7108;width:122;height:0" coordorigin="4050,7108" coordsize="122,0">
                                                    <v:shape style="position:absolute;left:4050;top:7108;width:122;height:0" coordorigin="4050,7108" coordsize="122,0" path="m4050,7108l4173,710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7108;width:122;height:0" coordorigin="4173,7108" coordsize="122,0">
                                                      <v:shape style="position:absolute;left:4173;top:7108;width:122;height:0" coordorigin="4173,7108" coordsize="122,0" path="m4173,7108l4295,710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295;top:7108;width:122;height:0" coordorigin="4295,7108" coordsize="122,0">
                                                        <v:shape style="position:absolute;left:4295;top:7108;width:122;height:0" coordorigin="4295,7108" coordsize="122,0" path="m4295,7108l4417,710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417;top:7108;width:122;height:0" coordorigin="4417,7108" coordsize="122,0">
                                                          <v:shape style="position:absolute;left:4417;top:7108;width:122;height:0" coordorigin="4417,7108" coordsize="122,0" path="m4417,7108l4540,710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40;top:7108;width:122;height:0" coordorigin="4540,7108" coordsize="122,0">
                                                            <v:shape style="position:absolute;left:4540;top:7108;width:122;height:0" coordorigin="4540,7108" coordsize="122,0" path="m4540,7108l4662,710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62;top:7108;width:122;height:0" coordorigin="4662,7108" coordsize="122,0">
                                                              <v:shape style="position:absolute;left:4662;top:7108;width:122;height:0" coordorigin="4662,7108" coordsize="122,0" path="m4662,7108l4784,710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803;top:7063;width:23;height:56" coordorigin="4803,7063" coordsize="23,56">
                                                                <v:shape style="position:absolute;left:4803;top:7063;width:23;height:56" coordorigin="4803,7063" coordsize="23,56" path="m4809,7118l4815,7114,4819,7109,4824,7103,4826,7095,4826,7063,4803,7063,4803,7086,4815,7086,4815,7100,4811,7107,4803,7108,4803,7118,4809,7118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898;top:7108;width:122;height:0" coordorigin="4898,7108" coordsize="122,0">
                                                                  <v:shape style="position:absolute;left:4898;top:7108;width:122;height:0" coordorigin="4898,7108" coordsize="122,0" path="m4898,7108l5021,710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21;top:7108;width:122;height:0" coordorigin="5021,7108" coordsize="122,0">
                                                                    <v:shape style="position:absolute;left:5021;top:7108;width:122;height:0" coordorigin="5021,7108" coordsize="122,0" path="m5021,7108l5143,7108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143;top:7108;width:122;height:0" coordorigin="5143,7108" coordsize="122,0">
                                                                      <v:shape style="position:absolute;left:5143;top:7108;width:122;height:0" coordorigin="5143,7108" coordsize="122,0" path="m5143,7108l5265,7108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265;top:7108;width:122;height:0" coordorigin="5265,7108" coordsize="122,0">
                                                                        <v:shape style="position:absolute;left:5265;top:7108;width:122;height:0" coordorigin="5265,7108" coordsize="122,0" path="m5265,7108l5388,7108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5388;top:7108;width:122;height:0" coordorigin="5388,7108" coordsize="122,0">
                                                                          <v:shape style="position:absolute;left:5388;top:7108;width:122;height:0" coordorigin="5388,7108" coordsize="122,0" path="m5388,7108l5510,7108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shape type="#_x0000_t75" style="position:absolute;left:1732;top:6035;width:4056;height:450">
                                                                            <v:imagedata o:title="" r:id="rId296"/>
                                                                          </v:shape>
                                                                          <v:shape type="#_x0000_t75" style="position:absolute;left:1727;top:5374;width:1175;height:231">
                                                                            <v:imagedata o:title="" r:id="rId297"/>
                                                                          </v:shape>
                                                                          <v:group style="position:absolute;left:3001;top:5388;width:79;height:161" coordorigin="3001,5388" coordsize="79,161">
                                                                            <v:shape style="position:absolute;left:3001;top:5388;width:79;height:161" coordorigin="3001,5388" coordsize="79,161" path="m3080,5516l3074,5523,3068,5529,3061,5532,3043,5532,3035,5529,3030,5545,3051,5549,3066,5549,3077,5543,3080,551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3001;top:5388;width:79;height:161" coordorigin="3001,5388" coordsize="79,161" path="m3021,5472l3024,5461,3029,5455,3035,5448,3042,5445,3063,5445,3071,5449,3076,5457,3081,5465,3083,5478,3083,5506,3080,5516,3077,5543,3084,5530,3085,5530,3085,5546,3103,5546,3103,5388,3084,5388,3084,5446,3083,5447,3075,5434,3063,5428,3034,5428,3023,5433,3014,5444,3004,5464,3001,5485,3001,5494,3005,5514,3014,5531,3015,5532,3030,5545,3035,5529,3029,5521,3024,5513,3021,5502,3021,5472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3132;top:5388;width:19;height:158" coordorigin="3132,5388" coordsize="19,158">
                                                                              <v:shape style="position:absolute;left:3132;top:5388;width:19;height:158" coordorigin="3132,5388" coordsize="19,158" path="m3132,5388l3132,5410,3151,5410,3151,5388,3132,5388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3132;top:5388;width:19;height:158" coordorigin="3132,5388" coordsize="19,158" path="m3132,5431l3132,5546,3151,5546,3151,5431,3132,543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132;top:5399;width:19;height:0" coordorigin="3132,5399" coordsize="19,0">
                                                                                <v:shape style="position:absolute;left:3132;top:5399;width:19;height:0" coordorigin="3132,5399" coordsize="19,0" path="m3132,5399l3151,5399e" filled="f" stroked="t" strokeweight="1.2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132;top:5488;width:19;height:0" coordorigin="3132,5488" coordsize="19,0">
                                                                                  <v:shape style="position:absolute;left:3132;top:5488;width:19;height:0" coordorigin="3132,5488" coordsize="19,0" path="m3132,5488l3151,5488e" filled="f" stroked="t" strokeweight="5.853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181;top:5428;width:56;height:118" coordorigin="3181,5428" coordsize="56,118">
                                                                                    <v:shape style="position:absolute;left:3181;top:5428;width:56;height:118" coordorigin="3181,5428" coordsize="56,118" path="m3232,5428l3218,5428,3208,5435,3199,5450,3199,5450,3199,5431,3181,5431,3181,5546,3200,5546,3200,5470,3203,5463,3208,5457,3214,5451,3221,5448,3237,5448,3237,5428,3232,5428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3245;top:5428;width:105;height:122" coordorigin="3245,5428" coordsize="105,122">
                                                                                      <v:shape style="position:absolute;left:3245;top:5428;width:105;height:122" coordorigin="3245,5428" coordsize="105,122" path="m3266,5507l3266,5495,3350,5495,3349,5481,3345,5461,3337,5445,3321,5432,3301,5428,3296,5428,3281,5448,3289,5445,3307,5445,3315,5448,3320,5453,3326,5458,3329,5467,3330,5479,3266,5479,3266,5470,3260,5444,3255,5451,3248,5469,3245,5492,3246,5497,3250,5517,3260,5534,3277,5546,3298,5550,3312,5549,3323,5546,3331,5539,3341,5532,3346,5522,3349,5510,3329,5510,3329,5516,3326,5521,3320,5525,3314,5530,3307,5533,3288,5533,3280,5529,3274,5523,3269,5516,3266,550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3245;top:5428;width:105;height:122" coordorigin="3245,5428" coordsize="105,122" path="m3276,5433l3260,5444,3266,5470,3270,5462,3275,5455,3281,5448,3296,5428,3276,543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3366;top:5428;width:98;height:122" coordorigin="3366,5428" coordsize="98,122">
                                                                                        <v:shape style="position:absolute;left:3366;top:5428;width:98;height:122" coordorigin="3366,5428" coordsize="98,122" path="m3366,5492l3366,5497,3370,5518,3380,5534,3397,5545,3417,5549,3430,5549,3441,5546,3449,5538,3457,5530,3462,5520,3464,5505,3445,5505,3444,5513,3441,5520,3436,5525,3431,5530,3425,5532,3408,5532,3400,5529,3395,5521,3389,5514,3386,5503,3386,5475,3389,5464,3395,5456,3401,5449,3409,5445,3434,5445,3443,5453,3445,5470,3464,5470,3463,5457,3459,5447,3451,5439,3444,5431,3434,5428,3416,5428,3396,5433,3380,5445,3376,5452,3368,5470,3366,5492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3479;top:5428;width:98;height:122" coordorigin="3479,5428" coordsize="98,122">
                                                                                          <v:shape style="position:absolute;left:3479;top:5428;width:98;height:122" coordorigin="3479,5428" coordsize="98,122" path="m3479,5492l3479,5497,3483,5518,3493,5534,3510,5545,3531,5549,3543,5549,3554,5546,3562,5538,3570,5530,3575,5520,3577,5505,3558,5505,3557,5513,3554,5520,3549,5525,3544,5530,3538,5532,3521,5532,3513,5529,3508,5521,3502,5514,3500,5503,3500,5475,3502,5464,3508,5456,3514,5449,3522,5445,3547,5445,3556,5453,3558,5470,3577,5470,3576,5457,3572,5447,3565,5439,3557,5431,3547,5428,3529,5428,3509,5433,3493,5445,3489,5452,3481,5470,3479,5492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3599;top:5388;width:19;height:158" coordorigin="3599,5388" coordsize="19,158">
                                                                                            <v:shape style="position:absolute;left:3599;top:5388;width:19;height:158" coordorigin="3599,5388" coordsize="19,158" path="m3599,5388l3599,5410,3618,5410,3618,5388,3599,5388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3599;top:5388;width:19;height:158" coordorigin="3599,5388" coordsize="19,158" path="m3599,5431l3599,5546,3618,5546,3618,5431,3599,5431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3599;top:5399;width:19;height:0" coordorigin="3599,5399" coordsize="19,0">
                                                                                              <v:shape style="position:absolute;left:3599;top:5399;width:19;height:0" coordorigin="3599,5399" coordsize="19,0" path="m3599,5399l3618,5399e" filled="f" stroked="t" strokeweight="1.2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3599;top:5488;width:19;height:0" coordorigin="3599,5488" coordsize="19,0">
                                                                                                <v:shape style="position:absolute;left:3599;top:5488;width:19;height:0" coordorigin="3599,5488" coordsize="19,0" path="m3599,5488l3618,5488e" filled="f" stroked="t" strokeweight="5.853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3641;top:5385;width:83;height:165" coordorigin="3641,5385" coordsize="83,165">
                                                                                                  <v:shape style="position:absolute;left:3641;top:5385;width:83;height:165" coordorigin="3641,5385" coordsize="83,165" path="m3701,5385l3685,5416,3700,5416,3724,5385,3701,5385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3641;top:5385;width:83;height:165" coordorigin="3641,5385" coordsize="83,165" path="m3734,5531l3737,5527,3745,5509,3748,5488,3748,5483,3743,5462,3734,5445,3715,5431,3694,5428,3691,5428,3671,5433,3655,5445,3652,5449,3644,5467,3641,5488,3641,5495,3646,5515,3656,5532,3674,5545,3694,5549,3675,5528,3670,5520,3664,5512,3661,5501,3661,5475,3664,5465,3670,5457,3676,5449,3684,5445,3705,5445,3714,5449,3719,5457,3725,5466,3728,5476,3728,5500,3725,5511,3719,5519,3718,5544,3734,5531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3641;top:5385;width:83;height:165" coordorigin="3641,5385" coordsize="83,165" path="m3719,5519l3714,5528,3705,5532,3684,5532,3675,5528,3694,5549,3698,5549,3718,5544,3719,5519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3775;top:5432;width:23;height:114" coordorigin="3775,5432" coordsize="23,114">
                                                                                                    <v:shape style="position:absolute;left:3775;top:5432;width:23;height:114" coordorigin="3775,5432" coordsize="23,114" path="m3775,5432l3775,5456,3798,5456,3798,5432,3775,5432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3775;top:5432;width:23;height:114" coordorigin="3775,5432" coordsize="23,114" path="m3775,5523l3775,5546,3798,5546,3798,5523,3775,5523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3775;top:5444;width:23;height:0" coordorigin="3775,5444" coordsize="23,0">
                                                                                                      <v:shape style="position:absolute;left:3775;top:5444;width:23;height:0" coordorigin="3775,5444" coordsize="23,0" path="m3775,5444l3798,5444e" filled="f" stroked="t" strokeweight="1.266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775;top:5534;width:23;height:0" coordorigin="3775,5534" coordsize="23,0">
                                                                                                        <v:shape style="position:absolute;left:3775;top:5534;width:23;height:0" coordorigin="3775,5534" coordsize="23,0" path="m3775,5534l3798,5534e" filled="f" stroked="t" strokeweight="1.266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shape type="#_x0000_t75" style="position:absolute;left:1719;top:3175;width:8514;height:1547">
                                                                                                          <v:imagedata o:title="" r:id="rId298"/>
                                                                                                        </v:shape>
                                                                                                        <v:group style="position:absolute;left:7182;top:4468;width:122;height:0" coordorigin="7182,4468" coordsize="122,0">
                                                                                                          <v:shape style="position:absolute;left:7182;top:4468;width:122;height:0" coordorigin="7182,4468" coordsize="122,0" path="m7182,4468l7304,4468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7302;top:4468;width:122;height:0" coordorigin="7302,4468" coordsize="122,0">
                                                                                                            <v:shape style="position:absolute;left:7302;top:4468;width:122;height:0" coordorigin="7302,4468" coordsize="122,0" path="m7302,4468l7425,4468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7423;top:4468;width:122;height:0" coordorigin="7423,4468" coordsize="122,0">
                                                                                                              <v:shape style="position:absolute;left:7423;top:4468;width:122;height:0" coordorigin="7423,4468" coordsize="122,0" path="m7423,4468l7545,4468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7543;top:4468;width:122;height:0" coordorigin="7543,4468" coordsize="122,0">
                                                                                                                <v:shape style="position:absolute;left:7543;top:4468;width:122;height:0" coordorigin="7543,4468" coordsize="122,0" path="m7543,4468l7665,4468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7663;top:4468;width:122;height:0" coordorigin="7663,4468" coordsize="122,0">
                                                                                                                  <v:shape style="position:absolute;left:7663;top:4468;width:122;height:0" coordorigin="7663,4468" coordsize="122,0" path="m7663,4468l7785,4468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7783;top:4468;width:122;height:0" coordorigin="7783,4468" coordsize="122,0">
                                                                                                                    <v:shape style="position:absolute;left:7783;top:4468;width:122;height:0" coordorigin="7783,4468" coordsize="122,0" path="m7783,4468l7906,4468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7904;top:4468;width:122;height:0" coordorigin="7904,4468" coordsize="122,0">
                                                                                                                      <v:shape style="position:absolute;left:7904;top:4468;width:122;height:0" coordorigin="7904,4468" coordsize="122,0" path="m7904,4468l8026,4468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8024;top:4468;width:122;height:0" coordorigin="8024,4468" coordsize="122,0">
                                                                                                                        <v:shape style="position:absolute;left:8024;top:4468;width:122;height:0" coordorigin="8024,4468" coordsize="122,0" path="m8024,4468l8146,4468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8144;top:4468;width:122;height:0" coordorigin="8144,4468" coordsize="122,0">
                                                                                                                          <v:shape style="position:absolute;left:8144;top:4468;width:122;height:0" coordorigin="8144,4468" coordsize="122,0" path="m8144,4468l8266,4468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8264;top:4468;width:122;height:0" coordorigin="8264,4468" coordsize="122,0">
                                                                                                                            <v:shape style="position:absolute;left:8264;top:4468;width:122;height:0" coordorigin="8264,4468" coordsize="122,0" path="m8264,4468l8387,4468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8385;top:4468;width:122;height:0" coordorigin="8385,4468" coordsize="122,0">
                                                                                                                              <v:shape style="position:absolute;left:8385;top:4468;width:122;height:0" coordorigin="8385,4468" coordsize="122,0" path="m8385,4468l8507,4468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8505;top:4468;width:122;height:0" coordorigin="8505,4468" coordsize="122,0">
                                                                                                                                <v:shape style="position:absolute;left:8505;top:4468;width:122;height:0" coordorigin="8505,4468" coordsize="122,0" path="m8505,4468l8627,4468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8625;top:4468;width:122;height:0" coordorigin="8625,4468" coordsize="122,0">
                                                                                                                                  <v:shape style="position:absolute;left:8625;top:4468;width:122;height:0" coordorigin="8625,4468" coordsize="122,0" path="m8625,4468l8747,4468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8745;top:4468;width:122;height:0" coordorigin="8745,4468" coordsize="122,0">
                                                                                                                                    <v:shape style="position:absolute;left:8745;top:4468;width:122;height:0" coordorigin="8745,4468" coordsize="122,0" path="m8745,4468l8868,4468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8865;top:4468;width:122;height:0" coordorigin="8865,4468" coordsize="122,0">
                                                                                                                                      <v:shape style="position:absolute;left:8865;top:4468;width:122;height:0" coordorigin="8865,4468" coordsize="122,0" path="m8865,4468l8988,4468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8986;top:4468;width:122;height:0" coordorigin="8986,4468" coordsize="122,0">
                                                                                                                                        <v:shape style="position:absolute;left:8986;top:4468;width:122;height:0" coordorigin="8986,4468" coordsize="122,0" path="m8986,4468l9108,4468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106;top:4468;width:122;height:0" coordorigin="9106,4468" coordsize="122,0">
                                                                                                                                          <v:shape style="position:absolute;left:9106;top:4468;width:122;height:0" coordorigin="9106,4468" coordsize="122,0" path="m9106,4468l9228,4468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9226;top:4468;width:122;height:0" coordorigin="9226,4468" coordsize="122,0">
                                                                                                                                            <v:shape style="position:absolute;left:9226;top:4468;width:122;height:0" coordorigin="9226,4468" coordsize="122,0" path="m9226,4468l9348,4468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9346;top:4468;width:122;height:0" coordorigin="9346,4468" coordsize="122,0">
                                                                                                                                              <v:shape style="position:absolute;left:9346;top:4468;width:122;height:0" coordorigin="9346,4468" coordsize="122,0" path="m9346,4468l9469,4468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9467;top:4468;width:122;height:0" coordorigin="9467,4468" coordsize="122,0">
                                                                                                                                                <v:shape style="position:absolute;left:9467;top:4468;width:122;height:0" coordorigin="9467,4468" coordsize="122,0" path="m9467,4468l9589,4468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9587;top:4468;width:122;height:0" coordorigin="9587,4468" coordsize="122,0">
                                                                                                                                                  <v:shape style="position:absolute;left:9587;top:4468;width:122;height:0" coordorigin="9587,4468" coordsize="122,0" path="m9587,4468l9709,4468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9707;top:4468;width:122;height:0" coordorigin="9707,4468" coordsize="122,0">
                                                                                                                                                    <v:shape style="position:absolute;left:9707;top:4468;width:122;height:0" coordorigin="9707,4468" coordsize="122,0" path="m9707,4468l9829,4468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9827;top:4468;width:122;height:0" coordorigin="9827,4468" coordsize="122,0">
                                                                                                                                                      <v:shape style="position:absolute;left:9827;top:4468;width:122;height:0" coordorigin="9827,4468" coordsize="122,0" path="m9827,4468l9950,4468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9948;top:4468;width:122;height:0" coordorigin="9948,4468" coordsize="122,0">
                                                                                                                                                        <v:shape style="position:absolute;left:9948;top:4468;width:122;height:0" coordorigin="9948,4468" coordsize="122,0" path="m9948,4468l10070,4468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10068;top:4468;width:122;height:0" coordorigin="10068,4468" coordsize="122,0">
                                                                                                                                                          <v:shape style="position:absolute;left:10068;top:4468;width:122;height:0" coordorigin="10068,4468" coordsize="122,0" path="m10068,4468l10190,4468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type="#_x0000_t75" style="position:absolute;left:1683;top:1855;width:8515;height:1110">
                                                                                                                                                            <v:imagedata o:title="" r:id="rId299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</w:pPr>
      <w:r>
        <w:pict>
          <v:group style="position:absolute;margin-left:0pt;margin-top:21.7758pt;width:516.21pt;height:700.312pt;mso-position-horizontal-relative:page;mso-position-vertical-relative:page;z-index:-13186" coordorigin="0,436" coordsize="10324,1400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302"/>
              </v:shape>
              <v:shape type="#_x0000_t75" style="position:absolute;left:1732;top:13249;width:3928;height:667">
                <v:imagedata o:title="" r:id="rId303"/>
              </v:shape>
              <v:group style="position:absolute;left:3496;top:13660;width:122;height:0" coordorigin="3496,13660" coordsize="122,0">
                <v:shape style="position:absolute;left:3496;top:13660;width:122;height:0" coordorigin="3496,13660" coordsize="122,0" path="m3496,13660l3618,13660e" filled="f" stroked="t" strokeweight="0.6371pt" strokecolor="#363435">
                  <v:path arrowok="t"/>
                </v:shape>
                <v:group style="position:absolute;left:3618;top:13660;width:122;height:0" coordorigin="3618,13660" coordsize="122,0">
                  <v:shape style="position:absolute;left:3618;top:13660;width:122;height:0" coordorigin="3618,13660" coordsize="122,0" path="m3618,13660l3740,13660e" filled="f" stroked="t" strokeweight="0.6371pt" strokecolor="#363435">
                    <v:path arrowok="t"/>
                  </v:shape>
                  <v:group style="position:absolute;left:3740;top:13660;width:122;height:0" coordorigin="3740,13660" coordsize="122,0">
                    <v:shape style="position:absolute;left:3740;top:13660;width:122;height:0" coordorigin="3740,13660" coordsize="122,0" path="m3740,13660l3863,13660e" filled="f" stroked="t" strokeweight="0.6371pt" strokecolor="#363435">
                      <v:path arrowok="t"/>
                    </v:shape>
                    <v:group style="position:absolute;left:3862;top:13660;width:122;height:0" coordorigin="3862,13660" coordsize="122,0">
                      <v:shape style="position:absolute;left:3862;top:13660;width:122;height:0" coordorigin="3862,13660" coordsize="122,0" path="m3862,13660l3985,13660e" filled="f" stroked="t" strokeweight="0.6371pt" strokecolor="#363435">
                        <v:path arrowok="t"/>
                      </v:shape>
                      <v:group style="position:absolute;left:3985;top:13660;width:122;height:0" coordorigin="3985,13660" coordsize="122,0">
                        <v:shape style="position:absolute;left:3985;top:13660;width:122;height:0" coordorigin="3985,13660" coordsize="122,0" path="m3985,13660l4107,13660e" filled="f" stroked="t" strokeweight="0.6371pt" strokecolor="#363435">
                          <v:path arrowok="t"/>
                        </v:shape>
                        <v:group style="position:absolute;left:4107;top:13660;width:122;height:0" coordorigin="4107,13660" coordsize="122,0">
                          <v:shape style="position:absolute;left:4107;top:13660;width:122;height:0" coordorigin="4107,13660" coordsize="122,0" path="m4107,13660l4229,13660e" filled="f" stroked="t" strokeweight="0.6371pt" strokecolor="#363435">
                            <v:path arrowok="t"/>
                          </v:shape>
                          <v:group style="position:absolute;left:4229;top:13660;width:122;height:0" coordorigin="4229,13660" coordsize="122,0">
                            <v:shape style="position:absolute;left:4229;top:13660;width:122;height:0" coordorigin="4229,13660" coordsize="122,0" path="m4229,13660l4352,13660e" filled="f" stroked="t" strokeweight="0.6371pt" strokecolor="#363435">
                              <v:path arrowok="t"/>
                            </v:shape>
                            <v:group style="position:absolute;left:4352;top:13660;width:122;height:0" coordorigin="4352,13660" coordsize="122,0">
                              <v:shape style="position:absolute;left:4352;top:13660;width:122;height:0" coordorigin="4352,13660" coordsize="122,0" path="m4352,13660l4474,13660e" filled="f" stroked="t" strokeweight="0.6371pt" strokecolor="#363435">
                                <v:path arrowok="t"/>
                              </v:shape>
                              <v:group style="position:absolute;left:4474;top:13660;width:122;height:0" coordorigin="4474,13660" coordsize="122,0">
                                <v:shape style="position:absolute;left:4474;top:13660;width:122;height:0" coordorigin="4474,13660" coordsize="122,0" path="m4474,13660l4596,13660e" filled="f" stroked="t" strokeweight="0.6371pt" strokecolor="#363435">
                                  <v:path arrowok="t"/>
                                </v:shape>
                                <v:group style="position:absolute;left:4658;top:13480;width:79;height:161" coordorigin="4658,13480" coordsize="79,161">
                                  <v:shape style="position:absolute;left:4658;top:13480;width:79;height:161" coordorigin="4658,13480" coordsize="79,161" path="m4738,13608l4732,13614,4726,13621,4718,13624,4700,13624,4693,13621,4688,13637,4709,13641,4723,13641,4735,13635,4738,13608xe" filled="t" fillcolor="#363435" stroked="f">
                                    <v:path arrowok="t"/>
                                    <v:fill/>
                                  </v:shape>
                                  <v:shape style="position:absolute;left:4658;top:13480;width:79;height:161" coordorigin="4658,13480" coordsize="79,161" path="m4679,13564l4681,13553,4687,13547,4692,13540,4700,13537,4720,13537,4728,13541,4733,13549,4738,13557,4741,13570,4741,13598,4738,13608,4735,13635,4742,13622,4742,13622,4742,13638,4761,13638,4761,13480,4741,13480,4741,13538,4741,13539,4732,13526,4721,13520,4692,13520,4680,13525,4671,13536,4661,13556,4658,13577,4659,13586,4663,13606,4672,13623,4672,13624,4688,13637,4693,13621,4687,13613,4681,13605,4679,13594,4679,13564xe" filled="t" fillcolor="#363435" stroked="f">
                                    <v:path arrowok="t"/>
                                    <v:fill/>
                                  </v:shape>
                                  <v:group style="position:absolute;left:4784;top:13520;width:105;height:122" coordorigin="4784,13520" coordsize="105,122">
                                    <v:shape style="position:absolute;left:4784;top:13520;width:105;height:122" coordorigin="4784,13520" coordsize="105,122" path="m4805,13599l4805,13587,4889,13587,4888,13573,4884,13553,4875,13537,4860,13524,4839,13520,4834,13520,4819,13540,4827,13537,4846,13537,4853,13540,4859,13545,4864,13550,4868,13559,4869,13571,4805,13571,4805,13562,4798,13536,4793,13543,4786,13561,4784,13584,4784,13589,4788,13609,4798,13626,4815,13638,4836,13642,4850,13641,4861,13638,4870,13631,4879,13624,4885,13614,4887,13602,4868,13602,4867,13608,4864,13613,4858,13617,4853,13622,4846,13625,4827,13625,4818,13621,4813,13615,4807,13608,4805,13599xe" filled="t" fillcolor="#363435" stroked="f">
                                      <v:path arrowok="t"/>
                                      <v:fill/>
                                    </v:shape>
                                    <v:shape style="position:absolute;left:4784;top:13520;width:105;height:122" coordorigin="4784,13520" coordsize="105,122" path="m4814,13525l4798,13536,4805,13562,4808,13554,4814,13547,4819,13540,4834,13520,4814,13525xe" filled="t" fillcolor="#363435" stroked="f">
                                      <v:path arrowok="t"/>
                                      <v:fill/>
                                    </v:shape>
                                    <v:group style="position:absolute;left:4950;top:13660;width:122;height:0" coordorigin="4950,13660" coordsize="122,0">
                                      <v:shape style="position:absolute;left:4950;top:13660;width:122;height:0" coordorigin="4950,13660" coordsize="122,0" path="m4950,13660l5073,13660e" filled="f" stroked="t" strokeweight="0.6371pt" strokecolor="#363435">
                                        <v:path arrowok="t"/>
                                      </v:shape>
                                      <v:group style="position:absolute;left:5072;top:13660;width:122;height:0" coordorigin="5072,13660" coordsize="122,0">
                                        <v:shape style="position:absolute;left:5072;top:13660;width:122;height:0" coordorigin="5072,13660" coordsize="122,0" path="m5072,13660l5195,13660e" filled="f" stroked="t" strokeweight="0.6371pt" strokecolor="#363435">
                                          <v:path arrowok="t"/>
                                        </v:shape>
                                        <v:group style="position:absolute;left:5195;top:13660;width:122;height:0" coordorigin="5195,13660" coordsize="122,0">
                                          <v:shape style="position:absolute;left:5195;top:13660;width:122;height:0" coordorigin="5195,13660" coordsize="122,0" path="m5195,13660l5317,13660e" filled="f" stroked="t" strokeweight="0.6371pt" strokecolor="#363435">
                                            <v:path arrowok="t"/>
                                          </v:shape>
                                          <v:group style="position:absolute;left:5317;top:13660;width:122;height:0" coordorigin="5317,13660" coordsize="122,0">
                                            <v:shape style="position:absolute;left:5317;top:13660;width:122;height:0" coordorigin="5317,13660" coordsize="122,0" path="m5317,13660l5439,1366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5439;top:13660;width:122;height:0" coordorigin="5439,13660" coordsize="122,0">
                                              <v:shape style="position:absolute;left:5439;top:13660;width:122;height:0" coordorigin="5439,13660" coordsize="122,0" path="m5439,13660l5562,1366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5562;top:13660;width:122;height:0" coordorigin="5562,13660" coordsize="122,0">
                                                <v:shape style="position:absolute;left:5562;top:13660;width:122;height:0" coordorigin="5562,13660" coordsize="122,0" path="m5562,13660l5684,1366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727;top:12560;width:122;height:0" coordorigin="1727,12560" coordsize="122,0">
                                                  <v:shape style="position:absolute;left:1727;top:12560;width:122;height:0" coordorigin="1727,12560" coordsize="122,0" path="m1727,12560l1850,1256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1850;top:12560;width:122;height:0" coordorigin="1850,12560" coordsize="122,0">
                                                    <v:shape style="position:absolute;left:1850;top:12560;width:122;height:0" coordorigin="1850,12560" coordsize="122,0" path="m1850,12560l1972,1256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1972;top:12560;width:122;height:0" coordorigin="1972,12560" coordsize="122,0">
                                                      <v:shape style="position:absolute;left:1972;top:12560;width:122;height:0" coordorigin="1972,12560" coordsize="122,0" path="m1972,12560l2094,1256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094;top:12560;width:122;height:0" coordorigin="2094,12560" coordsize="122,0">
                                                        <v:shape style="position:absolute;left:2094;top:12560;width:122;height:0" coordorigin="2094,12560" coordsize="122,0" path="m2094,12560l2216,1256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216;top:12560;width:122;height:0" coordorigin="2216,12560" coordsize="122,0">
                                                          <v:shape style="position:absolute;left:2216;top:12560;width:122;height:0" coordorigin="2216,12560" coordsize="122,0" path="m2216,12560l2339,1256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339;top:12560;width:122;height:0" coordorigin="2339,12560" coordsize="122,0">
                                                            <v:shape style="position:absolute;left:2339;top:12560;width:122;height:0" coordorigin="2339,12560" coordsize="122,0" path="m2339,12560l2461,1256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461;top:12560;width:122;height:0" coordorigin="2461,12560" coordsize="122,0">
                                                              <v:shape style="position:absolute;left:2461;top:12560;width:122;height:0" coordorigin="2461,12560" coordsize="122,0" path="m2461,12560l2583,1256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583;top:12560;width:122;height:0" coordorigin="2583,12560" coordsize="122,0">
                                                                <v:shape style="position:absolute;left:2583;top:12560;width:122;height:0" coordorigin="2583,12560" coordsize="122,0" path="m2583,12560l2706,1256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706;top:12560;width:122;height:0" coordorigin="2706,12560" coordsize="122,0">
                                                                  <v:shape style="position:absolute;left:2706;top:12560;width:122;height:0" coordorigin="2706,12560" coordsize="122,0" path="m2706,12560l2828,1256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2828;top:12560;width:122;height:0" coordorigin="2828,12560" coordsize="122,0">
                                                                    <v:shape style="position:absolute;left:2828;top:12560;width:122;height:0" coordorigin="2828,12560" coordsize="122,0" path="m2828,12560l2950,1256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2950;top:12560;width:122;height:0" coordorigin="2950,12560" coordsize="122,0">
                                                                      <v:shape style="position:absolute;left:2950;top:12560;width:122;height:0" coordorigin="2950,12560" coordsize="122,0" path="m2950,12560l3073,1256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072;top:12560;width:122;height:0" coordorigin="3072,12560" coordsize="122,0">
                                                                        <v:shape style="position:absolute;left:3072;top:12560;width:122;height:0" coordorigin="3072,12560" coordsize="122,0" path="m3072,12560l3195,1256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195;top:12560;width:122;height:0" coordorigin="3195,12560" coordsize="122,0">
                                                                          <v:shape style="position:absolute;left:3195;top:12560;width:122;height:0" coordorigin="3195,12560" coordsize="122,0" path="m3195,12560l3317,1256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317;top:12560;width:122;height:0" coordorigin="3317,12560" coordsize="122,0">
                                                                            <v:shape style="position:absolute;left:3317;top:12560;width:122;height:0" coordorigin="3317,12560" coordsize="122,0" path="m3317,12560l3439,1256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439;top:12560;width:122;height:0" coordorigin="3439,12560" coordsize="122,0">
                                                                              <v:shape style="position:absolute;left:3439;top:12560;width:122;height:0" coordorigin="3439,12560" coordsize="122,0" path="m3439,12560l3562,1256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562;top:12560;width:122;height:0" coordorigin="3562,12560" coordsize="122,0">
                                                                                <v:shape style="position:absolute;left:3562;top:12560;width:122;height:0" coordorigin="3562,12560" coordsize="122,0" path="m3562,12560l3684,1256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684;top:12560;width:122;height:0" coordorigin="3684,12560" coordsize="122,0">
                                                                                  <v:shape style="position:absolute;left:3684;top:12560;width:122;height:0" coordorigin="3684,12560" coordsize="122,0" path="m3684,12560l3806,1256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806;top:12560;width:122;height:0" coordorigin="3806,12560" coordsize="122,0">
                                                                                    <v:shape style="position:absolute;left:3806;top:12560;width:122;height:0" coordorigin="3806,12560" coordsize="122,0" path="m3806,12560l3929,1256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3929;top:12560;width:122;height:0" coordorigin="3929,12560" coordsize="122,0">
                                                                                      <v:shape style="position:absolute;left:3929;top:12560;width:122;height:0" coordorigin="3929,12560" coordsize="122,0" path="m3929,12560l4051,1256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051;top:12560;width:122;height:0" coordorigin="4051,12560" coordsize="122,0">
                                                                                        <v:shape style="position:absolute;left:4051;top:12560;width:122;height:0" coordorigin="4051,12560" coordsize="122,0" path="m4051,12560l4173,1256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173;top:12560;width:122;height:0" coordorigin="4173,12560" coordsize="122,0">
                                                                                          <v:shape style="position:absolute;left:4173;top:12560;width:122;height:0" coordorigin="4173,12560" coordsize="122,0" path="m4173,12560l4295,1256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295;top:12560;width:122;height:0" coordorigin="4295,12560" coordsize="122,0">
                                                                                            <v:shape style="position:absolute;left:4295;top:12560;width:122;height:0" coordorigin="4295,12560" coordsize="122,0" path="m4295,12560l4418,1256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418;top:12560;width:122;height:0" coordorigin="4418,12560" coordsize="122,0">
                                                                                              <v:shape style="position:absolute;left:4418;top:12560;width:122;height:0" coordorigin="4418,12560" coordsize="122,0" path="m4418,12560l4540,1256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540;top:12560;width:122;height:0" coordorigin="4540,12560" coordsize="122,0">
                                                                                                <v:shape style="position:absolute;left:4540;top:12560;width:122;height:0" coordorigin="4540,12560" coordsize="122,0" path="m4540,12560l4662,1256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662;top:12560;width:122;height:0" coordorigin="4662,12560" coordsize="122,0">
                                                                                                  <v:shape style="position:absolute;left:4662;top:12560;width:122;height:0" coordorigin="4662,12560" coordsize="122,0" path="m4662,12560l4785,1256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4804;top:12515;width:23;height:56" coordorigin="4804,12515" coordsize="23,56">
                                                                                                    <v:shape style="position:absolute;left:4804;top:12515;width:23;height:56" coordorigin="4804,12515" coordsize="23,56" path="m4810,12570l4815,12566,4820,12561,4824,12555,4827,12547,4827,12515,4804,12515,4804,12538,4815,12538,4815,12552,4811,12559,4804,12560,4804,12570,4810,12570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4899;top:12560;width:122;height:0" coordorigin="4899,12560" coordsize="122,0">
                                                                                                      <v:shape style="position:absolute;left:4899;top:12560;width:122;height:0" coordorigin="4899,12560" coordsize="122,0" path="m4899,12560l5021,1256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021;top:12560;width:122;height:0" coordorigin="5021,12560" coordsize="122,0">
                                                                                                        <v:shape style="position:absolute;left:5021;top:12560;width:122;height:0" coordorigin="5021,12560" coordsize="122,0" path="m5021,12560l5143,1256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143;top:12560;width:122;height:0" coordorigin="5143,12560" coordsize="122,0">
                                                                                                          <v:shape style="position:absolute;left:5143;top:12560;width:122;height:0" coordorigin="5143,12560" coordsize="122,0" path="m5143,12560l5266,1256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5266;top:12560;width:122;height:0" coordorigin="5266,12560" coordsize="122,0">
                                                                                                            <v:shape style="position:absolute;left:5266;top:12560;width:122;height:0" coordorigin="5266,12560" coordsize="122,0" path="m5266,12560l5388,1256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5388;top:12560;width:122;height:0" coordorigin="5388,12560" coordsize="122,0">
                                                                                                              <v:shape style="position:absolute;left:5388;top:12560;width:122;height:0" coordorigin="5388,12560" coordsize="122,0" path="m5388,12560l5510,1256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4606;top:10829;width:2598;height:887">
                                                                                                                <v:imagedata o:title="" r:id="rId304"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1726;top:10827;width:2595;height:890">
                                                                                                                <v:imagedata o:title="" r:id="rId305"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1726;top:9507;width:8470;height:670">
                                                                                                                <v:imagedata o:title="" r:id="rId306"/>
                                                                                                              </v:shape>
                                                                                                              <v:group style="position:absolute;left:1737;top:9076;width:126;height:166" coordorigin="1737,9076" coordsize="126,166">
                                                                                                                <v:shape style="position:absolute;left:1737;top:9076;width:126;height:166" coordorigin="1737,9076" coordsize="126,166" path="m1814,9224l1787,9224,1777,9221,1769,9214,1761,9208,1757,9199,1757,9187,1737,9187,1737,9201,1740,9212,1746,9220,1753,9228,1760,9233,1768,9237,1776,9240,1787,9242,1801,9242,1808,9242,1829,9238,1845,9230,1857,9222,1863,9210,1863,9184,1860,9175,1854,9167,1848,9160,1839,9155,1827,9152,1782,9142,1775,9140,1770,9138,1764,9131,1763,9127,1763,9113,1766,9106,1772,9101,1779,9096,1787,9094,1811,9094,1820,9097,1827,9103,1834,9108,1838,9116,1838,9126,1858,9126,1853,9103,1841,9088,1837,9085,1819,9078,1797,9076,1794,9076,1773,9080,1757,9090,1747,9099,1742,9110,1742,9134,1745,9142,1751,9148,1756,9155,1765,9159,1776,9162,1810,9170,1823,9173,1831,9176,1835,9180,1840,9184,1842,9190,1842,9206,1838,9212,1831,9217,1824,9222,1814,9224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1879;top:9076;width:98;height:166" coordorigin="1879,9076" coordsize="98,166">
                                                                                                                  <v:shape style="position:absolute;left:1879;top:9076;width:98;height:166" coordorigin="1879,9076" coordsize="98,166" path="m1977,9220l1956,9223,1952,9223,1932,9218,1916,9205,1934,9240,1956,9242,1977,9220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1879;top:9076;width:98;height:166" coordorigin="1879,9076" coordsize="98,166" path="m1956,9242l1980,9239,1998,9231,2013,9218,2025,9199,2031,9180,2033,9159,2033,9157,2031,9136,2024,9117,2013,9100,1997,9086,1979,9078,1956,9076,1955,9076,1933,9079,1915,9087,1900,9100,1888,9119,1881,9138,1879,9159,1879,9162,1882,9183,1889,9202,1900,9218,1916,9232,1934,9240,1916,9205,1911,9199,1904,9181,1901,9159,1902,9150,1906,9130,1916,9113,1919,9110,1936,9099,1956,9095,1961,9095,1981,9100,1997,9113,2001,9120,2009,9138,2011,9159,2011,9170,2006,9190,1996,9206,1994,9208,1977,9220,1956,9242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059;top:9080;width:101;height:158" coordorigin="2059,9080" coordsize="101,158">
                                                                                                                    <v:shape style="position:absolute;left:2059;top:9080;width:101;height:158" coordorigin="2059,9080" coordsize="101,158" path="m2081,9219l2081,9080,2059,9080,2059,9238,2161,9238,2161,9219,2081,9219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183;top:9178;width:23;height:0" coordorigin="2183,9178" coordsize="23,0">
                                                                                                                      <v:shape style="position:absolute;left:2183;top:9178;width:23;height:0" coordorigin="2183,9178" coordsize="23,0" path="m2183,9178l2206,9178e" filled="f" stroked="t" strokeweight="1.266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243;top:9080;width:101;height:158" coordorigin="2243,9080" coordsize="101,158">
                                                                                                                        <v:shape style="position:absolute;left:2243;top:9080;width:101;height:158" coordorigin="2243,9080" coordsize="101,158" path="m2264,9219l2264,9080,2243,9080,2243,9238,2344,9238,2344,9219,2264,9219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375;top:9080;width:0;height:158" coordorigin="2375,9080" coordsize="0,158">
                                                                                                                          <v:shape style="position:absolute;left:2375;top:9080;width:0;height:158" coordorigin="2375,9080" coordsize="0,158" path="m2375,9080l2375,9238e" filled="f" stroked="t" strokeweight="1.167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413;top:9076;width:140;height:166" coordorigin="2413,9076" coordsize="140,166">
                                                                                                                            <v:shape style="position:absolute;left:2413;top:9076;width:140;height:166" coordorigin="2413,9076" coordsize="140,166" path="m2450,9111l2466,9099,2487,9095,2499,9095,2509,9098,2516,9103,2524,9109,2529,9117,2531,9128,2552,9128,2544,9105,2532,9090,2526,9086,2509,9078,2487,9076,2468,9078,2449,9085,2433,9098,2421,9116,2415,9136,2413,9158,2413,9164,2416,9186,2422,9205,2433,9220,2445,9231,2463,9239,2484,9242,2494,9242,2513,9237,2530,9226,2538,9218,2548,9201,2553,9180,2533,9180,2530,9194,2524,9205,2516,9212,2508,9220,2499,9223,2485,9223,2464,9219,2449,9207,2443,9199,2437,9181,2435,9157,2436,9148,2440,9128,2449,9112,2450,9111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591;top:9080;width:0;height:158" coordorigin="2591,9080" coordsize="0,158">
                                                                                                                              <v:shape style="position:absolute;left:2591;top:9080;width:0;height:158" coordorigin="2591,9080" coordsize="0,158" path="m2591,9080l2591,9238e" filled="f" stroked="t" strokeweight="1.167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622;top:9080;width:128;height:158" coordorigin="2622,9080" coordsize="128,158">
                                                                                                                                <v:shape style="position:absolute;left:2622;top:9080;width:128;height:158" coordorigin="2622,9080" coordsize="128,158" path="m2675,9099l2675,9238,2696,9238,2696,9099,2750,9099,2750,9080,2622,9080,2622,9099,2675,9099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740;top:9080;width:141;height:158" coordorigin="2740,9080" coordsize="141,158">
                                                                                                                                  <v:shape style="position:absolute;left:2740;top:9080;width:141;height:158" coordorigin="2740,9080" coordsize="141,158" path="m2800,9080l2740,9238,2762,9238,2779,9192,2785,9173,2811,9104,2824,9080,2800,9080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2740;top:9080;width:141;height:158" coordorigin="2740,9080" coordsize="141,158" path="m2811,9104l2811,9104,2834,9173,2785,9173,2779,9192,2842,9192,2858,9238,2881,9238,2824,9080,2811,9104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904;top:9124;width:23;height:114" coordorigin="2904,9124" coordsize="23,114">
                                                                                                                                    <v:shape style="position:absolute;left:2904;top:9124;width:23;height:114" coordorigin="2904,9124" coordsize="23,114" path="m2904,9124l2904,9148,2927,9148,2927,9124,2904,9124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style="position:absolute;left:2904;top:9124;width:23;height:114" coordorigin="2904,9124" coordsize="23,114" path="m2904,9215l2904,9238,2927,9238,2927,9215,2904,9215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904;top:9136;width:23;height:0" coordorigin="2904,9136" coordsize="23,0">
                                                                                                                                      <v:shape style="position:absolute;left:2904;top:9136;width:23;height:0" coordorigin="2904,9136" coordsize="23,0" path="m2904,9136l2927,9136e" filled="f" stroked="t" strokeweight="1.266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904;top:9226;width:23;height:0" coordorigin="2904,9226" coordsize="23,0">
                                                                                                                                        <v:shape style="position:absolute;left:2904;top:9226;width:23;height:0" coordorigin="2904,9226" coordsize="23,0" path="m2904,9226l2927,9226e" filled="f" stroked="t" strokeweight="1.266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type="#_x0000_t75" style="position:absolute;left:1735;top:8630;width:1643;height:224">
                                                                                                                                          <v:imagedata o:title="" r:id="rId307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477;top:8680;width:78;height:122" coordorigin="3477,8680" coordsize="78,122">
                                                                                                                                          <v:shape style="position:absolute;left:3477;top:8680;width:78;height:122" coordorigin="3477,8680" coordsize="78,122" path="m3556,8771l3550,8780,3541,8784,3520,8784,3512,8780,3530,8801,3534,8801,3554,8796,3556,8771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3477;top:8680;width:78;height:122" coordorigin="3477,8680" coordsize="78,122" path="m3570,8783l3573,8779,3581,8761,3584,8740,3584,8735,3580,8714,3570,8697,3551,8683,3530,8680,3527,8680,3507,8685,3492,8697,3488,8701,3480,8719,3477,8740,3477,8747,3482,8767,3492,8784,3510,8797,3530,8801,3512,8780,3506,8772,3500,8764,3497,8753,3497,8727,3500,8717,3506,8709,3512,8701,3520,8697,3541,8697,3550,8701,3556,8709,3561,8718,3564,8728,3564,8752,3561,8763,3556,8771,3554,8796,3570,8783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607;top:8640;width:101;height:161" coordorigin="3607,8640" coordsize="101,161">
                                                                                                                                            <v:shape style="position:absolute;left:3607;top:8640;width:101;height:161" coordorigin="3607,8640" coordsize="101,161" path="m3657,8801l3679,8797,3694,8784,3698,8777,3705,8759,3708,8737,3707,8733,3704,8712,3694,8696,3685,8685,3674,8680,3646,8680,3635,8686,3628,8717,3633,8709,3638,8701,3646,8697,3666,8697,3674,8700,3679,8707,3685,8714,3687,8725,3687,8754,3685,8765,3679,8773,3674,8780,3666,8784,3648,8784,3641,8781,3634,8775,3643,8801,3657,8801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3607;top:8640;width:101;height:161" coordorigin="3607,8640" coordsize="101,161" path="m3625,8728l3628,8717,3635,8686,3626,8697,3626,8697,3626,8640,3607,8640,3607,8798,3625,8798,3625,8784,3625,8784,3632,8795,3643,8801,3634,8775,3628,8769,3625,8758,3625,8728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740;top:8640;width:0;height:158" coordorigin="3740,8640" coordsize="0,158">
                                                                                                                                              <v:shape style="position:absolute;left:3740;top:8640;width:0;height:158" coordorigin="3740,8640" coordsize="0,158" path="m3740,8640l3740,8798e" filled="f" stroked="t" strokeweight="1.068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779;top:8640;width:19;height:158" coordorigin="3779,8640" coordsize="19,158">
                                                                                                                                                <v:shape style="position:absolute;left:3779;top:8640;width:19;height:158" coordorigin="3779,8640" coordsize="19,158" path="m3779,8640l3779,8662,3799,8662,3799,8640,3779,8640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3779;top:8640;width:19;height:158" coordorigin="3779,8640" coordsize="19,158" path="m3779,8683l3779,8798,3799,8798,3799,8683,3779,8683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779;top:8651;width:19;height:0" coordorigin="3779,8651" coordsize="19,0">
                                                                                                                                                  <v:shape style="position:absolute;left:3779;top:8651;width:19;height:0" coordorigin="3779,8651" coordsize="19,0" path="m3779,8651l3799,8651e" filled="f" stroked="t" strokeweight="1.2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779;top:8740;width:19;height:0" coordorigin="3779,8740" coordsize="19,0">
                                                                                                                                                    <v:shape style="position:absolute;left:3779;top:8740;width:19;height:0" coordorigin="3779,8740" coordsize="19,0" path="m3779,8740l3799,8740e" filled="f" stroked="t" strokeweight="5.853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822;top:8680;width:62;height:167" coordorigin="3822,8680" coordsize="62,167">
                                                                                                                                                      <v:shape style="position:absolute;left:3822;top:8680;width:62;height:167" coordorigin="3822,8680" coordsize="62,167" path="m3850,8707l3855,8701,3863,8697,3873,8697,3884,8680,3855,8680,3850,8707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3822;top:8680;width:62;height:167" coordorigin="3822,8680" coordsize="62,167" path="m3842,8725l3844,8714,3850,8707,3855,8680,3844,8685,3835,8696,3825,8716,3822,8737,3822,8746,3826,8766,3835,8783,3851,8797,3872,8801,3886,8801,3896,8796,3903,8785,3903,8785,3903,8806,3901,8816,3895,8822,3890,8827,3881,8830,3863,8830,3857,8829,3852,8825,3848,8822,3846,8818,3845,8812,3825,8812,3826,8823,3831,8832,3838,8837,3846,8843,3856,8846,3872,8846,3894,8843,3909,8833,3911,8831,3920,8814,3923,8791,3923,8683,3904,8683,3904,8699,3904,8699,3896,8686,3884,8680,3873,8697,3884,8697,3891,8701,3897,8709,3902,8717,3904,8730,3904,8758,3901,8768,3895,8774,3890,8781,3882,8784,3863,8784,3856,8780,3850,8773,3845,8765,3842,8754,3842,8725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944;top:8680;width:66;height:122" coordorigin="3944,8680" coordsize="66,122">
                                                                                                                                                        <v:shape style="position:absolute;left:3944;top:8680;width:66;height:122" coordorigin="3944,8680" coordsize="66,122" path="m4010,8777l4003,8783,3994,8785,3978,8785,3972,8783,3980,8801,3986,8801,4006,8795,4010,8777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3944;top:8680;width:66;height:122" coordorigin="3944,8680" coordsize="66,122" path="m3970,8683l3962,8689,3954,8695,3950,8705,3950,8718,3968,8718,3969,8710,3971,8705,3976,8701,3980,8697,3986,8696,4003,8696,4010,8697,4015,8701,4019,8704,4021,8708,4021,8723,4018,8727,4012,8728,3978,8732,3967,8734,3959,8737,3953,8744,3947,8750,3944,8758,3944,8778,3948,8786,3954,8792,3961,8798,3969,8801,3980,8801,3972,8783,3966,8776,3964,8772,3964,8760,3966,8756,3974,8750,3980,8748,3989,8747,4000,8745,4008,8744,4012,8743,4016,8742,4021,8739,4021,8766,4017,8772,4010,8777,4006,8795,4022,8783,4022,8789,4024,8793,4030,8799,4035,8800,4045,8800,4053,8798,4053,8784,4046,8785,4042,8785,4040,8783,4040,8701,4036,8693,4028,8688,4020,8682,4009,8680,3982,8680,3970,868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065;top:8680;width:98;height:122" coordorigin="4065,8680" coordsize="98,122">
                                                                                                                                                          <v:shape style="position:absolute;left:4065;top:8680;width:98;height:122" coordorigin="4065,8680" coordsize="98,122" path="m4065,8744l4065,8749,4069,8770,4079,8786,4096,8797,4116,8801,4129,8801,4140,8798,4148,8790,4156,8782,4161,8772,4163,8757,4144,8757,4143,8765,4140,8772,4135,8777,4130,8782,4124,8784,4107,8784,4099,8781,4093,8773,4088,8766,4085,8755,4085,8727,4088,8716,4094,8708,4100,8701,4108,8697,4132,8697,4142,8705,4144,8722,4163,8722,4162,8709,4158,8699,4150,8691,4143,8683,4133,8680,4115,8680,4095,8685,4079,8697,4074,8704,4067,8722,4065,8744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185;top:8640;width:19;height:158" coordorigin="4185,8640" coordsize="19,158">
                                                                                                                                                            <v:shape style="position:absolute;left:4185;top:8640;width:19;height:158" coordorigin="4185,8640" coordsize="19,158" path="m4185,8640l4185,8662,4204,8662,4204,8640,4185,8640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4185;top:8640;width:19;height:158" coordorigin="4185,8640" coordsize="19,158" path="m4185,8683l4185,8798,4204,8798,4204,8683,4185,8683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185;top:8651;width:19;height:0" coordorigin="4185,8651" coordsize="19,0">
                                                                                                                                                              <v:shape style="position:absolute;left:4185;top:8651;width:19;height:0" coordorigin="4185,8651" coordsize="19,0" path="m4185,8651l4204,8651e" filled="f" stroked="t" strokeweight="1.2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185;top:8740;width:19;height:0" coordorigin="4185,8740" coordsize="19,0">
                                                                                                                                                                <v:shape style="position:absolute;left:4185;top:8740;width:19;height:0" coordorigin="4185,8740" coordsize="19,0" path="m4185,8740l4204,8740e" filled="f" stroked="t" strokeweight="5.853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4227;top:8637;width:83;height:165" coordorigin="4227,8637" coordsize="83,165">
                                                                                                                                                                  <v:shape style="position:absolute;left:4227;top:8637;width:83;height:165" coordorigin="4227,8637" coordsize="83,165" path="m4287,8637l4271,8668,4285,8668,4310,8637,4287,8637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4227;top:8637;width:83;height:165" coordorigin="4227,8637" coordsize="83,165" path="m4320,8783l4323,8779,4331,8761,4334,8740,4333,8735,4329,8714,4319,8697,4301,8683,4280,8680,4277,8680,4257,8685,4241,8697,4238,8701,4230,8719,4227,8740,4227,8747,4232,8767,4241,8784,4259,8797,4280,8801,4261,8780,4255,8772,4250,8764,4247,8753,4247,8727,4250,8717,4256,8709,4262,8701,4270,8697,4291,8697,4300,8701,4305,8709,4311,8718,4314,8728,4314,8752,4311,8763,4305,8771,4304,8796,4320,8783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4227;top:8637;width:83;height:165" coordorigin="4227,8637" coordsize="83,165" path="m4305,8771l4300,8780,4291,8784,4269,8784,4261,8780,4280,8801,4284,8801,4304,8796,4305,8771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4419;top:8640;width:0;height:158" coordorigin="4419,8640" coordsize="0,158">
                                                                                                                                                                    <v:shape style="position:absolute;left:4419;top:8640;width:0;height:158" coordorigin="4419,8640" coordsize="0,158" path="m4419,8640l4419,8798e" filled="f" stroked="t" strokeweight="1.068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453;top:8680;width:105;height:122" coordorigin="4453,8680" coordsize="105,122">
                                                                                                                                                                      <v:shape style="position:absolute;left:4453;top:8680;width:105;height:122" coordorigin="4453,8680" coordsize="105,122" path="m4473,8759l4473,8747,4557,8747,4557,8733,4552,8713,4544,8697,4528,8684,4508,8680,4503,8680,4488,8700,4496,8697,4514,8697,4522,8700,4527,8705,4533,8710,4536,8719,4537,8731,4473,8731,4474,8722,4467,8696,4462,8703,4455,8721,4453,8744,4453,8749,4457,8769,4467,8786,4484,8798,4505,8802,4519,8801,4530,8798,4538,8791,4548,8784,4554,8774,4556,8762,4536,8762,4536,8768,4533,8773,4527,8777,4521,8782,4515,8785,4496,8785,4487,8781,4482,8775,4476,8768,4473,8759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4453;top:8680;width:105;height:122" coordorigin="4453,8680" coordsize="105,122" path="m4483,8685l4467,8696,4474,8722,4477,8714,4482,8707,4488,8700,4503,8680,4483,8685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574;top:8680;width:62;height:167" coordorigin="4574,8680" coordsize="62,167">
                                                                                                                                                                        <v:shape style="position:absolute;left:4574;top:8680;width:62;height:167" coordorigin="4574,8680" coordsize="62,167" path="m4602,8707l4607,8701,4615,8697,4625,8697,4636,8680,4607,8680,4602,870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4574;top:8680;width:62;height:167" coordorigin="4574,8680" coordsize="62,167" path="m4594,8725l4597,8714,4602,8707,4607,8680,4596,8685,4587,8696,4577,8716,4574,8737,4574,8746,4578,8766,4587,8783,4604,8797,4625,8801,4638,8801,4648,8796,4655,8785,4656,8785,4656,8806,4653,8816,4647,8822,4642,8827,4634,8830,4615,8830,4609,8829,4605,8825,4600,8822,4598,8818,4597,8812,4577,8812,4579,8823,4583,8832,4591,8837,4598,8843,4609,8846,4624,8846,4646,8843,4662,8833,4664,8831,4672,8814,4675,8791,4675,8683,4657,8683,4657,8699,4656,8699,4648,8686,4636,8680,4625,8697,4636,8697,4644,8701,4649,8709,4654,8717,4656,8730,4656,8758,4654,8768,4648,8774,4642,8781,4634,8784,4615,8784,4608,8780,4602,8773,4597,8765,4594,8754,4594,8725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696;top:8680;width:66;height:122" coordorigin="4696,8680" coordsize="66,122">
                                                                                                                                                                          <v:shape style="position:absolute;left:4696;top:8680;width:66;height:122" coordorigin="4696,8680" coordsize="66,122" path="m4762,8777l4755,8783,4747,8785,4730,8785,4725,8783,4733,8801,4739,8801,4758,8795,4762,8777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4696;top:8680;width:66;height:122" coordorigin="4696,8680" coordsize="66,122" path="m4723,8683l4715,8689,4707,8695,4702,8705,4702,8718,4720,8718,4721,8710,4723,8705,4728,8701,4732,8697,4738,8696,4755,8696,4762,8697,4767,8701,4771,8704,4773,8708,4773,8723,4770,8727,4764,8728,4730,8732,4719,8734,4711,8737,4705,8744,4699,8750,4696,8758,4696,8778,4700,8786,4706,8792,4713,8798,4722,8801,4733,8801,4725,8783,4718,8776,4716,8772,4716,8760,4718,8756,4726,8750,4732,8748,4741,8747,4752,8745,4760,8744,4764,8743,4768,8742,4773,8739,4773,8766,4769,8772,4762,8777,4758,8795,4774,8783,4774,8789,4776,8793,4782,8799,4787,8800,4798,8800,4805,8798,4805,8784,4798,8785,4794,8785,4792,8783,4792,8701,4788,8693,4780,8688,4772,8682,4762,8680,4734,8680,4723,868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834;top:8640;width:0;height:158" coordorigin="4834,8640" coordsize="0,158">
                                                                                                                                                                            <v:shape style="position:absolute;left:4834;top:8640;width:0;height:158" coordorigin="4834,8640" coordsize="0,158" path="m4834,8640l4834,8798e" filled="f" stroked="t" strokeweight="1.068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4877;top:8775;width:23;height:56" coordorigin="4877,8775" coordsize="23,56">
                                                                                                                                                                              <v:shape style="position:absolute;left:4877;top:8775;width:23;height:56" coordorigin="4877,8775" coordsize="23,56" path="m4883,8830l4889,8826,4893,8821,4898,8815,4900,8807,4900,8775,4877,8775,4877,8798,4889,8798,4889,8812,4885,8819,4877,8820,4877,8830,4883,8830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1683;top:6426;width:8516;height:1987">
                                                                                                                                                                                <v:imagedata o:title="" r:id="rId308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1683;top:5106;width:8513;height:1111">
                                                                                                                                                                                <v:imagedata o:title="" r:id="rId309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745;top:4680;width:117;height:158" coordorigin="1745,4680" coordsize="117,158">
                                                                                                                                                                                <v:shape style="position:absolute;left:1745;top:4680;width:117;height:158" coordorigin="1745,4680" coordsize="117,158" path="m1766,4819l1766,4766,1853,4766,1853,4747,1766,4747,1766,4699,1860,4699,1860,4680,1745,4680,1745,4838,1862,4838,1862,4819,1766,4819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874;top:4680;width:138;height:158" coordorigin="1874,4680" coordsize="138,158">
                                                                                                                                                                                  <v:shape style="position:absolute;left:1874;top:4680;width:138;height:158" coordorigin="1874,4680" coordsize="138,158" path="m1874,4838l1899,4838,1943,4773,1986,4838,2012,4838,1957,4757,2009,4680,1984,4680,1944,4741,1904,4680,1877,4680,1930,4757,1874,4838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034;top:4746;width:88;height:91" coordorigin="2034,4746" coordsize="88,91">
                                                                                                                                                                                    <v:shape style="position:absolute;left:2034;top:4746;width:88;height:91" coordorigin="2034,4746" coordsize="88,91" path="m2120,4771l2122,4746,2116,4751,2108,4753,2105,4771,2120,4771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2034;top:4746;width:88;height:91" coordorigin="2034,4746" coordsize="88,91" path="m2105,4680l2034,4680,2034,4838,2055,4838,2055,4771,2105,4771,2108,4753,2055,4753,2055,4698,2109,4698,2117,4701,2122,4705,2127,4710,2130,4716,2130,4734,2127,4741,2122,4746,2120,4771,2131,4767,2139,4758,2148,4749,2152,4738,2152,4711,2148,4701,2139,4692,2130,4684,2119,4680,2105,4680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167;top:4676;width:98;height:166" coordorigin="2167,4676" coordsize="98,166">
                                                                                                                                                                                      <v:shape style="position:absolute;left:2167;top:4676;width:98;height:166" coordorigin="2167,4676" coordsize="98,166" path="m2264,4820l2244,4823,2239,4823,2220,4818,2204,4805,2222,4840,2244,4842,2264,4820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2167;top:4676;width:98;height:166" coordorigin="2167,4676" coordsize="98,166" path="m2244,4842l2267,4839,2285,4831,2300,4818,2312,4799,2319,4780,2321,4759,2321,4757,2318,4736,2312,4717,2301,4700,2284,4686,2266,4678,2244,4676,2242,4676,2220,4679,2202,4687,2187,4700,2175,4719,2169,4738,2167,4759,2167,4762,2169,4783,2176,4802,2187,4818,2203,4832,2222,4840,2204,4805,2199,4799,2191,4781,2189,4759,2189,4750,2194,4730,2203,4713,2206,4710,2223,4699,2244,4695,2249,4695,2269,4700,2284,4713,2289,4720,2296,4738,2299,4759,2298,4770,2293,4790,2283,4806,2281,4808,2264,4820,2244,4842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336;top:4676;width:126;height:166" coordorigin="2336,4676" coordsize="126,166">
                                                                                                                                                                                        <v:shape style="position:absolute;left:2336;top:4676;width:126;height:166" coordorigin="2336,4676" coordsize="126,166" path="m2413,4824l2387,4824,2376,4821,2368,4814,2360,4808,2356,4799,2356,4787,2336,4787,2336,4801,2340,4812,2346,4820,2352,4828,2359,4833,2367,4837,2375,4840,2386,4842,2400,4842,2407,4842,2428,4838,2445,4830,2456,4822,2462,4810,2462,4784,2459,4775,2453,4767,2447,4760,2438,4755,2426,4752,2381,4742,2374,4740,2369,4738,2364,4731,2362,4727,2362,4713,2365,4706,2372,4701,2378,4696,2387,4694,2410,4694,2419,4697,2426,4703,2433,4708,2437,4716,2438,4726,2458,4726,2452,4703,2441,4688,2436,4685,2419,4678,2396,4676,2393,4676,2372,4680,2356,4690,2346,4699,2342,4710,2342,4734,2344,4742,2350,4748,2356,4755,2364,4759,2375,4762,2409,4770,2422,4773,2431,4776,2435,4780,2439,4784,2441,4790,2441,4806,2438,4812,2430,4817,2423,4822,2413,4824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474;top:4680;width:141;height:158" coordorigin="2474,4680" coordsize="141,158">
                                                                                                                                                                                          <v:shape style="position:absolute;left:2474;top:4680;width:141;height:158" coordorigin="2474,4680" coordsize="141,158" path="m2533,4680l2474,4838,2496,4838,2512,4792,2519,4773,2544,4704,2557,4680,2533,4680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2474;top:4680;width:141;height:158" coordorigin="2474,4680" coordsize="141,158" path="m2544,4704l2544,4704,2568,4773,2519,4773,2512,4792,2576,4792,2591,4838,2614,4838,2557,4680,2544,4704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637;top:4724;width:23;height:114" coordorigin="2637,4724" coordsize="23,114">
                                                                                                                                                                                            <v:shape style="position:absolute;left:2637;top:4724;width:23;height:114" coordorigin="2637,4724" coordsize="23,114" path="m2637,4724l2637,4748,2660,4748,2660,4724,2637,4724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style="position:absolute;left:2637;top:4724;width:23;height:114" coordorigin="2637,4724" coordsize="23,114" path="m2637,4815l2637,4838,2660,4838,2660,4815,2637,4815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637;top:4736;width:23;height:0" coordorigin="2637,4736" coordsize="23,0">
                                                                                                                                                                                              <v:shape style="position:absolute;left:2637;top:4736;width:23;height:0" coordorigin="2637,4736" coordsize="23,0" path="m2637,4736l2660,4736e" filled="f" stroked="t" strokeweight="1.266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637;top:4826;width:23;height:0" coordorigin="2637,4826" coordsize="23,0">
                                                                                                                                                                                                <v:shape style="position:absolute;left:2637;top:4826;width:23;height:0" coordorigin="2637,4826" coordsize="23,0" path="m2637,4826l2660,4826e" filled="f" stroked="t" strokeweight="1.266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745;top:4240;width:101;height:158" coordorigin="1745,4240" coordsize="101,158">
                                                                                                                                                                                                  <v:shape style="position:absolute;left:1745;top:4240;width:101;height:158" coordorigin="1745,4240" coordsize="101,158" path="m1766,4379l1766,4240,1745,4240,1745,4398,1847,4398,1847,4379,1766,4379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858;top:4280;width:66;height:122" coordorigin="1858,4280" coordsize="66,122">
                                                                                                                                                                                                    <v:shape style="position:absolute;left:1858;top:4280;width:66;height:122" coordorigin="1858,4280" coordsize="66,122" path="m1923,4377l1916,4383,1908,4385,1891,4385,1886,4383,1894,4401,1900,4401,1919,4395,1923,4377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1858;top:4280;width:66;height:122" coordorigin="1858,4280" coordsize="66,122" path="m1884,4283l1876,4289,1868,4295,1864,4305,1863,4318,1881,4318,1882,4310,1885,4305,1889,4301,1893,4297,1900,4296,1917,4296,1924,4297,1928,4301,1932,4304,1935,4308,1935,4323,1932,4327,1925,4328,1891,4332,1880,4334,1872,4337,1866,4344,1861,4350,1858,4358,1858,4378,1861,4386,1868,4392,1874,4398,1883,4401,1894,4401,1886,4383,1879,4376,1878,4372,1878,4360,1880,4356,1887,4350,1894,4348,1902,4347,1914,4345,1921,4344,1926,4343,1930,4342,1934,4339,1934,4366,1930,4372,1923,4377,1919,4395,1935,4383,1936,4389,1937,4393,1944,4399,1949,4400,1959,4400,1966,4398,1966,4384,1960,4385,1956,4385,1954,4383,1954,4301,1950,4293,1941,4288,1933,4282,1923,4280,1895,4280,1884,4283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2029;top:4227;width:2096;height:227">
                                                                                                                                                                                                      <v:imagedata o:title="" r:id="rId310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730;top:3360;width:141;height:158" coordorigin="1730,3360" coordsize="141,158">
                                                                                                                                                                                                      <v:shape style="position:absolute;left:1730;top:3360;width:141;height:158" coordorigin="1730,3360" coordsize="141,158" path="m1789,3360l1730,3518,1752,3518,1768,3472,1775,3453,1800,3384,1814,3360,1789,3360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1730;top:3360;width:141;height:158" coordorigin="1730,3360" coordsize="141,158" path="m1800,3384l1801,3384,1824,3453,1775,3453,1768,3472,1832,3472,1847,3518,1871,3518,1814,3360,1800,3384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952;top:3360;width:0;height:158" coordorigin="1952,3360" coordsize="0,158">
                                                                                                                                                                                                        <v:shape style="position:absolute;left:1952;top:3360;width:0;height:158" coordorigin="1952,3360" coordsize="0,158" path="m1952,3360l1952,3518e" filled="f" stroked="t" strokeweight="1.068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984;top:3400;width:66;height:122" coordorigin="1984,3400" coordsize="66,122">
                                                                                                                                                                                                          <v:shape style="position:absolute;left:1984;top:3400;width:66;height:122" coordorigin="1984,3400" coordsize="66,122" path="m2050,3497l2043,3503,2034,3505,2018,3505,2013,3503,2020,3521,2026,3521,2046,3515,2050,3497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1984;top:3400;width:66;height:122" coordorigin="1984,3400" coordsize="66,122" path="m2010,3403l2002,3409,1994,3415,1990,3425,1990,3438,2008,3438,2009,3430,2011,3425,2016,3421,2020,3417,2026,3416,2043,3416,2050,3417,2055,3421,2059,3424,2061,3428,2061,3443,2058,3447,2052,3448,2018,3452,2007,3454,1999,3457,1993,3464,1987,3470,1984,3478,1984,3498,1988,3506,1994,3512,2001,3518,2010,3521,2020,3521,2013,3503,2006,3496,2004,3492,2004,3480,2006,3476,2014,3470,2020,3468,2029,3467,2040,3465,2048,3464,2052,3463,2056,3462,2061,3459,2061,3486,2057,3492,2050,3497,2046,3515,2062,3503,2062,3509,2064,3513,2070,3519,2075,3520,2086,3520,2093,3518,2093,3504,2086,3505,2082,3505,2080,3503,2080,3421,2076,3413,2068,3408,2060,3402,2049,3400,2022,3400,2010,3403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type="#_x0000_t75" style="position:absolute;left:2150;top:3347;width:2029;height:227">
                                                                                                                                                                                                            <v:imagedata o:title="" r:id="rId311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4269;top:3540;width:122;height:0" coordorigin="4269,3540" coordsize="122,0">
                                                                                                                                                                                                            <v:shape style="position:absolute;left:4269;top:3540;width:122;height:0" coordorigin="4269,3540" coordsize="122,0" path="m4269,3540l439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4392;top:3540;width:122;height:0" coordorigin="4392,3540" coordsize="122,0">
                                                                                                                                                                                                              <v:shape style="position:absolute;left:4392;top:3540;width:122;height:0" coordorigin="4392,3540" coordsize="122,0" path="m4392,3540l4514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514;top:3540;width:122;height:0" coordorigin="4514,3540" coordsize="122,0">
                                                                                                                                                                                                                <v:shape style="position:absolute;left:4514;top:3540;width:122;height:0" coordorigin="4514,3540" coordsize="122,0" path="m4514,3540l4636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4636;top:3540;width:122;height:0" coordorigin="4636,3540" coordsize="122,0">
                                                                                                                                                                                                                  <v:shape style="position:absolute;left:4636;top:3540;width:122;height:0" coordorigin="4636,3540" coordsize="122,0" path="m4636,3540l4759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4759;top:3540;width:122;height:0" coordorigin="4759,3540" coordsize="122,0">
                                                                                                                                                                                                                    <v:shape style="position:absolute;left:4759;top:3540;width:122;height:0" coordorigin="4759,3540" coordsize="122,0" path="m4759,3540l4881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4881;top:3540;width:122;height:0" coordorigin="4881,3540" coordsize="122,0">
                                                                                                                                                                                                                      <v:shape style="position:absolute;left:4881;top:3540;width:122;height:0" coordorigin="4881,3540" coordsize="122,0" path="m4881,3540l5003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003;top:3540;width:122;height:0" coordorigin="5003,3540" coordsize="122,0">
                                                                                                                                                                                                                        <v:shape style="position:absolute;left:5003;top:3540;width:122;height:0" coordorigin="5003,3540" coordsize="122,0" path="m5003,3540l5126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5125;top:3540;width:122;height:0" coordorigin="5125,3540" coordsize="122,0">
                                                                                                                                                                                                                          <v:shape style="position:absolute;left:5125;top:3540;width:122;height:0" coordorigin="5125,3540" coordsize="122,0" path="m5125,3540l524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248;top:3540;width:122;height:0" coordorigin="5248,354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5248;top:3540;width:122;height:0" coordorigin="5248,3540" coordsize="122,0" path="m5248,3540l5370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5370;top:3540;width:122;height:0" coordorigin="5370,354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5370;top:3540;width:122;height:0" coordorigin="5370,3540" coordsize="122,0" path="m5370,3540l549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5492;top:3540;width:122;height:0" coordorigin="5492,354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5492;top:3540;width:122;height:0" coordorigin="5492,3540" coordsize="122,0" path="m5492,3540l561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5615;top:3540;width:122;height:0" coordorigin="5615,354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5615;top:3540;width:122;height:0" coordorigin="5615,3540" coordsize="122,0" path="m5615,3540l5737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5737;top:3540;width:122;height:0" coordorigin="5737,354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5737;top:3540;width:122;height:0" coordorigin="5737,3540" coordsize="122,0" path="m5737,3540l5859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5859;top:3540;width:122;height:0" coordorigin="5859,354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5859;top:3540;width:122;height:0" coordorigin="5859,3540" coordsize="122,0" path="m5859,3540l598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5982;top:3540;width:122;height:0" coordorigin="5982,354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5982;top:3540;width:122;height:0" coordorigin="5982,3540" coordsize="122,0" path="m5982,3540l6104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6104;top:3540;width:122;height:0" coordorigin="6104,354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6104;top:3540;width:122;height:0" coordorigin="6104,3540" coordsize="122,0" path="m6104,3540l6226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3540;width:122;height:0" coordorigin="6226,354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3540;width:122;height:0" coordorigin="6226,3540" coordsize="122,0" path="m6226,3540l634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3540;width:122;height:0" coordorigin="6348,354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3540;width:122;height:0" coordorigin="6348,3540" coordsize="122,0" path="m6348,3540l6471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1;top:3540;width:122;height:0" coordorigin="6471,354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1;top:3540;width:122;height:0" coordorigin="6471,3540" coordsize="122,0" path="m6471,3540l6593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3540;width:122;height:0" coordorigin="6593,354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3540;width:122;height:0" coordorigin="6593,3540" coordsize="122,0" path="m6593,3540l671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5;top:3540;width:122;height:0" coordorigin="6715,354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5;top:3540;width:122;height:0" coordorigin="6715,3540" coordsize="122,0" path="m6715,3540l683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8;top:3540;width:122;height:0" coordorigin="6838,354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8;top:3540;width:122;height:0" coordorigin="6838,3540" coordsize="122,0" path="m6838,3540l6960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0;top:3540;width:122;height:0" coordorigin="6960,354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0;top:3540;width:122;height:0" coordorigin="6960,3540" coordsize="122,0" path="m6960,3540l708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2;top:3540;width:122;height:0" coordorigin="7082,354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2;top:3540;width:122;height:0" coordorigin="7082,3540" coordsize="122,0" path="m7082,3540l7204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4;top:3540;width:122;height:0" coordorigin="7204,354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4;top:3540;width:122;height:0" coordorigin="7204,3540" coordsize="122,0" path="m7204,3540l7327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2;top:1643;width:2888;height:1012">
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12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15;top:2380;width:32;height:258" coordorigin="3715,2380" coordsize="32,258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5;top:2380;width:32;height:258" coordorigin="3715,2380" coordsize="32,258" path="m3715,2380l3715,2416,3746,2416,3746,2380,3715,238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5;top:2380;width:32;height:258" coordorigin="3715,2380" coordsize="32,258" path="m3715,2450l3715,2638,3746,2638,3746,2450,3715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31;top:2382;width:0;height:256" coordorigin="3731,2382" coordsize="0,256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31;top:2382;width:0;height:256" coordorigin="3731,2382" coordsize="0,256" path="m3731,2382l3731,263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253;top:1650;width:1675;height:1005">
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13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48;top:2084;width:171;height:199" coordorigin="5448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48;top:2084;width:171;height:199" coordorigin="5448,2084" coordsize="171,199" path="m5571,2126l5574,2129,5583,2146,5587,2169,5482,2169,5482,2166,5472,2112,5461,2128,5454,2145,5450,2166,5448,2189,5449,2204,5453,2224,5460,2242,5471,2258,5477,2263,5493,2275,5512,2281,5534,2284,5553,2282,5572,2277,5588,2267,5600,2255,5611,2238,5617,2219,5585,2219,5584,2228,5579,2237,5570,2244,5561,2252,5550,2256,5532,2256,5511,2251,5496,2240,5492,2234,5484,2217,5482,2194,5620,2194,5620,2189,5618,2166,5614,2145,5607,2128,5598,2113,5594,2108,5579,2095,5560,2087,5539,2084,5525,2085,5504,2090,5497,2129,5497,2129,5514,2117,5534,2113,5549,2113,5562,2117,5571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48;top:2084;width:171;height:199" coordorigin="5448,2084" coordsize="171,199" path="m5487,2099l5472,2112,5482,2166,5487,2146,5497,2129,5504,2090,5487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6;top:2084;width:253;height:194" coordorigin="5666,208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6;top:2084;width:253;height:194" coordorigin="5666,2084" coordsize="253,194" path="m5874,2116l5880,2124,5885,2131,5888,2142,5888,2278,5920,2278,5920,2148,5919,2135,5914,2115,5903,2100,5882,2088,5861,2084,5849,2084,5839,2087,5830,2091,5822,2096,5813,2104,5804,2115,5793,2099,5776,2088,5754,2084,5748,2085,5728,2089,5711,2100,5697,2116,5696,2116,5696,2090,5666,2090,5666,2278,5698,2278,5698,2175,5698,2166,5703,2146,5712,2130,5721,2118,5733,2113,5757,2113,5765,2116,5770,2122,5775,2128,5777,2137,5777,2278,5809,2278,5809,2150,5813,2138,5822,2128,5830,2118,5841,2113,5865,2113,5874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75;top:2193;width:61;height:196" coordorigin="5975,219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75;top:2193;width:61;height:196" coordorigin="5975,2193" coordsize="61,196" path="m6020,2239l6015,2233,6007,2215,6005,2193,6006,2258,6007,2258,6018,2271,6036,2280,6036,2252,6020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75;top:2193;width:61;height:196" coordorigin="5975,2193" coordsize="61,196" path="m6057,2283l6066,2283,6087,2278,6104,2269,6119,2254,6127,2239,6134,2221,6139,2201,6140,2178,6139,2166,6136,2145,6129,2127,6119,2111,6101,2095,6083,2087,6062,2084,6056,2084,6036,2089,6019,2100,6005,2116,6005,2116,6005,2090,5975,2090,5975,2353,6006,2353,6006,2258,6005,2193,6005,2191,6007,2167,6011,2148,6018,2132,6035,2117,6056,2113,6058,2113,6079,2117,6094,2130,6100,2140,6106,2159,6107,2183,6106,2200,6102,2220,6094,2236,6077,2251,6056,2256,6056,2256,6036,2252,6036,2280,6057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88;top:2084;width:92;height:194" coordorigin="6188,208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88;top:2084;width:92;height:194" coordorigin="6188,2084" coordsize="92,194" path="m6219,2278l6219,2154,6224,2142,6233,2133,6242,2123,6253,2118,6279,2118,6279,2085,6277,2085,6271,2084,6267,2084,6248,2090,6232,2102,6218,2121,6217,2121,6217,2090,6188,2090,6188,2278,6219,22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3;top:2084;width:171;height:199" coordorigin="6303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3;top:2084;width:171;height:199" coordorigin="6303,2084" coordsize="171,199" path="m6426,2126l6429,2129,6438,2146,6442,2169,6337,2169,6337,2166,6327,2112,6317,2128,6309,2145,6305,2166,6303,2189,6304,2204,6308,2224,6316,2242,6327,2258,6332,2263,6348,2275,6367,2281,6389,2284,6408,2282,6427,2277,6444,2267,6455,2255,6466,2238,6472,2219,6441,2219,6440,2228,6434,2237,6425,2244,6416,2252,6405,2256,6387,2256,6366,2251,6351,2240,6347,2234,6340,2217,6337,2194,6475,2194,6475,2189,6473,2166,6469,2145,6462,2128,6453,2113,6449,2108,6434,2095,6415,2087,6394,2084,6380,2085,6360,2090,6352,2129,6353,2129,6369,2117,6389,2113,6405,2113,6417,2117,6426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3;top:2084;width:171;height:199" coordorigin="6303,2084" coordsize="171,199" path="m6342,2099l6327,2112,6337,2166,6342,2146,6352,2129,6360,2090,6342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9;top:2084;width:155;height:199" coordorigin="6509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9;top:2084;width:155;height:199" coordorigin="6509,2084" coordsize="155,199" path="m6515,2144l6515,2156,6519,2166,6526,2173,6533,2181,6544,2186,6559,2190,6595,2199,6610,2202,6620,2206,6625,2210,6630,2214,6633,2219,6633,2235,6629,2243,6621,2248,6613,2253,6603,2256,6573,2256,6561,2253,6553,2246,6545,2240,6540,2230,6540,2218,6509,2218,6511,2233,6518,2252,6530,2267,6547,2277,6566,2282,6590,2283,6609,2282,6628,2276,6644,2266,6651,2259,6661,2242,6664,2221,6664,2208,6660,2197,6652,2190,6634,2179,6612,2171,6580,2164,6566,2160,6556,2157,6552,2153,6548,2150,6546,2145,6546,2130,6549,2123,6557,2119,6564,2114,6573,2112,6597,2112,6608,2114,6616,2119,6623,2124,6627,2132,6628,2143,6658,2143,6658,2136,6652,2117,6639,2101,6628,2093,6609,2087,6587,2084,6571,2085,6551,2091,6535,2100,6529,2106,6518,2123,6515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00;top:2084;width:171;height:199" coordorigin="6700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00;top:2084;width:171;height:199" coordorigin="6700,2084" coordsize="171,199" path="m6823,2126l6826,2129,6835,2146,6839,2169,6734,2169,6734,2166,6724,2112,6714,2128,6706,2145,6702,2166,6700,2189,6701,2204,6705,2224,6713,2242,6724,2258,6729,2263,6745,2275,6764,2281,6786,2284,6805,2282,6824,2277,6841,2267,6853,2255,6863,2238,6869,2219,6838,2219,6837,2228,6831,2237,6822,2244,6813,2252,6802,2256,6784,2256,6763,2251,6748,2240,6744,2234,6737,2217,6734,2194,6872,2194,6872,2189,6870,2166,6866,2145,6859,2128,6850,2113,6846,2108,6831,2095,6812,2087,6791,2084,6777,2085,6757,2090,6749,2129,6750,2129,6766,2117,6786,2113,6802,2113,6814,2117,6823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00;top:2084;width:171;height:199" coordorigin="6700,2084" coordsize="171,199" path="m6739,2099l6724,2112,6734,2166,6739,2146,6749,2129,6757,2090,6739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06;top:2084;width:155;height:199" coordorigin="6906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06;top:2084;width:155;height:199" coordorigin="6906,2084" coordsize="155,199" path="m6912,2144l6912,2156,6916,2166,6923,2173,6930,2181,6941,2186,6956,2190,6992,2199,7007,2202,7017,2206,7022,2210,7027,2214,7030,2219,7030,2235,7026,2243,7018,2248,7010,2253,7000,2256,6970,2256,6958,2253,6950,2246,6942,2240,6937,2230,6937,2218,6906,2218,6908,2233,6915,2252,6927,2267,6944,2277,6963,2282,6987,2283,7006,2282,7025,2276,7041,2266,7048,2259,7058,2242,7061,2221,7061,2208,7057,2197,7049,2190,7031,2179,7009,2171,6977,2164,6963,2160,6953,2157,6949,2153,6945,2150,6943,2145,6943,2130,6946,2123,6954,2119,6961,2114,6970,2112,6994,2112,7005,2114,7013,2119,7020,2124,7024,2132,7025,2143,7055,2143,7055,2136,7049,2117,7036,2101,7025,2093,7007,2087,6984,2084,6968,2085,6948,2091,6932,2100,6926,2106,6915,2123,6912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5;top:2020;width:167;height:264" coordorigin="7235,202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5;top:2020;width:167;height:264" coordorigin="7235,2020" coordsize="167,264" path="m7269,2206l7267,2183,7269,2163,7273,2143,7281,2129,7282,2128,7298,2117,7319,2113,7323,2113,7343,2119,7357,2133,7364,2149,7368,2169,7370,2193,7369,2204,7365,2224,7355,2240,7338,2252,7318,2256,7317,2256,7297,2251,7317,2283,7320,2283,7341,2279,7358,2269,7371,2252,7372,2252,7372,2278,7402,2278,7402,2020,7370,2020,7370,2114,7369,2116,7366,2112,7351,2097,7334,2087,7313,2084,7310,2084,7289,2088,7271,2096,7256,2110,7250,2119,7241,2136,7236,2156,7235,2178,7236,2199,7240,2219,7247,2237,7256,2254,7261,2260,7277,2273,7269,220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5;top:2020;width:167;height:264" coordorigin="7235,2020" coordsize="167,264" path="m7317,2283l7297,2251,7281,2237,7275,2225,7269,2206,7277,2273,7295,2281,7317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50;top:2084;width:171;height:199" coordorigin="7450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0;top:2084;width:171;height:199" coordorigin="7450,2084" coordsize="171,199" path="m7572,2126l7576,2129,7584,2146,7588,2169,7483,2169,7484,2166,7473,2112,7463,2128,7455,2145,7451,2166,7450,2189,7450,2204,7454,2224,7462,2242,7473,2258,7478,2263,7495,2275,7514,2281,7536,2284,7554,2282,7574,2277,7590,2267,7602,2255,7612,2238,7618,2219,7587,2219,7586,2228,7581,2237,7571,2244,7562,2252,7551,2256,7533,2256,7512,2251,7497,2240,7493,2234,7486,2217,7483,2194,7621,2194,7621,2189,7619,2166,7615,2145,7608,2128,7599,2113,7595,2108,7580,2095,7561,2087,7540,2084,7526,2085,7506,2090,7498,2129,7499,2129,7515,2117,7536,2113,7551,2113,7563,2117,7572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0;top:2084;width:171;height:199" coordorigin="7450,2084" coordsize="171,199" path="m7488,2099l7473,2112,7484,2166,7488,2146,7498,2129,7506,2090,7488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04;top:2084;width:253;height:194" coordorigin="7804,208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04;top:2084;width:253;height:194" coordorigin="7804,2084" coordsize="253,194" path="m8012,2116l8017,2124,8023,2131,8025,2142,8025,2278,8057,2278,8057,2148,8056,2135,8051,2115,8040,2100,8019,2088,7999,2084,7986,2084,7976,2087,7967,2091,7959,2096,7950,2104,7941,2115,7930,2099,7913,2088,7891,2084,7885,2085,7866,2089,7849,2100,7834,2116,7833,2116,7833,2090,7804,2090,7804,2278,7835,2278,7835,2175,7836,2166,7840,2146,7849,2130,7858,2118,7870,2113,7895,2113,7902,2116,7907,2122,7912,2128,7914,2137,7914,2278,7946,2278,7946,2150,7950,2138,7959,2128,7968,2118,7978,2113,8003,2113,8012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03;top:2084;width:171;height:199" coordorigin="8103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03;top:2084;width:171;height:199" coordorigin="8103,2084" coordsize="171,199" path="m8225,2126l8229,2129,8237,2146,8241,2169,8136,2169,8137,2166,8126,2112,8116,2128,8108,2145,8104,2166,8103,2189,8103,2204,8107,2224,8115,2242,8126,2258,8131,2263,8148,2275,8167,2281,8189,2284,8207,2282,8227,2277,8243,2267,8255,2255,8265,2238,8271,2219,8240,2219,8239,2228,8234,2237,8224,2244,8215,2252,8204,2256,8186,2256,8165,2251,8150,2240,8146,2234,8139,2217,8136,2194,8274,2194,8274,2189,8272,2166,8268,2145,8261,2128,8252,2113,8248,2108,8233,2095,8214,2087,8193,2084,8179,2085,8159,2090,8151,2129,8152,2129,8168,2117,8189,2113,8204,2113,8216,2117,8225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03;top:2084;width:171;height:199" coordorigin="8103,2084" coordsize="171,199" path="m8141,2099l8126,2112,8137,2166,8141,2146,8151,2129,8159,2090,8141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21;top:2084;width:153;height:194" coordorigin="8321,208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21;top:2084;width:153;height:194" coordorigin="8321,2084" coordsize="153,194" path="m8351,2116l8351,2116,8351,2090,8321,2090,8321,2278,8352,2278,8352,2175,8353,2165,8357,2145,8367,2129,8376,2118,8388,2113,8417,2113,8427,2117,8433,2124,8439,2132,8442,2144,8442,2278,8474,2278,8474,2150,8473,2137,8468,2117,8457,2101,8449,2094,8431,2087,8408,2084,8403,2085,8383,2089,8366,2100,8351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04;top:2090;width:172;height:265" coordorigin="8504,2090" coordsize="172,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04;top:2090;width:172;height:265" coordorigin="8504,2090" coordsize="172,265" path="m8574,2284l8567,2303,8561,2314,8558,2319,8554,2324,8549,2327,8534,2327,8527,2326,8521,2323,8521,2352,8527,2354,8534,2355,8559,2355,8571,2350,8578,2340,8587,2326,8595,2308,8605,2284,8606,2281,8608,2275,8676,2090,8641,2090,8591,2243,8590,2243,8539,2090,8504,2090,8574,22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97;top:2084;width:155;height:199" coordorigin="8697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97;top:2084;width:155;height:199" coordorigin="8697,2084" coordsize="155,199" path="m8703,2144l8703,2156,8707,2166,8714,2173,8721,2181,8732,2186,8747,2190,8783,2199,8798,2202,8808,2206,8813,2210,8818,2214,8821,2219,8821,2235,8817,2243,8809,2248,8801,2253,8791,2256,8761,2256,8749,2253,8741,2246,8733,2240,8728,2230,8728,2218,8697,2218,8699,2233,8706,2252,8718,2267,8735,2277,8754,2282,8778,2283,8797,2282,8816,2276,8832,2266,8839,2259,8849,2242,8852,2221,8852,2208,8848,2197,8840,2190,8822,2179,8800,2171,8768,2164,8754,2160,8744,2157,8740,2153,8736,2150,8734,2145,8734,2130,8737,2123,8745,2119,8752,2114,8761,2112,8785,2112,8796,2114,8804,2119,8811,2124,8815,2132,8816,2143,8846,2143,8846,2136,8840,2117,8827,2101,8816,2093,8798,2087,8775,2084,8759,2085,8739,2091,8723,2100,8717,2106,8706,2123,8703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26;top:2020;width:167;height:264" coordorigin="9026,202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6;top:2020;width:167;height:264" coordorigin="9026,2020" coordsize="167,264" path="m9060,2206l9058,2183,9060,2163,9064,2143,9072,2129,9073,2128,9089,2117,9110,2113,9114,2113,9134,2119,9148,2133,9155,2149,9159,2169,9161,2193,9160,2204,9156,2224,9146,2240,9129,2252,9109,2256,9108,2256,9088,2251,9108,2283,9111,2283,9132,2279,9149,2269,9162,2252,9163,2252,9163,2278,9193,2278,9193,2020,9161,2020,9161,2114,9160,2116,9157,2112,9142,2097,9125,2087,9104,2084,9101,2084,9080,2088,9062,2096,9047,2110,9041,2119,9032,2136,9027,2156,9026,2178,9027,2199,9031,2219,9038,2237,9047,2254,9052,2260,9068,2273,9060,220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6;top:2020;width:167;height:264" coordorigin="9026,2020" coordsize="167,264" path="m9108,2283l9088,2251,9072,2237,9066,2225,9060,2206,9068,2273,9086,2281,9108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1;top:2084;width:171;height:199" coordorigin="9241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1;top:2084;width:171;height:199" coordorigin="9241,2084" coordsize="171,199" path="m9363,2126l9367,2129,9375,2146,9379,2169,9274,2169,9275,2166,9264,2112,9254,2128,9246,2145,9242,2166,9241,2189,9241,2204,9245,2224,9253,2242,9264,2258,9269,2263,9286,2275,9305,2281,9327,2284,9345,2282,9365,2277,9381,2267,9393,2255,9403,2238,9409,2219,9378,2219,9377,2228,9372,2237,9362,2244,9353,2252,9342,2256,9324,2256,9303,2251,9288,2240,9284,2234,9277,2217,9274,2194,9412,2194,9412,2189,9410,2166,9406,2145,9399,2128,9390,2113,9386,2108,9371,2095,9352,2087,9331,2084,9317,2085,9297,2090,9289,2129,9290,2129,9306,2117,9327,2113,9342,2113,9354,2117,9363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1;top:2084;width:171;height:199" coordorigin="9241,2084" coordsize="171,199" path="m9279,2099l9264,2112,9275,2166,9279,2146,9289,2129,9297,2090,9279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0;top:2025;width:173;height:253" coordorigin="9580,2025" coordsize="173,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2025;width:173;height:253" coordorigin="9580,2025" coordsize="173,253" path="m9640,2178l9621,2190,9607,2204,9596,2219,9587,2237,9582,2256,9580,2278,9753,2278,9753,2248,9616,2248,9617,2244,9625,2228,9639,2213,9659,2200,9703,2176,9712,2171,9728,2158,9741,2144,9751,2122,9753,2100,9751,2080,9744,2062,9731,2046,9715,2034,9696,2027,9674,2025,9664,2025,9643,2029,9625,2036,9610,2048,9603,2056,9594,2072,9588,2092,9587,2116,9618,2116,9619,2107,9623,2086,9631,2070,9632,2069,9648,2057,9669,2053,9685,2053,9697,2058,9706,2067,9715,2075,9719,2086,9719,2112,9717,2122,9711,2130,9706,2137,9697,2144,9685,2151,9640,21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92;top:2031;width:174;height:255" coordorigin="9792,2031" coordsize="174,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92;top:2031;width:174;height:255" coordorigin="9792,2031" coordsize="174,255" path="m9952,2062l9952,2031,9820,2031,9801,2166,9829,2167,9838,2157,9856,2147,9876,2143,9879,2143,9900,2148,9916,2159,9919,2162,9929,2179,9932,2200,9932,2204,9927,2225,9917,2241,9899,2254,9879,2257,9862,2257,9850,2254,9841,2247,9832,2239,9827,2229,9825,2215,9792,2215,9796,2234,9804,2252,9817,2267,9834,2277,9853,2283,9876,2285,9888,2285,9909,2280,9927,2272,9942,2260,9947,2254,9958,2237,9964,2218,9966,2196,9966,2192,9962,2171,9954,2153,9941,2138,9922,2124,9903,2117,9883,2115,9870,2116,9851,2121,9833,2131,9844,2062,9952,206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4;top:2025;width:174;height:260" coordorigin="10004,2025" coordsize="174,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4;top:2025;width:174;height:260" coordorigin="10004,2025" coordsize="174,260" path="m10141,2267l10155,2251,10162,2237,10169,2220,10174,2201,10176,2179,10177,2155,10176,2133,10174,2111,10169,2091,10163,2074,10155,2059,10146,2048,10131,2035,10112,2027,10090,2025,10076,2026,10056,2032,10040,2043,10026,2059,10018,2073,10012,2090,10007,2109,10005,2131,10004,2155,10004,2175,10007,2197,10011,2217,10017,2234,10025,2250,10034,2262,10038,2155,10038,2133,10041,2112,10045,2094,10051,2079,10055,2072,10071,2058,10090,2053,10098,2054,10116,2062,10130,2079,10135,2091,10140,2109,10143,2130,10143,2155,10143,2177,10140,2198,10136,2216,10130,2231,10126,2238,10110,2252,10090,2256,10083,2256,10065,2248,10068,2282,10090,2285,10104,2284,10124,2278,10141,226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4;top:2025;width:174;height:260" coordorigin="10004,2025" coordsize="174,260" path="m10051,2230l10046,2218,10041,2200,10038,2179,10038,2155,10034,2262,10050,2275,10068,2282,10065,2248,10051,22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25;top:1724;width:92;height:194" coordorigin="4825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25;top:1724;width:92;height:194" coordorigin="4825,1724" coordsize="92,194" path="m4857,1918l4857,1794,4861,1782,4871,1773,4880,1763,4891,1758,4917,1758,4917,1725,4915,1725,4909,1724,4904,1724,4886,1730,4870,1742,4856,1761,4855,1761,4855,1730,4825,1730,4825,1918,4857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40;top:1724;width:171;height:199" coordorigin="494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5063,1766l5066,1769,5075,1786,5079,1809,4974,1809,4974,1806,4964,1752,4953,1768,4946,1785,4942,1806,4940,1829,4941,1844,4945,1864,4952,1882,4963,1898,4969,1903,4985,1915,5004,1921,5026,1924,5045,1922,5064,1917,5080,1907,5092,1895,5103,1878,5109,1859,5077,1859,5076,1868,5071,1877,5062,1884,5053,1892,5042,1896,5024,1896,5003,1891,4988,1880,4984,1874,4976,1857,4974,1834,5112,1834,5111,1829,5110,1806,5106,1785,5099,1768,5090,1753,5086,1748,5071,1735,5052,1727,5030,1724,5017,1725,4996,1730,4989,1769,4989,1769,5006,1757,5026,1753,5041,1753,5053,1757,5063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4979,1739l4964,1752,4974,1806,4979,1786,4989,1769,4996,1730,4979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6;top:1730;width:152;height:194" coordorigin="5156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6;top:1730;width:152;height:194" coordorigin="5156,1730" coordsize="152,194" path="m5187,1730l5156,1730,5156,1865,5156,1873,5161,1893,5173,1909,5195,1921,5217,1923,5227,1923,5247,1918,5264,1907,5276,1890,5277,1891,5277,1918,5307,1918,5307,1730,5275,1730,5275,1833,5275,1841,5271,1862,5262,1878,5244,1892,5224,1896,5212,1896,5203,1892,5197,1885,5190,1879,5187,1868,5187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3;top:1724;width:153;height:194" coordorigin="5363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3;top:1724;width:153;height:194" coordorigin="5363,1724" coordsize="153,194" path="m5394,1756l5393,1756,5393,1730,5363,1730,5363,1918,5395,1918,5395,1815,5395,1805,5400,1785,5409,1769,5419,1758,5430,1753,5459,1753,5469,1757,5476,1764,5482,1772,5485,1784,5485,1918,5517,1918,5517,1790,5516,1777,5510,1757,5500,1741,5491,1734,5473,1727,5451,1724,5445,1725,5426,1729,5409,1740,5394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71;top:1660;width:32;height:258" coordorigin="5571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660l5571,1696,5603,1696,5603,1660,5571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730l5571,1918,5603,1918,5603,1730,5571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7;top:1662;width:0;height:256" coordorigin="5587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7;top:1662;width:0;height:256" coordorigin="5587,1662" coordsize="0,256" path="m5587,1662l5587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9;top:1654;width:135;height:270" coordorigin="5649,1654" coordsize="135,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695,1875l5695,1914,5714,1921,5710,1889,5695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746,1654l5721,1705,5744,1705,5784,1654,5746,16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800,1894l5808,1883,5817,1865,5822,1845,5823,1824,5823,1808,5818,1788,5811,1770,5800,1753,5793,1745,5777,1734,5758,1727,5736,1724,5725,1725,5704,1730,5687,1739,5672,1753,5664,1765,5655,1782,5650,1802,5649,1824,5650,1841,5654,1861,5661,1879,5672,1895,5679,1902,5695,1914,5695,1875,5689,1864,5683,1845,5681,1824,5682,1808,5687,1788,5696,1772,5699,1768,5715,1756,5736,1752,5743,1752,5762,1759,5777,1773,5783,1783,5789,1802,5791,1824,5790,1837,5786,1857,5777,1874,5773,1880,5757,1892,5736,1896,5730,1895,5710,1889,5714,1921,5736,1923,5748,1923,5768,1918,5786,1908,5800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00;top:1833;width:61;height:196" coordorigin="6000,183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0;top:1833;width:61;height:196" coordorigin="6000,1833" coordsize="61,196" path="m6045,1879l6040,1873,6033,1855,6030,1833,6032,1898,6033,1898,6044,1911,6061,1920,6062,1892,6045,187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0;top:1833;width:61;height:196" coordorigin="6000,1833" coordsize="61,196" path="m6083,1923l6092,1923,6112,1918,6130,1909,6144,1894,6153,1879,6160,1861,6164,1841,6165,1818,6165,1806,6161,1785,6155,1767,6144,1751,6127,1735,6109,1727,6087,1724,6082,1724,6062,1729,6045,1740,6031,1756,6030,1756,6030,1730,6000,1730,6000,1993,6032,1993,6032,1898,6030,1833,6030,1831,6032,1807,6036,1788,6043,1772,6060,1757,6081,1753,6084,1753,6105,1757,6120,1770,6126,1780,6131,1799,6133,1823,6132,1840,6127,1860,6119,1876,6102,1891,6082,1896,6082,1896,6062,1892,6061,1920,6083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03;top:1724;width:171;height:199" coordorigin="620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325,1766l6329,1769,6337,1786,6341,1809,6237,1809,6237,1806,6227,1752,6216,1768,6209,1785,6204,1806,6203,1829,6203,1844,6207,1864,6215,1882,6226,1898,6232,1903,6248,1915,6267,1921,6289,1924,6307,1922,6327,1917,6343,1907,6355,1895,6365,1878,6372,1859,6340,1859,6339,1868,6334,1877,6325,1884,6315,1892,6304,1896,6286,1896,6265,1891,6250,1880,6246,1874,6239,1857,6237,1834,6374,1834,6374,1829,6372,1806,6368,1785,6362,1768,6353,1753,6349,1748,6333,1735,6315,1727,6293,1724,6279,1725,6259,1730,6252,1769,6252,1769,6268,1757,6289,1753,6304,1753,6316,1757,632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241,1739l6227,1752,6237,1806,6241,1786,6252,1769,6259,1730,624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0;top:1724;width:92;height:194" coordorigin="6420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0;top:1724;width:92;height:194" coordorigin="6420,1724" coordsize="92,194" path="m6452,1918l6452,1794,6456,1782,6465,1773,6474,1763,6486,1758,6512,1758,6512,1725,6510,1725,6503,1724,6499,1724,6481,1730,6464,1742,6450,1761,6450,1761,6450,1730,6420,1730,6420,1918,6452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7;top:1724;width:112;height:199" coordorigin="6667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7;top:1724;width:112;height:199" coordorigin="6667,1724" coordsize="112,199" path="m6722,1897l6713,1894,6708,1888,6702,1883,6705,1920,6726,1923,6741,1922,6761,1917,6778,1907,6774,1884,6772,1886,6754,1894,6734,1897,6722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7;top:1724;width:112;height:199" coordorigin="6667,1724" coordsize="112,199" path="m6683,1908l6687,1912,6705,1920,6702,1883,6699,1875,6699,1856,6703,1849,6709,1844,6716,1839,6726,1835,6740,1834,6758,1831,6771,1829,6778,1828,6785,1826,6789,1824,6792,1822,6792,1865,6786,1876,6774,1884,6778,1907,6794,1893,6794,1903,6797,1910,6802,1915,6808,1919,6816,1922,6833,1922,6839,1920,6844,1918,6844,1895,6840,1896,6834,1896,6827,1896,6824,1893,6824,1772,6818,1753,6804,1738,6794,1732,6775,1726,6754,1724,6731,1726,6712,1731,6697,1740,6689,1748,6679,1765,6676,1787,6705,1787,6707,1774,6711,1765,6718,1759,6725,1754,6735,1751,6764,1751,6775,1753,6782,1759,6789,1764,6793,1771,6793,1795,6788,1802,6778,1804,6722,1810,6716,1811,6696,1818,6681,1829,6670,1848,6667,1869,6667,1872,6671,1892,6683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1;top:1660;width:0;height:258" coordorigin="7031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1;top:1660;width:0;height:258" coordorigin="7031,1660" coordsize="0,258" path="m7031,1660l703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3;top:1724;width:112;height:199" coordorigin="7093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48,1897l7139,1894,7134,1888,7128,1883,7131,1920,7152,1923,7168,1922,7187,1917,7205,1907,7200,1884,7198,1886,7180,1894,7160,1897,7148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09,1908l7113,1912,7131,1920,7128,1883,7125,1875,7125,1856,7129,1849,7135,1844,7142,1839,7152,1835,7166,1834,7184,1831,7197,1829,7204,1828,7211,1826,7216,1824,7218,1822,7218,1865,7212,1876,7200,1884,7205,1907,7220,1893,7220,1903,7223,1910,7228,1915,7234,1919,7242,1922,7259,1922,7265,1920,7270,1918,7270,1895,7266,1896,7260,1896,7253,1896,7250,1893,7250,1772,7244,1753,7230,1738,7220,1732,7201,1726,7180,1724,7157,1726,7138,1731,7123,1740,7115,1748,7106,1765,7102,1787,7132,1787,7133,1774,7137,1765,7144,1759,7151,1754,7162,1751,7190,1751,7201,1753,7208,1759,7215,1764,7219,1771,7219,1795,7214,1802,7204,1804,7148,1810,7142,1811,7122,1818,7107,1829,7096,1848,7093,1869,7093,1872,7098,1892,7109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30;top:1724;width:161;height:199" coordorigin="7430,172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30;top:1724;width:161;height:199" coordorigin="7430,1724" coordsize="161,199" path="m7477,1878l7471,1866,7466,1847,7464,1823,7465,1807,7469,1787,7478,1771,7495,1757,7516,1753,7538,1757,7552,1771,7560,1793,7591,1793,7589,1778,7582,1759,7570,1743,7560,1735,7542,1727,7520,1724,7506,1725,7486,1730,7468,1739,7454,1753,7443,1768,7436,1786,7431,1806,7430,1829,7431,1844,7435,1865,7442,1883,7454,1898,7474,1914,7493,1921,7515,1923,7531,1922,7550,1916,7566,1905,7577,1891,7586,1873,7591,1851,7560,1851,7558,1865,7553,1875,7544,1883,7536,1892,7527,1896,7513,1896,7492,1891,7477,18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25;top:1724;width:175;height:199" coordorigin="7625,1724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25;top:1724;width:175;height:199" coordorigin="7625,1724" coordsize="175,199" path="m7776,1894l7784,1883,7793,1865,7798,1845,7799,1824,7799,1808,7795,1788,7787,1770,7776,1753,7769,1745,7753,1734,7734,1727,7712,1724,7701,1725,7681,1730,7663,1739,7648,1753,7640,1765,7632,1782,7627,1802,7625,1824,7626,1841,7630,1861,7638,1879,7648,1895,7655,1902,7671,1914,7671,1875,7665,1864,7659,1845,7657,1824,7658,1808,7663,1788,7672,1772,7675,1768,7691,1756,7712,1752,7719,1752,7738,1759,7753,1773,7759,1783,7765,1802,7767,1824,7766,1837,7762,1857,7753,1874,7749,1880,7733,1892,7712,1896,7706,1895,7686,1889,7690,1921,7712,1923,7724,1923,7744,1918,7762,1908,7776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25;top:1724;width:175;height:199" coordorigin="7625,1724" coordsize="175,199" path="m7671,1875l7671,1914,7690,1921,7686,1889,7671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45;top:1724;width:153;height:194" coordorigin="7845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45;top:1724;width:153;height:194" coordorigin="7845,1724" coordsize="153,194" path="m7876,1756l7875,1756,7875,1730,7845,1730,7845,1918,7877,1918,7877,1815,7877,1805,7882,1785,7891,1769,7901,1758,7912,1753,7941,1753,7951,1757,7957,1764,7964,1772,7967,1784,7967,1918,7998,1918,7998,1790,7998,1777,7992,1757,7982,1741,7973,1734,7955,1727,7933,1724,7927,1725,7908,1729,7891,1740,7876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1;top:1724;width:155;height:199" coordorigin="8041,172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1;top:1724;width:155;height:199" coordorigin="8041,1724" coordsize="155,199" path="m8046,1784l8046,1796,8050,1806,8057,1813,8064,1821,8075,1826,8090,1830,8127,1839,8142,1842,8152,1846,8157,1850,8162,1854,8164,1859,8164,1875,8160,1883,8152,1888,8145,1893,8134,1896,8105,1896,8092,1893,8084,1886,8076,1880,8072,1870,8071,1858,8041,1858,8042,1873,8049,1892,8061,1907,8078,1917,8098,1922,8121,1923,8140,1922,8160,1916,8176,1906,8183,1899,8193,1882,8196,1861,8196,1848,8192,1837,8184,1830,8165,1819,8143,1811,8112,1804,8097,1800,8088,1797,8084,1793,8079,1790,8077,1785,8077,1770,8081,1763,8088,1759,8095,1754,8104,1752,8129,1752,8140,1754,8147,1759,8155,1764,8159,1772,8159,1783,8190,1783,8189,1776,8183,1757,8170,1741,8159,1733,8141,1727,8118,1724,8102,1725,8083,1731,8066,1740,8060,1746,8050,1763,8046,17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23;top:1677;width:87;height:243" coordorigin="8223,167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23;top:1677;width:87;height:243" coordorigin="8223,1677" coordsize="87,243" path="m8280,1883l8280,1756,8310,1756,8310,1730,8280,1730,8280,1677,8248,1677,8248,1730,8223,1730,8223,1756,8248,1756,8248,1894,8251,1905,8257,1911,8263,1917,8273,1921,8291,1921,8299,1920,8310,1918,8310,1893,8291,1893,8286,1892,8284,1889,8280,18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0;top:1660;width:32;height:258" coordorigin="8350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0;top:1660;width:32;height:258" coordorigin="8350,1660" coordsize="32,258" path="m8350,1660l8350,1696,8382,1696,8382,1660,8350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0;top:1660;width:32;height:258" coordorigin="8350,1660" coordsize="32,258" path="m8350,1730l8350,1918,8382,1918,8382,1730,8350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66;top:1662;width:0;height:256" coordorigin="8366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66;top:1662;width:0;height:256" coordorigin="8366,1662" coordsize="0,256" path="m8366,1662l8366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19;top:1677;width:87;height:243" coordorigin="8419,167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19;top:1677;width:87;height:243" coordorigin="8419,1677" coordsize="87,243" path="m8476,1883l8476,1756,8507,1756,8507,1730,8476,1730,8476,1677,8445,1677,8445,1730,8419,1730,8419,1756,8445,1756,8445,1894,8448,1905,8454,1911,8460,1917,8470,1921,8487,1921,8495,1920,8507,1918,8507,1893,8488,1893,8483,1892,8480,1889,8476,18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5;top:1730;width:152;height:194" coordorigin="8545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5;top:1730;width:152;height:194" coordorigin="8545,1730" coordsize="152,194" path="m8576,1730l8545,1730,8545,1865,8545,1873,8550,1893,8562,1909,8584,1921,8606,1923,8616,1923,8636,1918,8653,1907,8666,1890,8666,1891,8666,1918,8696,1918,8696,1730,8664,1730,8664,1833,8664,1841,8660,1862,8651,1878,8634,1892,8613,1896,8601,1896,8592,1892,8586,1885,8579,1879,8576,1868,8576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41;top:1724;width:161;height:199" coordorigin="8741,172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41;top:1724;width:161;height:199" coordorigin="8741,1724" coordsize="161,199" path="m8788,1878l8781,1866,8776,1847,8775,1823,8776,1807,8780,1787,8789,1771,8806,1757,8826,1753,8848,1757,8863,1771,8871,1793,8902,1793,8899,1778,8892,1759,8881,1743,8871,1735,8853,1727,8831,1724,8817,1725,8797,1730,8779,1739,8764,1753,8754,1768,8747,1786,8742,1806,8741,1829,8741,1844,8746,1865,8753,1883,8764,1898,8785,1914,8804,1921,8825,1923,8842,1922,8861,1916,8877,1905,8888,1891,8897,1873,8902,1851,8871,1851,8869,1865,8863,1875,8855,1883,8847,1892,8837,1896,8823,1896,8803,1891,8788,18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46;top:1660;width:32;height:258" coordorigin="8946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46;top:1660;width:32;height:258" coordorigin="8946,1660" coordsize="32,258" path="m8946,1660l8946,1696,8978,1696,8978,1660,8946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46;top:1660;width:32;height:258" coordorigin="8946,1660" coordsize="32,258" path="m8946,1730l8946,1918,8978,1918,8978,1730,8946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62;top:1662;width:0;height:256" coordorigin="8962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62;top:1662;width:0;height:256" coordorigin="8962,1662" coordsize="0,256" path="m8962,1662l8962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24;top:1654;width:135;height:270" coordorigin="9024,1654" coordsize="135,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4;top:1654;width:135;height:270" coordorigin="9024,1654" coordsize="135,270" path="m9070,1875l9070,1914,9089,1921,9085,1889,9070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4;top:1654;width:135;height:270" coordorigin="9024,1654" coordsize="135,270" path="m9121,1654l9096,1705,9119,1705,9159,1654,9121,16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4;top:1654;width:135;height:270" coordorigin="9024,1654" coordsize="135,270" path="m9175,1894l9183,1883,9192,1865,9197,1845,9198,1824,9197,1808,9193,1788,9186,1770,9175,1753,9168,1745,9152,1734,9133,1727,9111,1724,9100,1725,9079,1730,9062,1739,9047,1753,9039,1765,9030,1782,9025,1802,9024,1824,9025,1841,9029,1861,9036,1879,9047,1895,9054,1902,9070,1914,9070,1875,9064,1864,9058,1845,9056,1824,9057,1808,9062,1788,9071,1772,9074,1768,9090,1756,9111,1752,9118,1752,9137,1759,9152,1773,9158,1783,9164,1802,9166,1824,9165,1837,9161,1857,9152,1874,9148,1880,9132,1892,9111,1896,9105,1895,9085,1889,9089,1921,9111,1923,9123,1923,9143,1918,9161,1908,9175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6;top:1660;width:167;height:264" coordorigin="936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00,1846l9399,1823,9400,1803,9404,1783,9412,1769,9413,1768,9429,1757,9450,1753,9454,1753,9474,1759,9488,1773,9495,1789,9499,1809,9501,1833,9500,1844,9496,1864,9486,1880,9469,1892,9449,1896,9448,1896,9428,1891,9448,1923,9451,1923,9472,1919,9489,1909,9502,1892,9503,1892,9503,1918,9533,1918,9533,1660,9501,1660,9501,1754,9500,1756,9497,1752,9482,1737,9465,1727,9444,1724,9441,1724,9420,1728,9402,1736,9387,1750,9381,1759,9373,1776,9367,1796,9366,1818,9367,1839,9371,1859,9378,1877,9387,1894,9392,1900,9408,1913,9400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48,1923l9428,1891,9412,1877,9406,1865,9400,1846,9408,1913,9426,1921,944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0;top:1724;width:171;height:199" coordorigin="958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702,1766l9706,1769,9714,1786,9718,1809,9614,1809,9614,1806,9604,1752,9593,1768,9586,1785,9581,1806,9580,1829,9580,1844,9584,1864,9592,1882,9603,1898,9609,1903,9625,1915,9644,1921,9666,1924,9684,1922,9704,1917,9720,1907,9732,1895,9742,1878,9749,1859,9717,1859,9716,1868,9711,1877,9702,1884,9692,1892,9681,1896,9663,1896,9642,1891,9627,1880,9623,1874,9616,1857,9614,1834,9751,1834,9751,1829,9749,1806,9745,1785,9739,1768,9730,1753,9726,1748,9710,1735,9692,1727,9670,1724,9656,1725,9636,1730,9629,1769,9629,1769,9645,1757,9666,1753,9681,1753,9693,1757,9702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618,1739l9604,1752,9614,1806,9618,1786,9629,1769,9636,1730,9618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44;top:1660;width:0;height:258" coordorigin="9944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44;top:1660;width:0;height:258" coordorigin="9944,1660" coordsize="0,258" path="m9944,1660l9944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6;top:1724;width:112;height:199" coordorigin="10006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61,1897l10052,1894,10046,1888,10041,1883,10043,1920,10065,1923,10080,1922,10100,1917,10117,1907,10113,1884,10111,1886,10093,1894,10073,1897,10061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22,1908l10026,1912,10043,1920,10041,1883,10038,1875,10038,1856,10041,1849,10048,1844,10054,1839,10065,1835,10078,1834,10097,1831,10110,1829,10117,1828,10124,1826,10128,1824,10130,1822,10130,1865,10125,1876,10113,1884,10117,1907,10133,1893,10133,1903,10136,1910,10141,1915,10146,1919,10154,1922,10171,1922,10177,1920,10183,1918,10183,1895,10179,1896,10173,1896,10166,1896,10163,1893,10163,1772,10157,1753,10142,1738,10133,1732,10114,1726,10092,1724,10070,1726,10051,1731,10035,1740,10027,1748,10018,1765,10015,1787,10044,1787,10046,1774,10050,1765,10057,1759,10064,1754,10074,1751,10102,1751,10113,1753,10121,1759,10128,1764,10132,1771,10132,1795,10127,1802,10117,1804,10061,1810,10055,1811,10035,1818,10020,1829,10009,1848,10006,1869,10006,1872,10010,1892,10022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1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9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66"/>
        <w:sectPr>
          <w:pgMar w:header="0" w:footer="1142" w:top="940" w:bottom="280" w:left="1020" w:right="460"/>
          <w:headerReference w:type="default" r:id="rId300"/>
          <w:footerReference w:type="default" r:id="rId301"/>
          <w:pgSz w:w="11900" w:h="16820"/>
        </w:sectPr>
      </w:pPr>
      <w:r>
        <w:pict>
          <v:group style="position:absolute;margin-left:278.128pt;margin-top:77pt;width:23.9489pt;height:9.3161pt;mso-position-horizontal-relative:page;mso-position-vertical-relative:paragraph;z-index:-13185" coordorigin="5563,1540" coordsize="479,186">
            <v:group style="position:absolute;left:5573;top:1554;width:79;height:161" coordorigin="5573,1554" coordsize="79,161">
              <v:shape style="position:absolute;left:5573;top:1554;width:79;height:161" coordorigin="5573,1554" coordsize="79,161" path="m5652,1682l5646,1689,5640,1695,5633,1699,5614,1699,5607,1695,5602,1711,5623,1715,5638,1715,5649,1709,5652,1682xe" filled="t" fillcolor="#363435" stroked="f">
                <v:path arrowok="t"/>
                <v:fill/>
              </v:shape>
              <v:shape style="position:absolute;left:5573;top:1554;width:79;height:161" coordorigin="5573,1554" coordsize="79,161" path="m5593,1638l5595,1627,5601,1621,5606,1614,5614,1611,5634,1611,5642,1615,5647,1623,5653,1632,5655,1644,5655,1672,5652,1682,5649,1709,5656,1696,5656,1696,5656,1712,5675,1712,5675,1554,5655,1554,5655,1612,5655,1613,5646,1600,5635,1594,5606,1594,5594,1599,5586,1610,5575,1630,5573,1651,5573,1660,5577,1680,5586,1697,5587,1698,5602,1711,5607,1695,5601,1687,5595,1679,5593,1668,5593,1638xe" filled="t" fillcolor="#363435" stroked="f">
                <v:path arrowok="t"/>
                <v:fill/>
              </v:shape>
              <v:group style="position:absolute;left:5698;top:1594;width:105;height:122" coordorigin="5698,1594" coordsize="105,122">
                <v:shape style="position:absolute;left:5698;top:1594;width:105;height:122" coordorigin="5698,1594" coordsize="105,122" path="m5719,1673l5719,1661,5803,1661,5802,1647,5798,1627,5790,1611,5774,1598,5753,1594,5749,1594,5734,1614,5741,1611,5760,1611,5767,1614,5773,1619,5778,1624,5782,1633,5783,1645,5719,1645,5719,1636,5713,1611,5708,1618,5700,1635,5698,1658,5698,1663,5702,1684,5712,1700,5729,1712,5750,1716,5764,1716,5775,1712,5784,1706,5793,1698,5799,1688,5801,1676,5782,1676,5781,1682,5778,1687,5772,1692,5767,1696,5760,1699,5741,1699,5733,1695,5727,1689,5721,1682,5719,1673xe" filled="t" fillcolor="#363435" stroked="f">
                  <v:path arrowok="t"/>
                  <v:fill/>
                </v:shape>
                <v:shape style="position:absolute;left:5698;top:1594;width:105;height:122" coordorigin="5698,1594" coordsize="105,122" path="m5728,1599l5713,1611,5719,1636,5722,1628,5728,1621,5734,1614,5749,1594,5728,1599xe" filled="t" fillcolor="#363435" stroked="f">
                  <v:path arrowok="t"/>
                  <v:fill/>
                </v:shape>
                <v:group style="position:absolute;left:5807;top:1550;width:69;height:166" coordorigin="5807,1550" coordsize="69,166">
                  <v:shape style="position:absolute;left:5807;top:1550;width:69;height:166" coordorigin="5807,1550" coordsize="69,166" path="m5822,1716l5876,1550,5861,1550,5807,1716,5822,1716xe" filled="t" fillcolor="#363435" stroked="f">
                    <v:path arrowok="t"/>
                    <v:fill/>
                  </v:shape>
                  <v:group style="position:absolute;left:5880;top:1554;width:79;height:161" coordorigin="5880,1554" coordsize="79,161">
                    <v:shape style="position:absolute;left:5880;top:1554;width:79;height:161" coordorigin="5880,1554" coordsize="79,161" path="m5960,1682l5954,1689,5948,1695,5940,1699,5922,1699,5915,1695,5910,1711,5931,1715,5945,1715,5956,1709,5960,1682xe" filled="t" fillcolor="#363435" stroked="f">
                      <v:path arrowok="t"/>
                      <v:fill/>
                    </v:shape>
                    <v:shape style="position:absolute;left:5880;top:1554;width:79;height:161" coordorigin="5880,1554" coordsize="79,161" path="m5900,1638l5903,1627,5909,1621,5914,1614,5922,1611,5942,1611,5950,1615,5955,1623,5960,1632,5963,1644,5963,1672,5960,1682,5956,1709,5964,1696,5964,1696,5964,1712,5983,1712,5983,1554,5963,1554,5963,1612,5963,1613,5954,1600,5943,1594,5914,1594,5902,1599,5893,1610,5883,1630,5880,1651,5881,1660,5885,1680,5894,1697,5894,1698,5910,1711,5915,1695,5909,1687,5903,1679,5900,1668,5900,1638xe" filled="t" fillcolor="#363435" stroked="f">
                      <v:path arrowok="t"/>
                      <v:fill/>
                    </v:shape>
                    <v:group style="position:absolute;left:6009;top:1554;width:23;height:56" coordorigin="6009,1554" coordsize="23,56">
                      <v:shape style="position:absolute;left:6009;top:1554;width:23;height:56" coordorigin="6009,1554" coordsize="23,56" path="m6009,1600l6009,1610,6017,1608,6022,1605,6026,1599,6030,1594,6032,1586,6032,1554,6009,1554,6009,1578,6020,1578,6020,1591,6016,1599,6009,1600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7.335pt;margin-top:86.3729pt;width:31.2111pt;height:0.6371pt;mso-position-horizontal-relative:page;mso-position-vertical-relative:paragraph;z-index:-13184" coordorigin="6147,1727" coordsize="624,13">
            <v:group style="position:absolute;left:6153;top:1734;width:122;height:0" coordorigin="6153,1734" coordsize="122,0">
              <v:shape style="position:absolute;left:6153;top:1734;width:122;height:0" coordorigin="6153,1734" coordsize="122,0" path="m6153,1734l6275,1734e" filled="f" stroked="t" strokeweight="0.6371pt" strokecolor="#363435">
                <v:path arrowok="t"/>
              </v:shape>
              <v:group style="position:absolute;left:6275;top:1734;width:122;height:0" coordorigin="6275,1734" coordsize="122,0">
                <v:shape style="position:absolute;left:6275;top:1734;width:122;height:0" coordorigin="6275,1734" coordsize="122,0" path="m6275,1734l6398,1734e" filled="f" stroked="t" strokeweight="0.6371pt" strokecolor="#363435">
                  <v:path arrowok="t"/>
                </v:shape>
                <v:group style="position:absolute;left:6398;top:1734;width:122;height:0" coordorigin="6398,1734" coordsize="122,0">
                  <v:shape style="position:absolute;left:6398;top:1734;width:122;height:0" coordorigin="6398,1734" coordsize="122,0" path="m6398,1734l6520,1734e" filled="f" stroked="t" strokeweight="0.6371pt" strokecolor="#363435">
                    <v:path arrowok="t"/>
                  </v:shape>
                  <v:group style="position:absolute;left:6520;top:1734;width:122;height:0" coordorigin="6520,1734" coordsize="122,0">
                    <v:shape style="position:absolute;left:6520;top:1734;width:122;height:0" coordorigin="6520,1734" coordsize="122,0" path="m6520,1734l6642,1734e" filled="f" stroked="t" strokeweight="0.6371pt" strokecolor="#363435">
                      <v:path arrowok="t"/>
                    </v:shape>
                    <v:group style="position:absolute;left:6642;top:1734;width:122;height:0" coordorigin="6642,1734" coordsize="122,0">
                      <v:shape style="position:absolute;left:6642;top:1734;width:122;height:0" coordorigin="6642,1734" coordsize="122,0" path="m6642,1734l6765,1734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40.84pt;margin-top:77.209pt;width:12.5042pt;height:9.0741pt;mso-position-horizontal-relative:page;mso-position-vertical-relative:paragraph;z-index:-13183" coordorigin="6817,1544" coordsize="250,181">
            <v:group style="position:absolute;left:6827;top:1554;width:79;height:161" coordorigin="6827,1554" coordsize="79,161">
              <v:shape style="position:absolute;left:6827;top:1554;width:79;height:161" coordorigin="6827,1554" coordsize="79,161" path="m6906,1682l6900,1689,6894,1695,6887,1699,6868,1699,6861,1695,6856,1711,6877,1715,6892,1715,6903,1709,6906,1682xe" filled="t" fillcolor="#363435" stroked="f">
                <v:path arrowok="t"/>
                <v:fill/>
              </v:shape>
              <v:shape style="position:absolute;left:6827;top:1554;width:79;height:161" coordorigin="6827,1554" coordsize="79,161" path="m6847,1638l6850,1627,6855,1621,6861,1614,6868,1611,6889,1611,6897,1615,6902,1623,6907,1632,6909,1644,6909,1672,6906,1682,6903,1709,6910,1696,6911,1696,6911,1712,6929,1712,6929,1554,6910,1554,6910,1612,6909,1613,6901,1600,6889,1594,6860,1594,6848,1599,6840,1610,6830,1630,6827,1651,6827,1660,6831,1680,6840,1697,6841,1698,6856,1711,6861,1695,6855,1687,6850,1679,6847,1668,6847,1638xe" filled="t" fillcolor="#363435" stroked="f">
                <v:path arrowok="t"/>
                <v:fill/>
              </v:shape>
              <v:group style="position:absolute;left:6952;top:1594;width:105;height:122" coordorigin="6952,1594" coordsize="105,122">
                <v:shape style="position:absolute;left:6952;top:1594;width:105;height:122" coordorigin="6952,1594" coordsize="105,122" path="m6973,1673l6973,1661,7057,1661,7056,1647,7052,1627,7044,1611,7028,1598,7007,1594,7003,1594,6988,1614,6995,1611,7014,1611,7021,1614,7027,1619,7033,1624,7036,1633,7037,1645,6973,1645,6973,1636,6967,1611,6962,1618,6955,1635,6952,1658,6952,1663,6956,1684,6966,1700,6984,1712,7005,1716,7018,1716,7029,1712,7038,1706,7047,1698,7053,1688,7055,1676,7036,1676,7035,1682,7032,1687,7027,1692,7021,1696,7014,1699,6995,1699,6987,1695,6981,1689,6976,1682,6973,1673xe" filled="t" fillcolor="#363435" stroked="f">
                  <v:path arrowok="t"/>
                  <v:fill/>
                </v:shape>
                <v:shape style="position:absolute;left:6952;top:1594;width:105;height:122" coordorigin="6952,1594" coordsize="105,122" path="m6982,1599l6967,1611,6973,1636,6976,1628,6982,1621,6988,1614,7003,1594,6982,159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5.606pt;margin-top:86.3729pt;width:31.211pt;height:0.6371pt;mso-position-horizontal-relative:page;mso-position-vertical-relative:paragraph;z-index:-13182" coordorigin="7112,1727" coordsize="624,13">
            <v:group style="position:absolute;left:7118;top:1734;width:122;height:0" coordorigin="7118,1734" coordsize="122,0">
              <v:shape style="position:absolute;left:7118;top:1734;width:122;height:0" coordorigin="7118,1734" coordsize="122,0" path="m7118,1734l7241,1734e" filled="f" stroked="t" strokeweight="0.6371pt" strokecolor="#363435">
                <v:path arrowok="t"/>
              </v:shape>
              <v:group style="position:absolute;left:7241;top:1734;width:122;height:0" coordorigin="7241,1734" coordsize="122,0">
                <v:shape style="position:absolute;left:7241;top:1734;width:122;height:0" coordorigin="7241,1734" coordsize="122,0" path="m7241,1734l7363,1734e" filled="f" stroked="t" strokeweight="0.6371pt" strokecolor="#363435">
                  <v:path arrowok="t"/>
                </v:shape>
                <v:group style="position:absolute;left:7363;top:1734;width:122;height:0" coordorigin="7363,1734" coordsize="122,0">
                  <v:shape style="position:absolute;left:7363;top:1734;width:122;height:0" coordorigin="7363,1734" coordsize="122,0" path="m7363,1734l7485,1734e" filled="f" stroked="t" strokeweight="0.6371pt" strokecolor="#363435">
                    <v:path arrowok="t"/>
                  </v:shape>
                  <v:group style="position:absolute;left:7485;top:1734;width:122;height:0" coordorigin="7485,1734" coordsize="122,0">
                    <v:shape style="position:absolute;left:7485;top:1734;width:122;height:0" coordorigin="7485,1734" coordsize="122,0" path="m7485,1734l7608,1734e" filled="f" stroked="t" strokeweight="0.6371pt" strokecolor="#363435">
                      <v:path arrowok="t"/>
                    </v:shape>
                    <v:group style="position:absolute;left:7608;top:1734;width:122;height:0" coordorigin="7608,1734" coordsize="122,0">
                      <v:shape style="position:absolute;left:7608;top:1734;width:122;height:0" coordorigin="7608,1734" coordsize="122,0" path="m7608,1734l7730,1734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35.543pt;height:44.5381pt">
            <v:imagedata o:title="" r:id="rId3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</w:pPr>
      <w:r>
        <w:pict>
          <v:group style="position:absolute;margin-left:0pt;margin-top:21.7758pt;width:516.21pt;height:700.312pt;mso-position-horizontal-relative:page;mso-position-vertical-relative:page;z-index:-13181" coordorigin="0,436" coordsize="10324,1400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317"/>
              </v:shape>
              <v:shape type="#_x0000_t75" style="position:absolute;left:1732;top:13389;width:3806;height:667">
                <v:imagedata o:title="" r:id="rId318"/>
              </v:shape>
              <v:group style="position:absolute;left:3496;top:13800;width:122;height:0" coordorigin="3496,13800" coordsize="122,0">
                <v:shape style="position:absolute;left:3496;top:13800;width:122;height:0" coordorigin="3496,13800" coordsize="122,0" path="m3496,13800l3618,13800e" filled="f" stroked="t" strokeweight="0.6371pt" strokecolor="#363435">
                  <v:path arrowok="t"/>
                </v:shape>
                <v:group style="position:absolute;left:3618;top:13800;width:122;height:0" coordorigin="3618,13800" coordsize="122,0">
                  <v:shape style="position:absolute;left:3618;top:13800;width:122;height:0" coordorigin="3618,13800" coordsize="122,0" path="m3618,13800l3740,13800e" filled="f" stroked="t" strokeweight="0.6371pt" strokecolor="#363435">
                    <v:path arrowok="t"/>
                  </v:shape>
                  <v:group style="position:absolute;left:3740;top:13800;width:122;height:0" coordorigin="3740,13800" coordsize="122,0">
                    <v:shape style="position:absolute;left:3740;top:13800;width:122;height:0" coordorigin="3740,13800" coordsize="122,0" path="m3740,13800l3863,13800e" filled="f" stroked="t" strokeweight="0.6371pt" strokecolor="#363435">
                      <v:path arrowok="t"/>
                    </v:shape>
                    <v:group style="position:absolute;left:3862;top:13800;width:122;height:0" coordorigin="3862,13800" coordsize="122,0">
                      <v:shape style="position:absolute;left:3862;top:13800;width:122;height:0" coordorigin="3862,13800" coordsize="122,0" path="m3862,13800l3985,13800e" filled="f" stroked="t" strokeweight="0.6371pt" strokecolor="#363435">
                        <v:path arrowok="t"/>
                      </v:shape>
                      <v:group style="position:absolute;left:3985;top:13800;width:122;height:0" coordorigin="3985,13800" coordsize="122,0">
                        <v:shape style="position:absolute;left:3985;top:13800;width:122;height:0" coordorigin="3985,13800" coordsize="122,0" path="m3985,13800l4107,13800e" filled="f" stroked="t" strokeweight="0.6371pt" strokecolor="#363435">
                          <v:path arrowok="t"/>
                        </v:shape>
                        <v:group style="position:absolute;left:4107;top:13800;width:122;height:0" coordorigin="4107,13800" coordsize="122,0">
                          <v:shape style="position:absolute;left:4107;top:13800;width:122;height:0" coordorigin="4107,13800" coordsize="122,0" path="m4107,13800l4229,13800e" filled="f" stroked="t" strokeweight="0.6371pt" strokecolor="#363435">
                            <v:path arrowok="t"/>
                          </v:shape>
                          <v:group style="position:absolute;left:4229;top:13800;width:122;height:0" coordorigin="4229,13800" coordsize="122,0">
                            <v:shape style="position:absolute;left:4229;top:13800;width:122;height:0" coordorigin="4229,13800" coordsize="122,0" path="m4229,13800l4352,13800e" filled="f" stroked="t" strokeweight="0.6371pt" strokecolor="#363435">
                              <v:path arrowok="t"/>
                            </v:shape>
                            <v:group style="position:absolute;left:4352;top:13800;width:122;height:0" coordorigin="4352,13800" coordsize="122,0">
                              <v:shape style="position:absolute;left:4352;top:13800;width:122;height:0" coordorigin="4352,13800" coordsize="122,0" path="m4352,13800l4474,13800e" filled="f" stroked="t" strokeweight="0.6371pt" strokecolor="#363435">
                                <v:path arrowok="t"/>
                              </v:shape>
                              <v:group style="position:absolute;left:4474;top:13800;width:122;height:0" coordorigin="4474,13800" coordsize="122,0">
                                <v:shape style="position:absolute;left:4474;top:13800;width:122;height:0" coordorigin="4474,13800" coordsize="122,0" path="m4474,13800l4596,13800e" filled="f" stroked="t" strokeweight="0.6371pt" strokecolor="#363435">
                                  <v:path arrowok="t"/>
                                </v:shape>
                                <v:group style="position:absolute;left:4658;top:13620;width:79;height:161" coordorigin="4658,13620" coordsize="79,161">
                                  <v:shape style="position:absolute;left:4658;top:13620;width:79;height:161" coordorigin="4658,13620" coordsize="79,161" path="m4738,13748l4732,13754,4726,13761,4718,13764,4700,13764,4693,13761,4688,13777,4709,13781,4723,13781,4735,13775,4738,13748xe" filled="t" fillcolor="#363435" stroked="f">
                                    <v:path arrowok="t"/>
                                    <v:fill/>
                                  </v:shape>
                                  <v:shape style="position:absolute;left:4658;top:13620;width:79;height:161" coordorigin="4658,13620" coordsize="79,161" path="m4679,13704l4681,13693,4687,13687,4692,13680,4700,13677,4720,13677,4728,13681,4733,13689,4738,13697,4741,13710,4741,13738,4738,13748,4735,13775,4742,13762,4742,13762,4742,13778,4761,13778,4761,13620,4741,13620,4741,13678,4741,13679,4732,13666,4721,13660,4692,13660,4680,13665,4671,13676,4661,13696,4658,13717,4659,13726,4663,13746,4672,13763,4672,13764,4688,13777,4693,13761,4687,13753,4681,13745,4679,13734,4679,13704xe" filled="t" fillcolor="#363435" stroked="f">
                                    <v:path arrowok="t"/>
                                    <v:fill/>
                                  </v:shape>
                                  <v:group style="position:absolute;left:4784;top:13660;width:105;height:122" coordorigin="4784,13660" coordsize="105,122">
                                    <v:shape style="position:absolute;left:4784;top:13660;width:105;height:122" coordorigin="4784,13660" coordsize="105,122" path="m4805,13739l4805,13727,4889,13727,4888,13713,4884,13693,4875,13677,4860,13664,4839,13660,4834,13660,4819,13680,4827,13677,4846,13677,4853,13680,4859,13685,4864,13690,4868,13699,4869,13711,4805,13711,4805,13702,4798,13676,4793,13683,4786,13701,4784,13724,4784,13729,4788,13749,4798,13766,4815,13778,4836,13782,4850,13781,4861,13778,4870,13771,4879,13764,4885,13754,4887,13742,4868,13742,4867,13748,4864,13753,4858,13757,4853,13762,4846,13765,4827,13765,4818,13761,4813,13755,4807,13748,4805,13739xe" filled="t" fillcolor="#363435" stroked="f">
                                      <v:path arrowok="t"/>
                                      <v:fill/>
                                    </v:shape>
                                    <v:shape style="position:absolute;left:4784;top:13660;width:105;height:122" coordorigin="4784,13660" coordsize="105,122" path="m4814,13665l4798,13676,4805,13702,4808,13694,4814,13687,4819,13680,4834,13660,4814,13665xe" filled="t" fillcolor="#363435" stroked="f">
                                      <v:path arrowok="t"/>
                                      <v:fill/>
                                    </v:shape>
                                    <v:group style="position:absolute;left:4950;top:13800;width:122;height:0" coordorigin="4950,13800" coordsize="122,0">
                                      <v:shape style="position:absolute;left:4950;top:13800;width:122;height:0" coordorigin="4950,13800" coordsize="122,0" path="m4950,13800l5073,13800e" filled="f" stroked="t" strokeweight="0.6371pt" strokecolor="#363435">
                                        <v:path arrowok="t"/>
                                      </v:shape>
                                      <v:group style="position:absolute;left:5072;top:13800;width:122;height:0" coordorigin="5072,13800" coordsize="122,0">
                                        <v:shape style="position:absolute;left:5072;top:13800;width:122;height:0" coordorigin="5072,13800" coordsize="122,0" path="m5072,13800l5195,13800e" filled="f" stroked="t" strokeweight="0.6371pt" strokecolor="#363435">
                                          <v:path arrowok="t"/>
                                        </v:shape>
                                        <v:group style="position:absolute;left:5195;top:13800;width:122;height:0" coordorigin="5195,13800" coordsize="122,0">
                                          <v:shape style="position:absolute;left:5195;top:13800;width:122;height:0" coordorigin="5195,13800" coordsize="122,0" path="m5195,13800l5317,13800e" filled="f" stroked="t" strokeweight="0.6371pt" strokecolor="#363435">
                                            <v:path arrowok="t"/>
                                          </v:shape>
                                          <v:group style="position:absolute;left:5317;top:13800;width:122;height:0" coordorigin="5317,13800" coordsize="122,0">
                                            <v:shape style="position:absolute;left:5317;top:13800;width:122;height:0" coordorigin="5317,13800" coordsize="122,0" path="m5317,13800l5439,1380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5439;top:13800;width:122;height:0" coordorigin="5439,13800" coordsize="122,0">
                                              <v:shape style="position:absolute;left:5439;top:13800;width:122;height:0" coordorigin="5439,13800" coordsize="122,0" path="m5439,13800l5562,1380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727;top:12700;width:122;height:0" coordorigin="1727,12700" coordsize="122,0">
                                                <v:shape style="position:absolute;left:1727;top:12700;width:122;height:0" coordorigin="1727,12700" coordsize="122,0" path="m1727,12700l1850,1270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850;top:12700;width:122;height:0" coordorigin="1850,12700" coordsize="122,0">
                                                  <v:shape style="position:absolute;left:1850;top:12700;width:122;height:0" coordorigin="1850,12700" coordsize="122,0" path="m1850,12700l1972,1270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1972;top:12700;width:122;height:0" coordorigin="1972,12700" coordsize="122,0">
                                                    <v:shape style="position:absolute;left:1972;top:12700;width:122;height:0" coordorigin="1972,12700" coordsize="122,0" path="m1972,12700l2094,1270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094;top:12700;width:122;height:0" coordorigin="2094,12700" coordsize="122,0">
                                                      <v:shape style="position:absolute;left:2094;top:12700;width:122;height:0" coordorigin="2094,12700" coordsize="122,0" path="m2094,12700l2216,1270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216;top:12700;width:122;height:0" coordorigin="2216,12700" coordsize="122,0">
                                                        <v:shape style="position:absolute;left:2216;top:12700;width:122;height:0" coordorigin="2216,12700" coordsize="122,0" path="m2216,12700l2339,1270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339;top:12700;width:122;height:0" coordorigin="2339,12700" coordsize="122,0">
                                                          <v:shape style="position:absolute;left:2339;top:12700;width:122;height:0" coordorigin="2339,12700" coordsize="122,0" path="m2339,12700l2461,1270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461;top:12700;width:122;height:0" coordorigin="2461,12700" coordsize="122,0">
                                                            <v:shape style="position:absolute;left:2461;top:12700;width:122;height:0" coordorigin="2461,12700" coordsize="122,0" path="m2461,12700l2583,1270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583;top:12700;width:122;height:0" coordorigin="2583,12700" coordsize="122,0">
                                                              <v:shape style="position:absolute;left:2583;top:12700;width:122;height:0" coordorigin="2583,12700" coordsize="122,0" path="m2583,12700l2706,1270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706;top:12700;width:122;height:0" coordorigin="2706,12700" coordsize="122,0">
                                                                <v:shape style="position:absolute;left:2706;top:12700;width:122;height:0" coordorigin="2706,12700" coordsize="122,0" path="m2706,12700l2828,1270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828;top:12700;width:122;height:0" coordorigin="2828,12700" coordsize="122,0">
                                                                  <v:shape style="position:absolute;left:2828;top:12700;width:122;height:0" coordorigin="2828,12700" coordsize="122,0" path="m2828,12700l2950,1270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2950;top:12700;width:122;height:0" coordorigin="2950,12700" coordsize="122,0">
                                                                    <v:shape style="position:absolute;left:2950;top:12700;width:122;height:0" coordorigin="2950,12700" coordsize="122,0" path="m2950,12700l3073,1270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072;top:12700;width:122;height:0" coordorigin="3072,12700" coordsize="122,0">
                                                                      <v:shape style="position:absolute;left:3072;top:12700;width:122;height:0" coordorigin="3072,12700" coordsize="122,0" path="m3072,12700l3195,1270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195;top:12700;width:122;height:0" coordorigin="3195,12700" coordsize="122,0">
                                                                        <v:shape style="position:absolute;left:3195;top:12700;width:122;height:0" coordorigin="3195,12700" coordsize="122,0" path="m3195,12700l3317,1270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317;top:12700;width:122;height:0" coordorigin="3317,12700" coordsize="122,0">
                                                                          <v:shape style="position:absolute;left:3317;top:12700;width:122;height:0" coordorigin="3317,12700" coordsize="122,0" path="m3317,12700l3439,1270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439;top:12700;width:122;height:0" coordorigin="3439,12700" coordsize="122,0">
                                                                            <v:shape style="position:absolute;left:3439;top:12700;width:122;height:0" coordorigin="3439,12700" coordsize="122,0" path="m3439,12700l3562,1270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562;top:12700;width:122;height:0" coordorigin="3562,12700" coordsize="122,0">
                                                                              <v:shape style="position:absolute;left:3562;top:12700;width:122;height:0" coordorigin="3562,12700" coordsize="122,0" path="m3562,12700l3684,1270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684;top:12700;width:122;height:0" coordorigin="3684,12700" coordsize="122,0">
                                                                                <v:shape style="position:absolute;left:3684;top:12700;width:122;height:0" coordorigin="3684,12700" coordsize="122,0" path="m3684,12700l3806,1270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806;top:12700;width:122;height:0" coordorigin="3806,12700" coordsize="122,0">
                                                                                  <v:shape style="position:absolute;left:3806;top:12700;width:122;height:0" coordorigin="3806,12700" coordsize="122,0" path="m3806,12700l3929,1270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929;top:12700;width:122;height:0" coordorigin="3929,12700" coordsize="122,0">
                                                                                    <v:shape style="position:absolute;left:3929;top:12700;width:122;height:0" coordorigin="3929,12700" coordsize="122,0" path="m3929,12700l4051,1270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051;top:12700;width:122;height:0" coordorigin="4051,12700" coordsize="122,0">
                                                                                      <v:shape style="position:absolute;left:4051;top:12700;width:122;height:0" coordorigin="4051,12700" coordsize="122,0" path="m4051,12700l4173,1270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173;top:12700;width:122;height:0" coordorigin="4173,12700" coordsize="122,0">
                                                                                        <v:shape style="position:absolute;left:4173;top:12700;width:122;height:0" coordorigin="4173,12700" coordsize="122,0" path="m4173,12700l4295,1270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295;top:12700;width:122;height:0" coordorigin="4295,12700" coordsize="122,0">
                                                                                          <v:shape style="position:absolute;left:4295;top:12700;width:122;height:0" coordorigin="4295,12700" coordsize="122,0" path="m4295,12700l4418,1270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418;top:12700;width:122;height:0" coordorigin="4418,12700" coordsize="122,0">
                                                                                            <v:shape style="position:absolute;left:4418;top:12700;width:122;height:0" coordorigin="4418,12700" coordsize="122,0" path="m4418,12700l4540,1270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540;top:12700;width:122;height:0" coordorigin="4540,12700" coordsize="122,0">
                                                                                              <v:shape style="position:absolute;left:4540;top:12700;width:122;height:0" coordorigin="4540,12700" coordsize="122,0" path="m4540,12700l4662,1270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662;top:12700;width:122;height:0" coordorigin="4662,12700" coordsize="122,0">
                                                                                                <v:shape style="position:absolute;left:4662;top:12700;width:122;height:0" coordorigin="4662,12700" coordsize="122,0" path="m4662,12700l4785,1270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804;top:12655;width:23;height:56" coordorigin="4804,12655" coordsize="23,56">
                                                                                                  <v:shape style="position:absolute;left:4804;top:12655;width:23;height:56" coordorigin="4804,12655" coordsize="23,56" path="m4810,12710l4815,12706,4820,12701,4824,12695,4827,12687,4827,12655,4804,12655,4804,12678,4815,12678,4815,12692,4811,12699,4804,12700,4804,12710,4810,12710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4899;top:12700;width:122;height:0" coordorigin="4899,12700" coordsize="122,0">
                                                                                                    <v:shape style="position:absolute;left:4899;top:12700;width:122;height:0" coordorigin="4899,12700" coordsize="122,0" path="m4899,12700l5021,1270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021;top:12700;width:122;height:0" coordorigin="5021,12700" coordsize="122,0">
                                                                                                      <v:shape style="position:absolute;left:5021;top:12700;width:122;height:0" coordorigin="5021,12700" coordsize="122,0" path="m5021,12700l5143,1270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143;top:12700;width:122;height:0" coordorigin="5143,12700" coordsize="122,0">
                                                                                                        <v:shape style="position:absolute;left:5143;top:12700;width:122;height:0" coordorigin="5143,12700" coordsize="122,0" path="m5143,12700l5266,1270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266;top:12700;width:122;height:0" coordorigin="5266,12700" coordsize="122,0">
                                                                                                          <v:shape style="position:absolute;left:5266;top:12700;width:122;height:0" coordorigin="5266,12700" coordsize="122,0" path="m5266,12700l5388,1270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5388;top:12700;width:122;height:0" coordorigin="5388,12700" coordsize="122,0">
                                                                                                            <v:shape style="position:absolute;left:5388;top:12700;width:122;height:0" coordorigin="5388,12700" coordsize="122,0" path="m5388,12700l5510,1270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4606;top:10969;width:2598;height:887">
                                                                                                              <v:imagedata o:title="" r:id="rId319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26;top:10967;width:2595;height:890">
                                                                                                              <v:imagedata o:title="" r:id="rId320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26;top:9647;width:8470;height:670">
                                                                                                              <v:imagedata o:title="" r:id="rId321"/>
                                                                                                            </v:shape>
                                                                                                            <v:group style="position:absolute;left:1737;top:9216;width:126;height:166" coordorigin="1737,9216" coordsize="126,166">
                                                                                                              <v:shape style="position:absolute;left:1737;top:9216;width:126;height:166" coordorigin="1737,9216" coordsize="126,166" path="m1814,9364l1787,9364,1777,9361,1769,9354,1761,9348,1757,9339,1757,9327,1737,9327,1737,9341,1740,9352,1746,9360,1753,9368,1760,9373,1768,9377,1776,9380,1787,9382,1801,9382,1808,9382,1829,9378,1845,9370,1857,9362,1863,9350,1863,9324,1860,9315,1854,9307,1848,9300,1839,9295,1827,9292,1782,9282,1775,9280,1770,9278,1764,9271,1763,9267,1763,9253,1766,9246,1772,9241,1779,9236,1787,9234,1811,9234,1820,9237,1827,9243,1834,9248,1838,9256,1838,9266,1858,9266,1853,9243,1841,9228,1837,9225,1819,9218,1797,9216,1794,9216,1773,9220,1757,9230,1747,9239,1742,9250,1742,9274,1745,9282,1751,9288,1756,9295,1765,9299,1776,9302,1810,9310,1823,9313,1831,9316,1835,9320,1840,9324,1842,9330,1842,9346,1838,9352,1831,9357,1824,9362,1814,9364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879;top:9216;width:98;height:166" coordorigin="1879,9216" coordsize="98,166">
                                                                                                                <v:shape style="position:absolute;left:1879;top:9216;width:98;height:166" coordorigin="1879,9216" coordsize="98,166" path="m1977,9360l1956,9363,1952,9363,1932,9358,1916,9345,1934,9380,1956,9382,1977,9360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879;top:9216;width:98;height:166" coordorigin="1879,9216" coordsize="98,166" path="m1956,9382l1980,9379,1998,9371,2013,9358,2025,9339,2031,9320,2033,9299,2033,9297,2031,9276,2024,9257,2013,9240,1997,9226,1979,9218,1956,9216,1955,9216,1933,9219,1915,9227,1900,9240,1888,9259,1881,9278,1879,9299,1879,9302,1882,9323,1889,9342,1900,9358,1916,9372,1934,9380,1916,9345,1911,9339,1904,9321,1901,9299,1902,9290,1906,9270,1916,9253,1919,9250,1936,9239,1956,9235,1961,9235,1981,9240,1997,9253,2001,9260,2009,9278,2011,9299,2011,9310,2006,9330,1996,9346,1994,9348,1977,9360,1956,9382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59;top:9220;width:101;height:158" coordorigin="2059,9220" coordsize="101,158">
                                                                                                                  <v:shape style="position:absolute;left:2059;top:9220;width:101;height:158" coordorigin="2059,9220" coordsize="101,158" path="m2081,9359l2081,9220,2059,9220,2059,9378,2161,9378,2161,9359,2081,9359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83;top:9318;width:23;height:0" coordorigin="2183,9318" coordsize="23,0">
                                                                                                                    <v:shape style="position:absolute;left:2183;top:9318;width:23;height:0" coordorigin="2183,9318" coordsize="23,0" path="m2183,9318l2206,9318e" filled="f" stroked="t" strokeweight="1.266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43;top:9220;width:101;height:158" coordorigin="2243,9220" coordsize="101,158">
                                                                                                                      <v:shape style="position:absolute;left:2243;top:9220;width:101;height:158" coordorigin="2243,9220" coordsize="101,158" path="m2264,9359l2264,9220,2243,9220,2243,9378,2344,9378,2344,9359,2264,9359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75;top:9220;width:0;height:158" coordorigin="2375,9220" coordsize="0,158">
                                                                                                                        <v:shape style="position:absolute;left:2375;top:9220;width:0;height:158" coordorigin="2375,9220" coordsize="0,158" path="m2375,9220l2375,9378e" filled="f" stroked="t" strokeweight="1.167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413;top:9216;width:140;height:166" coordorigin="2413,9216" coordsize="140,166">
                                                                                                                          <v:shape style="position:absolute;left:2413;top:9216;width:140;height:166" coordorigin="2413,9216" coordsize="140,166" path="m2450,9251l2466,9239,2487,9235,2499,9235,2509,9238,2516,9243,2524,9249,2529,9257,2531,9268,2552,9268,2544,9245,2532,9230,2526,9226,2509,9218,2487,9216,2468,9218,2449,9225,2433,9238,2421,9256,2415,9276,2413,9298,2413,9304,2416,9326,2422,9345,2433,9360,2445,9371,2463,9379,2484,9382,2494,9382,2513,9377,2530,9366,2538,9358,2548,9341,2553,9320,2533,9320,2530,9334,2524,9345,2516,9352,2508,9360,2499,9363,2485,9363,2464,9359,2449,9347,2443,9339,2437,9321,2435,9297,2436,9288,2440,9268,2449,9252,2450,9251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591;top:9220;width:0;height:158" coordorigin="2591,9220" coordsize="0,158">
                                                                                                                            <v:shape style="position:absolute;left:2591;top:9220;width:0;height:158" coordorigin="2591,9220" coordsize="0,158" path="m2591,9220l2591,9378e" filled="f" stroked="t" strokeweight="1.167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622;top:9220;width:128;height:158" coordorigin="2622,9220" coordsize="128,158">
                                                                                                                              <v:shape style="position:absolute;left:2622;top:9220;width:128;height:158" coordorigin="2622,9220" coordsize="128,158" path="m2675,9239l2675,9378,2696,9378,2696,9239,2750,9239,2750,9220,2622,9220,2622,9239,2675,9239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740;top:9220;width:141;height:158" coordorigin="2740,9220" coordsize="141,158">
                                                                                                                                <v:shape style="position:absolute;left:2740;top:9220;width:141;height:158" coordorigin="2740,9220" coordsize="141,158" path="m2800,9220l2740,9378,2762,9378,2779,9332,2785,9313,2811,9244,2824,9220,2800,922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2740;top:9220;width:141;height:158" coordorigin="2740,9220" coordsize="141,158" path="m2811,9244l2811,9244,2834,9313,2785,9313,2779,9332,2842,9332,2858,9378,2881,9378,2824,9220,2811,9244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904;top:9264;width:23;height:114" coordorigin="2904,9264" coordsize="23,114">
                                                                                                                                  <v:shape style="position:absolute;left:2904;top:9264;width:23;height:114" coordorigin="2904,9264" coordsize="23,114" path="m2904,9264l2904,9288,2927,9288,2927,9264,2904,9264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2904;top:9264;width:23;height:114" coordorigin="2904,9264" coordsize="23,114" path="m2904,9355l2904,9378,2927,9378,2927,9355,2904,9355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904;top:9276;width:23;height:0" coordorigin="2904,9276" coordsize="23,0">
                                                                                                                                    <v:shape style="position:absolute;left:2904;top:9276;width:23;height:0" coordorigin="2904,9276" coordsize="23,0" path="m2904,9276l2927,9276e" filled="f" stroked="t" strokeweight="1.266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904;top:9366;width:23;height:0" coordorigin="2904,9366" coordsize="23,0">
                                                                                                                                      <v:shape style="position:absolute;left:2904;top:9366;width:23;height:0" coordorigin="2904,9366" coordsize="23,0" path="m2904,9366l2927,9366e" filled="f" stroked="t" strokeweight="1.266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1735;top:8550;width:1643;height:224">
                                                                                                                                        <v:imagedata o:title="" r:id="rId322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477;top:8600;width:78;height:122" coordorigin="3477,8600" coordsize="78,122">
                                                                                                                                        <v:shape style="position:absolute;left:3477;top:8600;width:78;height:122" coordorigin="3477,8600" coordsize="78,122" path="m3556,8691l3550,8700,3541,8704,3520,8704,3512,8700,3530,8721,3534,8721,3554,8716,3556,8691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3477;top:8600;width:78;height:122" coordorigin="3477,8600" coordsize="78,122" path="m3570,8703l3573,8699,3581,8681,3584,8660,3584,8655,3580,8634,3570,8617,3551,8603,3530,8600,3527,8600,3507,8605,3492,8617,3488,8621,3480,8639,3477,8660,3477,8667,3482,8687,3492,8704,3510,8717,3530,8721,3512,8700,3506,8692,3500,8684,3497,8673,3497,8647,3500,8637,3506,8629,3512,8621,3520,8617,3541,8617,3550,8621,3556,8629,3561,8638,3564,8648,3564,8672,3561,8683,3556,8691,3554,8716,3570,8703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607;top:8560;width:101;height:161" coordorigin="3607,8560" coordsize="101,161">
                                                                                                                                          <v:shape style="position:absolute;left:3607;top:8560;width:101;height:161" coordorigin="3607,8560" coordsize="101,161" path="m3657,8721l3679,8717,3694,8704,3698,8697,3705,8679,3708,8657,3707,8653,3704,8632,3694,8616,3685,8605,3674,8600,3646,8600,3635,8606,3628,8637,3633,8629,3638,8621,3646,8617,3666,8617,3674,8620,3679,8627,3685,8634,3687,8645,3687,8674,3685,8685,3679,8693,3674,8700,3666,8704,3648,8704,3641,8701,3634,8695,3643,8721,3657,8721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3607;top:8560;width:101;height:161" coordorigin="3607,8560" coordsize="101,161" path="m3625,8648l3628,8637,3635,8606,3626,8617,3626,8617,3626,8560,3607,8560,3607,8718,3625,8718,3625,8704,3625,8704,3632,8715,3643,8721,3634,8695,3628,8689,3625,8678,3625,8648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740;top:8560;width:0;height:158" coordorigin="3740,8560" coordsize="0,158">
                                                                                                                                            <v:shape style="position:absolute;left:3740;top:8560;width:0;height:158" coordorigin="3740,8560" coordsize="0,158" path="m3740,8560l3740,8718e" filled="f" stroked="t" strokeweight="1.068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779;top:8560;width:19;height:158" coordorigin="3779,8560" coordsize="19,158">
                                                                                                                                              <v:shape style="position:absolute;left:3779;top:8560;width:19;height:158" coordorigin="3779,8560" coordsize="19,158" path="m3779,8560l3779,8582,3799,8582,3799,8560,3779,8560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3779;top:8560;width:19;height:158" coordorigin="3779,8560" coordsize="19,158" path="m3779,8603l3779,8718,3799,8718,3799,8603,3779,8603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779;top:8571;width:19;height:0" coordorigin="3779,8571" coordsize="19,0">
                                                                                                                                                <v:shape style="position:absolute;left:3779;top:8571;width:19;height:0" coordorigin="3779,8571" coordsize="19,0" path="m3779,8571l3799,8571e" filled="f" stroked="t" strokeweight="1.2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779;top:8660;width:19;height:0" coordorigin="3779,8660" coordsize="19,0">
                                                                                                                                                  <v:shape style="position:absolute;left:3779;top:8660;width:19;height:0" coordorigin="3779,8660" coordsize="19,0" path="m3779,8660l3799,8660e" filled="f" stroked="t" strokeweight="5.853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822;top:8600;width:62;height:167" coordorigin="3822,8600" coordsize="62,167">
                                                                                                                                                    <v:shape style="position:absolute;left:3822;top:8600;width:62;height:167" coordorigin="3822,8600" coordsize="62,167" path="m3850,8627l3855,8621,3863,8617,3873,8617,3884,8600,3855,8600,3850,8627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3822;top:8600;width:62;height:167" coordorigin="3822,8600" coordsize="62,167" path="m3842,8645l3844,8634,3850,8627,3855,8600,3844,8605,3835,8616,3825,8636,3822,8657,3822,8666,3826,8686,3835,8703,3851,8717,3872,8721,3886,8721,3896,8716,3903,8705,3903,8705,3903,8726,3901,8736,3895,8742,3890,8747,3881,8750,3863,8750,3857,8749,3852,8745,3848,8742,3846,8738,3845,8732,3825,8732,3826,8743,3831,8752,3838,8757,3846,8763,3856,8766,3872,8766,3894,8763,3909,8753,3911,8751,3920,8734,3923,8711,3923,8603,3904,8603,3904,8619,3904,8619,3896,8606,3884,8600,3873,8617,3884,8617,3891,8621,3897,8629,3902,8637,3904,8650,3904,8678,3901,8688,3895,8694,3890,8701,3882,8704,3863,8704,3856,8700,3850,8693,3845,8685,3842,8674,3842,8645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944;top:8600;width:66;height:122" coordorigin="3944,8600" coordsize="66,122">
                                                                                                                                                      <v:shape style="position:absolute;left:3944;top:8600;width:66;height:122" coordorigin="3944,8600" coordsize="66,122" path="m4010,8697l4003,8703,3994,8705,3978,8705,3972,8703,3980,8721,3986,8721,4006,8715,4010,8697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3944;top:8600;width:66;height:122" coordorigin="3944,8600" coordsize="66,122" path="m3970,8603l3962,8609,3954,8615,3950,8625,3950,8638,3968,8638,3969,8630,3971,8625,3976,8621,3980,8617,3986,8616,4003,8616,4010,8617,4015,8621,4019,8624,4021,8628,4021,8643,4018,8647,4012,8648,3978,8652,3967,8654,3959,8657,3953,8664,3947,8670,3944,8678,3944,8698,3948,8706,3954,8712,3961,8718,3969,8721,3980,8721,3972,8703,3966,8696,3964,8692,3964,8680,3966,8676,3974,8670,3980,8668,3989,8667,4000,8665,4008,8664,4012,8663,4016,8662,4021,8659,4021,8686,4017,8692,4010,8697,4006,8715,4022,8703,4022,8709,4024,8713,4030,8719,4035,8720,4045,8720,4053,8718,4053,8704,4046,8705,4042,8705,4040,8703,4040,8621,4036,8613,4028,8608,4020,8602,4009,8600,3982,8600,3970,860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065;top:8600;width:98;height:122" coordorigin="4065,8600" coordsize="98,122">
                                                                                                                                                        <v:shape style="position:absolute;left:4065;top:8600;width:98;height:122" coordorigin="4065,8600" coordsize="98,122" path="m4065,8664l4065,8669,4069,8690,4079,8706,4096,8717,4116,8721,4129,8721,4140,8718,4148,8710,4156,8702,4161,8692,4163,8677,4144,8677,4143,8685,4140,8692,4135,8697,4130,8702,4124,8704,4107,8704,4099,8701,4093,8693,4088,8686,4085,8675,4085,8647,4088,8636,4094,8628,4100,8621,4108,8617,4132,8617,4142,8625,4144,8642,4163,8642,4162,8629,4158,8619,4150,8611,4143,8603,4133,8600,4115,8600,4095,8605,4079,8617,4074,8624,4067,8642,4065,8664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185;top:8560;width:19;height:158" coordorigin="4185,8560" coordsize="19,158">
                                                                                                                                                          <v:shape style="position:absolute;left:4185;top:8560;width:19;height:158" coordorigin="4185,8560" coordsize="19,158" path="m4185,8560l4185,8582,4204,8582,4204,8560,4185,8560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4185;top:8560;width:19;height:158" coordorigin="4185,8560" coordsize="19,158" path="m4185,8603l4185,8718,4204,8718,4204,8603,4185,8603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185;top:8571;width:19;height:0" coordorigin="4185,8571" coordsize="19,0">
                                                                                                                                                            <v:shape style="position:absolute;left:4185;top:8571;width:19;height:0" coordorigin="4185,8571" coordsize="19,0" path="m4185,8571l4204,8571e" filled="f" stroked="t" strokeweight="1.2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185;top:8660;width:19;height:0" coordorigin="4185,8660" coordsize="19,0">
                                                                                                                                                              <v:shape style="position:absolute;left:4185;top:8660;width:19;height:0" coordorigin="4185,8660" coordsize="19,0" path="m4185,8660l4204,8660e" filled="f" stroked="t" strokeweight="5.853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227;top:8557;width:83;height:165" coordorigin="4227,8557" coordsize="83,165">
                                                                                                                                                                <v:shape style="position:absolute;left:4227;top:8557;width:83;height:165" coordorigin="4227,8557" coordsize="83,165" path="m4287,8557l4271,8588,4285,8588,4310,8557,4287,8557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4227;top:8557;width:83;height:165" coordorigin="4227,8557" coordsize="83,165" path="m4320,8703l4323,8699,4331,8681,4334,8660,4333,8655,4329,8634,4319,8617,4301,8603,4280,8600,4277,8600,4257,8605,4241,8617,4238,8621,4230,8639,4227,8660,4227,8667,4232,8687,4241,8704,4259,8717,4280,8721,4261,8700,4255,8692,4250,8684,4247,8673,4247,8647,4250,8637,4256,8629,4262,8621,4270,8617,4291,8617,4300,8621,4305,8629,4311,8638,4314,8648,4314,8672,4311,8683,4305,8691,4304,8716,4320,8703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4227;top:8557;width:83;height:165" coordorigin="4227,8557" coordsize="83,165" path="m4305,8691l4300,8700,4291,8704,4269,8704,4261,8700,4280,8721,4284,8721,4304,8716,4305,8691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4419;top:8560;width:0;height:158" coordorigin="4419,8560" coordsize="0,158">
                                                                                                                                                                  <v:shape style="position:absolute;left:4419;top:8560;width:0;height:158" coordorigin="4419,8560" coordsize="0,158" path="m4419,8560l4419,8718e" filled="f" stroked="t" strokeweight="1.068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4453;top:8600;width:105;height:122" coordorigin="4453,8600" coordsize="105,122">
                                                                                                                                                                    <v:shape style="position:absolute;left:4453;top:8600;width:105;height:122" coordorigin="4453,8600" coordsize="105,122" path="m4473,8679l4473,8667,4557,8667,4557,8653,4552,8633,4544,8617,4528,8604,4508,8600,4503,8600,4488,8620,4496,8617,4514,8617,4522,8620,4527,8625,4533,8630,4536,8639,4537,8651,4473,8651,4474,8642,4467,8616,4462,8623,4455,8641,4453,8664,4453,8669,4457,8689,4467,8706,4484,8718,4505,8722,4519,8721,4530,8718,4538,8711,4548,8704,4554,8694,4556,8682,4536,8682,4536,8688,4533,8693,4527,8697,4521,8702,4515,8705,4496,8705,4487,8701,4482,8695,4476,8688,4473,8679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4453;top:8600;width:105;height:122" coordorigin="4453,8600" coordsize="105,122" path="m4483,8605l4467,8616,4474,8642,4477,8634,4482,8627,4488,8620,4503,8600,4483,8605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574;top:8600;width:62;height:167" coordorigin="4574,8600" coordsize="62,167">
                                                                                                                                                                      <v:shape style="position:absolute;left:4574;top:8600;width:62;height:167" coordorigin="4574,8600" coordsize="62,167" path="m4602,8627l4607,8621,4615,8617,4625,8617,4636,8600,4607,8600,4602,8627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4574;top:8600;width:62;height:167" coordorigin="4574,8600" coordsize="62,167" path="m4594,8645l4597,8634,4602,8627,4607,8600,4596,8605,4587,8616,4577,8636,4574,8657,4574,8666,4578,8686,4587,8703,4604,8717,4625,8721,4638,8721,4648,8716,4655,8705,4656,8705,4656,8726,4653,8736,4647,8742,4642,8747,4634,8750,4615,8750,4609,8749,4605,8745,4600,8742,4598,8738,4597,8732,4577,8732,4579,8743,4583,8752,4591,8757,4598,8763,4609,8766,4624,8766,4646,8763,4662,8753,4664,8751,4672,8734,4675,8711,4675,8603,4657,8603,4657,8619,4656,8619,4648,8606,4636,8600,4625,8617,4636,8617,4644,8621,4649,8629,4654,8637,4656,8650,4656,8678,4654,8688,4648,8694,4642,8701,4634,8704,4615,8704,4608,8700,4602,8693,4597,8685,4594,8674,4594,8645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696;top:8600;width:66;height:122" coordorigin="4696,8600" coordsize="66,122">
                                                                                                                                                                        <v:shape style="position:absolute;left:4696;top:8600;width:66;height:122" coordorigin="4696,8600" coordsize="66,122" path="m4762,8697l4755,8703,4747,8705,4730,8705,4725,8703,4733,8721,4739,8721,4758,8715,4762,869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4696;top:8600;width:66;height:122" coordorigin="4696,8600" coordsize="66,122" path="m4723,8603l4715,8609,4707,8615,4702,8625,4702,8638,4720,8638,4721,8630,4723,8625,4728,8621,4732,8617,4738,8616,4755,8616,4762,8617,4767,8621,4771,8624,4773,8628,4773,8643,4770,8647,4764,8648,4730,8652,4719,8654,4711,8657,4705,8664,4699,8670,4696,8678,4696,8698,4700,8706,4706,8712,4713,8718,4722,8721,4733,8721,4725,8703,4718,8696,4716,8692,4716,8680,4718,8676,4726,8670,4732,8668,4741,8667,4752,8665,4760,8664,4764,8663,4768,8662,4773,8659,4773,8686,4769,8692,4762,8697,4758,8715,4774,8703,4774,8709,4776,8713,4782,8719,4787,8720,4798,8720,4805,8718,4805,8704,4798,8705,4794,8705,4792,8703,4792,8621,4788,8613,4780,8608,4772,8602,4762,8600,4734,8600,4723,860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834;top:8560;width:0;height:158" coordorigin="4834,8560" coordsize="0,158">
                                                                                                                                                                          <v:shape style="position:absolute;left:4834;top:8560;width:0;height:158" coordorigin="4834,8560" coordsize="0,158" path="m4834,8560l4834,8718e" filled="f" stroked="t" strokeweight="1.068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877;top:8695;width:23;height:56" coordorigin="4877,8695" coordsize="23,56">
                                                                                                                                                                            <v:shape style="position:absolute;left:4877;top:8695;width:23;height:56" coordorigin="4877,8695" coordsize="23,56" path="m4883,8750l4889,8746,4893,8741,4898,8735,4900,8727,4900,8695,4877,8695,4877,8718,4889,8718,4889,8732,4885,8739,4877,8740,4877,8750,4883,8750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type="#_x0000_t75" style="position:absolute;left:1683;top:6566;width:8509;height:1770">
                                                                                                                                                                              <v:imagedata o:title="" r:id="rId323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type="#_x0000_t75" style="position:absolute;left:1683;top:5026;width:8513;height:1331">
                                                                                                                                                                              <v:imagedata o:title="" r:id="rId324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1745;top:4600;width:117;height:158" coordorigin="1745,4600" coordsize="117,158">
                                                                                                                                                                              <v:shape style="position:absolute;left:1745;top:4600;width:117;height:158" coordorigin="1745,4600" coordsize="117,158" path="m1766,4739l1766,4686,1853,4686,1853,4667,1766,4667,1766,4619,1860,4619,1860,4600,1745,4600,1745,4758,1862,4758,1862,4739,1766,4739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874;top:4600;width:138;height:158" coordorigin="1874,4600" coordsize="138,158">
                                                                                                                                                                                <v:shape style="position:absolute;left:1874;top:4600;width:138;height:158" coordorigin="1874,4600" coordsize="138,158" path="m1874,4758l1899,4758,1943,4693,1986,4758,2012,4758,1957,4677,2009,4600,1984,4600,1944,4661,1904,4600,1877,4600,1930,4677,1874,4758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034;top:4666;width:88;height:91" coordorigin="2034,4666" coordsize="88,91">
                                                                                                                                                                                  <v:shape style="position:absolute;left:2034;top:4666;width:88;height:91" coordorigin="2034,4666" coordsize="88,91" path="m2120,4691l2122,4666,2116,4671,2108,4673,2105,4691,2120,4691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2034;top:4666;width:88;height:91" coordorigin="2034,4666" coordsize="88,91" path="m2105,4600l2034,4600,2034,4758,2055,4758,2055,4691,2105,4691,2108,4673,2055,4673,2055,4618,2109,4618,2117,4621,2122,4625,2127,4630,2130,4636,2130,4654,2127,4661,2122,4666,2120,4691,2131,4687,2139,4678,2148,4669,2152,4658,2152,4631,2148,4621,2139,4612,2130,4604,2119,4600,2105,4600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167;top:4596;width:98;height:166" coordorigin="2167,4596" coordsize="98,166">
                                                                                                                                                                                    <v:shape style="position:absolute;left:2167;top:4596;width:98;height:166" coordorigin="2167,4596" coordsize="98,166" path="m2264,4740l2244,4743,2239,4743,2220,4738,2204,4725,2222,4760,2244,4762,2264,4740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2167;top:4596;width:98;height:166" coordorigin="2167,4596" coordsize="98,166" path="m2244,4762l2267,4759,2285,4751,2300,4738,2312,4719,2319,4700,2321,4679,2321,4677,2318,4656,2312,4637,2301,4620,2284,4606,2266,4598,2244,4596,2242,4596,2220,4599,2202,4607,2187,4620,2175,4639,2169,4658,2167,4679,2167,4682,2169,4703,2176,4722,2187,4738,2203,4752,2222,4760,2204,4725,2199,4719,2191,4701,2189,4679,2189,4670,2194,4650,2203,4633,2206,4630,2223,4619,2244,4615,2249,4615,2269,4620,2284,4633,2289,4640,2296,4658,2299,4679,2298,4690,2293,4710,2283,4726,2281,4728,2264,4740,2244,4762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336;top:4596;width:126;height:166" coordorigin="2336,4596" coordsize="126,166">
                                                                                                                                                                                      <v:shape style="position:absolute;left:2336;top:4596;width:126;height:166" coordorigin="2336,4596" coordsize="126,166" path="m2413,4744l2387,4744,2376,4741,2368,4734,2360,4728,2356,4719,2356,4707,2336,4707,2336,4721,2340,4732,2346,4740,2352,4748,2359,4753,2367,4757,2375,4760,2386,4762,2400,4762,2407,4762,2428,4758,2445,4750,2456,4742,2462,4730,2462,4704,2459,4695,2453,4687,2447,4680,2438,4675,2426,4672,2381,4662,2374,4660,2369,4658,2364,4651,2362,4647,2362,4633,2365,4626,2372,4621,2378,4616,2387,4614,2410,4614,2419,4617,2426,4623,2433,4628,2437,4636,2438,4646,2458,4646,2452,4623,2441,4608,2436,4605,2419,4598,2396,4596,2393,4596,2372,4600,2356,4610,2346,4619,2342,4630,2342,4654,2344,4662,2350,4668,2356,4675,2364,4679,2375,4682,2409,4690,2422,4693,2431,4696,2435,4700,2439,4704,2441,4710,2441,4726,2438,4732,2430,4737,2423,4742,2413,4744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474;top:4600;width:141;height:158" coordorigin="2474,4600" coordsize="141,158">
                                                                                                                                                                                        <v:shape style="position:absolute;left:2474;top:4600;width:141;height:158" coordorigin="2474,4600" coordsize="141,158" path="m2533,4600l2474,4758,2496,4758,2512,4712,2519,4693,2544,4624,2557,4600,2533,4600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style="position:absolute;left:2474;top:4600;width:141;height:158" coordorigin="2474,4600" coordsize="141,158" path="m2544,4624l2544,4624,2568,4693,2519,4693,2512,4712,2576,4712,2591,4758,2614,4758,2557,4600,2544,4624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637;top:4644;width:23;height:114" coordorigin="2637,4644" coordsize="23,114">
                                                                                                                                                                                          <v:shape style="position:absolute;left:2637;top:4644;width:23;height:114" coordorigin="2637,4644" coordsize="23,114" path="m2637,4644l2637,4668,2660,4668,2660,4644,2637,4644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2637;top:4644;width:23;height:114" coordorigin="2637,4644" coordsize="23,114" path="m2637,4735l2637,4758,2660,4758,2660,4735,2637,4735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637;top:4656;width:23;height:0" coordorigin="2637,4656" coordsize="23,0">
                                                                                                                                                                                            <v:shape style="position:absolute;left:2637;top:4656;width:23;height:0" coordorigin="2637,4656" coordsize="23,0" path="m2637,4656l2660,4656e" filled="f" stroked="t" strokeweight="1.266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637;top:4746;width:23;height:0" coordorigin="2637,4746" coordsize="23,0">
                                                                                                                                                                                              <v:shape style="position:absolute;left:2637;top:4746;width:23;height:0" coordorigin="2637,4746" coordsize="23,0" path="m2637,4746l2660,4746e" filled="f" stroked="t" strokeweight="1.266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745;top:3940;width:101;height:158" coordorigin="1745,3940" coordsize="101,158">
                                                                                                                                                                                                <v:shape style="position:absolute;left:1745;top:3940;width:101;height:158" coordorigin="1745,3940" coordsize="101,158" path="m1766,4079l1766,3940,1745,3940,1745,4098,1847,4098,1847,4079,1766,4079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858;top:3980;width:66;height:122" coordorigin="1858,3980" coordsize="66,122">
                                                                                                                                                                                                  <v:shape style="position:absolute;left:1858;top:3980;width:66;height:122" coordorigin="1858,3980" coordsize="66,122" path="m1923,4077l1916,4083,1908,4085,1891,4085,1886,4083,1894,4101,1900,4101,1919,4095,1923,4077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1858;top:3980;width:66;height:122" coordorigin="1858,3980" coordsize="66,122" path="m1884,3983l1876,3989,1868,3995,1864,4005,1863,4018,1881,4018,1882,4010,1885,4005,1889,4001,1893,3997,1900,3996,1917,3996,1924,3997,1928,4001,1932,4004,1935,4008,1935,4023,1932,4027,1925,4028,1891,4032,1880,4034,1872,4037,1866,4044,1861,4050,1858,4058,1858,4078,1861,4086,1868,4092,1874,4098,1883,4101,1894,4101,1886,4083,1879,4076,1878,4072,1878,4060,1880,4056,1887,4050,1894,4048,1902,4047,1914,4045,1921,4044,1926,4043,1930,4042,1934,4039,1934,4066,1930,4072,1923,4077,1919,4095,1935,4083,1936,4089,1937,4093,1944,4099,1949,4100,1959,4100,1966,4098,1966,4084,1960,4085,1956,4085,1954,4083,1954,4001,1950,3993,1941,3988,1933,3982,1923,3980,1895,3980,1884,3983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2029;top:3927;width:2096;height:227">
                                                                                                                                                                                                    <v:imagedata o:title="" r:id="rId325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730;top:3280;width:141;height:158" coordorigin="1730,3280" coordsize="141,158">
                                                                                                                                                                                                    <v:shape style="position:absolute;left:1730;top:3280;width:141;height:158" coordorigin="1730,3280" coordsize="141,158" path="m1789,3280l1730,3438,1752,3438,1768,3392,1775,3373,1800,3304,1814,3280,1789,3280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1730;top:3280;width:141;height:158" coordorigin="1730,3280" coordsize="141,158" path="m1800,3304l1801,3304,1824,3373,1775,3373,1768,3392,1832,3392,1847,3438,1871,3438,1814,3280,1800,3304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952;top:3280;width:0;height:158" coordorigin="1952,3280" coordsize="0,158">
                                                                                                                                                                                                      <v:shape style="position:absolute;left:1952;top:3280;width:0;height:158" coordorigin="1952,3280" coordsize="0,158" path="m1952,3280l1952,3438e" filled="f" stroked="t" strokeweight="1.068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984;top:3320;width:66;height:122" coordorigin="1984,3320" coordsize="66,122">
                                                                                                                                                                                                        <v:shape style="position:absolute;left:1984;top:3320;width:66;height:122" coordorigin="1984,3320" coordsize="66,122" path="m2050,3417l2043,3423,2034,3425,2018,3425,2013,3423,2020,3441,2026,3441,2046,3435,2050,3417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1984;top:3320;width:66;height:122" coordorigin="1984,3320" coordsize="66,122" path="m2010,3323l2002,3329,1994,3335,1990,3345,1990,3358,2008,3358,2009,3350,2011,3345,2016,3341,2020,3337,2026,3336,2043,3336,2050,3337,2055,3341,2059,3344,2061,3348,2061,3363,2058,3367,2052,3368,2018,3372,2007,3374,1999,3377,1993,3384,1987,3390,1984,3398,1984,3418,1988,3426,1994,3432,2001,3438,2010,3441,2020,3441,2013,3423,2006,3416,2004,3412,2004,3400,2006,3396,2014,3390,2020,3388,2029,3387,2040,3385,2048,3384,2052,3383,2056,3382,2061,3379,2061,3406,2057,3412,2050,3417,2046,3435,2062,3423,2062,3429,2064,3433,2070,3439,2075,3440,2086,3440,2093,3438,2093,3424,2086,3425,2082,3425,2080,3423,2080,3341,2076,3333,2068,3328,2060,3322,2049,3320,2022,3320,2010,3323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type="#_x0000_t75" style="position:absolute;left:2150;top:3267;width:2029;height:227">
                                                                                                                                                                                                          <v:imagedata o:title="" r:id="rId326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4269;top:3460;width:122;height:0" coordorigin="4269,3460" coordsize="122,0">
                                                                                                                                                                                                          <v:shape style="position:absolute;left:4269;top:3460;width:122;height:0" coordorigin="4269,3460" coordsize="122,0" path="m4269,3460l4392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4392;top:3460;width:122;height:0" coordorigin="4392,3460" coordsize="122,0">
                                                                                                                                                                                                            <v:shape style="position:absolute;left:4392;top:3460;width:122;height:0" coordorigin="4392,3460" coordsize="122,0" path="m4392,3460l4514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4514;top:3460;width:122;height:0" coordorigin="4514,3460" coordsize="122,0">
                                                                                                                                                                                                              <v:shape style="position:absolute;left:4514;top:3460;width:122;height:0" coordorigin="4514,3460" coordsize="122,0" path="m4514,3460l4636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636;top:3460;width:122;height:0" coordorigin="4636,3460" coordsize="122,0">
                                                                                                                                                                                                                <v:shape style="position:absolute;left:4636;top:3460;width:122;height:0" coordorigin="4636,3460" coordsize="122,0" path="m4636,3460l4759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4759;top:3460;width:122;height:0" coordorigin="4759,3460" coordsize="122,0">
                                                                                                                                                                                                                  <v:shape style="position:absolute;left:4759;top:3460;width:122;height:0" coordorigin="4759,3460" coordsize="122,0" path="m4759,3460l4881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4881;top:3460;width:122;height:0" coordorigin="4881,3460" coordsize="122,0">
                                                                                                                                                                                                                    <v:shape style="position:absolute;left:4881;top:3460;width:122;height:0" coordorigin="4881,3460" coordsize="122,0" path="m4881,3460l5003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5003;top:3460;width:122;height:0" coordorigin="5003,3460" coordsize="122,0">
                                                                                                                                                                                                                      <v:shape style="position:absolute;left:5003;top:3460;width:122;height:0" coordorigin="5003,3460" coordsize="122,0" path="m5003,3460l5126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125;top:3460;width:122;height:0" coordorigin="5125,3460" coordsize="122,0">
                                                                                                                                                                                                                        <v:shape style="position:absolute;left:5125;top:3460;width:122;height:0" coordorigin="5125,3460" coordsize="122,0" path="m5125,3460l5248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5248;top:3460;width:122;height:0" coordorigin="5248,3460" coordsize="122,0">
                                                                                                                                                                                                                          <v:shape style="position:absolute;left:5248;top:3460;width:122;height:0" coordorigin="5248,3460" coordsize="122,0" path="m5248,3460l5370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370;top:3460;width:122;height:0" coordorigin="5370,346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5370;top:3460;width:122;height:0" coordorigin="5370,3460" coordsize="122,0" path="m5370,3460l5492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5492;top:3460;width:122;height:0" coordorigin="5492,346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5492;top:3460;width:122;height:0" coordorigin="5492,3460" coordsize="122,0" path="m5492,3460l5615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5615;top:3460;width:122;height:0" coordorigin="5615,346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5615;top:3460;width:122;height:0" coordorigin="5615,3460" coordsize="122,0" path="m5615,3460l5737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5737;top:3460;width:122;height:0" coordorigin="5737,346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5737;top:3460;width:122;height:0" coordorigin="5737,3460" coordsize="122,0" path="m5737,3460l5859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5859;top:3460;width:122;height:0" coordorigin="5859,346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5859;top:3460;width:122;height:0" coordorigin="5859,3460" coordsize="122,0" path="m5859,3460l5982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5982;top:3460;width:122;height:0" coordorigin="5982,346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5982;top:3460;width:122;height:0" coordorigin="5982,3460" coordsize="122,0" path="m5982,3460l6104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6104;top:3460;width:122;height:0" coordorigin="6104,346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6104;top:3460;width:122;height:0" coordorigin="6104,3460" coordsize="122,0" path="m6104,3460l6226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3460;width:122;height:0" coordorigin="6226,346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3460;width:122;height:0" coordorigin="6226,3460" coordsize="122,0" path="m6226,3460l6348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3460;width:122;height:0" coordorigin="6348,346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3460;width:122;height:0" coordorigin="6348,3460" coordsize="122,0" path="m6348,3460l6471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6471;top:3460;width:122;height:0" coordorigin="6471,346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1;top:3460;width:122;height:0" coordorigin="6471,3460" coordsize="122,0" path="m6471,3460l6593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3460;width:122;height:0" coordorigin="6593,346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3460;width:122;height:0" coordorigin="6593,3460" coordsize="122,0" path="m6593,3460l6715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5;top:3460;width:122;height:0" coordorigin="6715,346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5;top:3460;width:122;height:0" coordorigin="6715,3460" coordsize="122,0" path="m6715,3460l6838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8;top:3460;width:122;height:0" coordorigin="6838,346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8;top:3460;width:122;height:0" coordorigin="6838,3460" coordsize="122,0" path="m6838,3460l6960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0;top:3460;width:122;height:0" coordorigin="6960,346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0;top:3460;width:122;height:0" coordorigin="6960,3460" coordsize="122,0" path="m6960,3460l7082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2;top:3460;width:122;height:0" coordorigin="7082,346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2;top:3460;width:122;height:0" coordorigin="7082,3460" coordsize="122,0" path="m7082,3460l7204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4;top:3460;width:122;height:0" coordorigin="7204,346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4;top:3460;width:122;height:0" coordorigin="7204,3460" coordsize="122,0" path="m7204,3460l7327,3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2;top:1643;width:2888;height:1012">
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27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15;top:2380;width:32;height:258" coordorigin="3715,2380" coordsize="32,258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5;top:2380;width:32;height:258" coordorigin="3715,2380" coordsize="32,258" path="m3715,2380l3715,2416,3746,2416,3746,2380,3715,238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5;top:2380;width:32;height:258" coordorigin="3715,2380" coordsize="32,258" path="m3715,2450l3715,2638,3746,2638,3746,2450,3715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31;top:2382;width:0;height:256" coordorigin="3731,2382" coordsize="0,256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31;top:2382;width:0;height:256" coordorigin="3731,2382" coordsize="0,256" path="m3731,2382l3731,263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253;top:1650;width:1675;height:1005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28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3;top:2084;width:112;height:199" coordorigin="5653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3;top:2084;width:112;height:199" coordorigin="5653,2084" coordsize="112,199" path="m5708,2257l5700,2254,5694,2248,5689,2243,5691,2280,5712,2283,5728,2282,5747,2277,5765,2267,5761,2244,5759,2246,5741,2254,5720,2257,5708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3;top:2084;width:112;height:199" coordorigin="5653,2084" coordsize="112,199" path="m5670,2268l5674,2272,5691,2280,5689,2243,5686,2235,5686,2216,5689,2209,5696,2204,5702,2199,5712,2195,5726,2194,5745,2191,5758,2189,5764,2188,5771,2186,5776,2184,5778,2182,5778,2225,5772,2236,5761,2244,5765,2267,5780,2253,5781,2263,5783,2270,5789,2275,5794,2279,5802,2282,5819,2282,5825,2280,5831,2278,5831,2255,5827,2256,5820,2256,5814,2256,5810,2253,5810,2132,5804,2113,5790,2098,5780,2092,5762,2086,5740,2084,5718,2086,5698,2091,5683,2100,5675,2108,5666,2125,5662,2147,5692,2147,5693,2134,5698,2125,5705,2119,5712,2114,5722,2111,5750,2111,5761,2113,5768,2119,5776,2124,5779,2131,5779,2155,5774,2162,5764,2164,5708,2170,5703,2171,5683,2178,5667,2189,5657,2208,5653,2229,5653,2232,5658,2252,5670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76;top:2084;width:171;height:199" coordorigin="5976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76;top:2084;width:171;height:199" coordorigin="5976,2084" coordsize="171,199" path="m6098,2126l6102,2129,6110,2146,6114,2169,6010,2169,6010,2166,6000,2112,5989,2128,5982,2145,5977,2166,5976,2189,5976,2204,5980,2224,5988,2242,5999,2258,6005,2263,6021,2275,6040,2281,6062,2284,6080,2282,6100,2277,6116,2267,6128,2255,6138,2238,6145,2219,6113,2219,6112,2228,6107,2237,6098,2244,6088,2252,6077,2256,6059,2256,6038,2251,6023,2240,6019,2234,6012,2217,6010,2194,6147,2194,6147,2189,6145,2166,6141,2145,6135,2128,6126,2113,6122,2108,6106,2095,6088,2087,6066,2084,6052,2085,6032,2090,6025,2129,6025,2129,6041,2117,6062,2113,6077,2113,6089,2117,6098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76;top:2084;width:171;height:199" coordorigin="5976,2084" coordsize="171,199" path="m6014,2099l6000,2112,6010,2166,6014,2146,6025,2129,6032,2090,6014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0;top:2084;width:253;height:194" coordorigin="6190,208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0;top:2084;width:253;height:194" coordorigin="6190,2084" coordsize="253,194" path="m6398,2116l6404,2124,6409,2131,6412,2142,6412,2278,6444,2278,6444,2148,6443,2135,6437,2115,6427,2100,6406,2088,6385,2084,6373,2084,6362,2087,6354,2091,6345,2096,6337,2104,6328,2115,6316,2099,6299,2088,6278,2084,6272,2085,6252,2089,6235,2100,6221,2116,6220,2116,6220,2090,6190,2090,6190,2278,6222,2278,6222,2175,6222,2166,6226,2146,6235,2130,6244,2118,6256,2113,6281,2113,6288,2116,6293,2122,6298,2128,6301,2137,6301,2278,6333,2278,6333,2150,6337,2138,6345,2128,6354,2118,6365,2113,6389,2113,6398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95;top:2193;width:61;height:196" coordorigin="6495,219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5;top:2193;width:61;height:196" coordorigin="6495,2193" coordsize="61,196" path="m6540,2239l6535,2233,6527,2215,6525,2193,6526,2258,6527,2258,6538,2271,6556,2280,6556,2252,6540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5;top:2193;width:61;height:196" coordorigin="6495,2193" coordsize="61,196" path="m6577,2283l6586,2283,6607,2278,6624,2269,6638,2254,6647,2239,6654,2221,6659,2201,6660,2178,6659,2166,6656,2145,6649,2127,6639,2111,6621,2095,6603,2087,6582,2084,6576,2084,6556,2089,6539,2100,6525,2116,6525,2116,6525,2090,6495,2090,6495,2353,6526,2353,6526,2258,6525,2193,6525,2191,6527,2167,6531,2148,6538,2132,6555,2117,6576,2113,6578,2113,6599,2117,6614,2130,6620,2140,6625,2159,6627,2183,6626,2200,6622,2220,6614,2236,6597,2251,6576,2256,6576,2256,6556,2252,6556,2280,6577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04;top:2084;width:92;height:194" coordorigin="6704,208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04;top:2084;width:92;height:194" coordorigin="6704,2084" coordsize="92,194" path="m6735,2278l6735,2154,6740,2142,6749,2133,6758,2123,6770,2118,6796,2118,6796,2085,6793,2085,6787,2084,6783,2084,6764,2090,6748,2102,6734,2121,6734,2121,6734,2090,6704,2090,6704,2278,6735,22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16;top:2084;width:171;height:199" coordorigin="6816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16;top:2084;width:171;height:199" coordorigin="6816,2084" coordsize="171,199" path="m6938,2126l6942,2129,6950,2146,6954,2169,6850,2169,6850,2166,6840,2112,6829,2128,6822,2145,6817,2166,6816,2189,6817,2204,6820,2224,6828,2242,6839,2258,6845,2263,6861,2275,6880,2281,6902,2284,6920,2282,6940,2277,6956,2267,6968,2255,6979,2238,6985,2219,6953,2219,6952,2228,6947,2237,6938,2244,6928,2252,6917,2256,6899,2256,6879,2251,6863,2240,6859,2234,6852,2217,6850,2194,6987,2194,6987,2189,6985,2166,6981,2145,6975,2128,6966,2113,6962,2108,6946,2095,6928,2087,6906,2084,6893,2085,6872,2090,6865,2129,6865,2129,6881,2117,6902,2113,6917,2113,6929,2117,6938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16;top:2084;width:171;height:199" coordorigin="6816,2084" coordsize="171,199" path="m6854,2099l6840,2112,6850,2166,6854,2146,6865,2129,6872,2090,6854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8;top:2084;width:155;height:199" coordorigin="7018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8;top:2084;width:155;height:199" coordorigin="7018,2084" coordsize="155,199" path="m7024,2144l7024,2156,7027,2166,7034,2173,7041,2181,7052,2186,7067,2190,7104,2199,7119,2202,7129,2206,7134,2210,7139,2214,7141,2219,7141,2235,7138,2243,7130,2248,7122,2253,7111,2256,7082,2256,7070,2253,7062,2246,7053,2240,7049,2230,7049,2218,7018,2218,7019,2233,7026,2252,7039,2267,7056,2277,7075,2282,7099,2283,7118,2282,7137,2276,7153,2266,7160,2259,7170,2242,7173,2221,7173,2208,7169,2197,7161,2190,7142,2179,7120,2171,7089,2164,7075,2160,7065,2157,7061,2153,7057,2150,7054,2145,7054,2130,7058,2123,7065,2119,7073,2114,7081,2112,7106,2112,7117,2114,7124,2119,7132,2124,7136,2132,7136,2143,7167,2143,7166,2136,7160,2117,7148,2101,7137,2093,7118,2087,7095,2084,7079,2085,7060,2091,7044,2100,7037,2106,7027,2123,7024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5;top:2084;width:171;height:199" coordorigin="7205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5;top:2084;width:171;height:199" coordorigin="7205,2084" coordsize="171,199" path="m7328,2126l7331,2129,7340,2146,7344,2169,7239,2169,7239,2166,7229,2112,7219,2128,7211,2145,7207,2166,7205,2189,7206,2204,7210,2224,7218,2242,7229,2258,7234,2263,7250,2275,7269,2281,7291,2284,7310,2282,7329,2277,7346,2267,7357,2255,7368,2238,7374,2219,7343,2219,7342,2228,7336,2237,7327,2244,7318,2252,7307,2256,7289,2256,7268,2251,7253,2240,7249,2234,7242,2217,7239,2194,7377,2194,7377,2189,7375,2166,7371,2145,7364,2128,7355,2113,7351,2108,7336,2095,7317,2087,7296,2084,7282,2085,7262,2090,7254,2129,7255,2129,7271,2117,7291,2113,7307,2113,7319,2117,7328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5;top:2084;width:171;height:199" coordorigin="7205,2084" coordsize="171,199" path="m7244,2099l7229,2112,7239,2166,7244,2146,7254,2129,7262,2090,7244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08;top:2084;width:155;height:199" coordorigin="7408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08;top:2084;width:155;height:199" coordorigin="7408,2084" coordsize="155,199" path="m7413,2144l7413,2156,7417,2166,7424,2173,7431,2181,7442,2186,7457,2190,7494,2199,7508,2202,7518,2206,7523,2210,7528,2214,7531,2219,7531,2235,7527,2243,7519,2248,7511,2253,7501,2256,7471,2256,7459,2253,7451,2246,7443,2240,7439,2230,7438,2218,7408,2218,7409,2233,7416,2252,7428,2267,7445,2277,7465,2282,7488,2283,7507,2282,7526,2276,7542,2266,7549,2259,7559,2242,7563,2221,7563,2208,7559,2197,7550,2190,7532,2179,7510,2171,7478,2164,7464,2160,7455,2157,7450,2153,7446,2150,7444,2145,7444,2130,7448,2123,7455,2119,7462,2114,7471,2112,7495,2112,7506,2114,7514,2119,7521,2124,7525,2132,7526,2143,7557,2143,7556,2136,7550,2117,7537,2101,7526,2093,7508,2087,7485,2084,7469,2085,7449,2091,7433,2100,7427,2106,7417,2123,7413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420;top:1644;width:2032;height: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29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8;top:2025;width:173;height:253" coordorigin="9588,2025" coordsize="173,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8;top:2025;width:173;height:253" coordorigin="9588,2025" coordsize="173,253" path="m9647,2178l9629,2190,9614,2204,9603,2219,9595,2237,9590,2256,9588,2278,9761,2278,9761,2248,9623,2248,9624,2244,9632,2228,9646,2213,9667,2200,9711,2176,9719,2171,9736,2158,9748,2144,9758,2122,9761,2100,9759,2080,9751,2062,9739,2046,9722,2034,9703,2027,9682,2025,9672,2025,9650,2029,9632,2036,9617,2048,9610,2056,9601,2072,9596,2092,9594,2116,9626,2116,9626,2107,9630,2086,9639,2070,9640,2069,9655,2057,9677,2053,9692,2053,9704,2058,9713,2067,9722,2075,9727,2086,9727,2112,9724,2122,9719,2130,9713,2137,9704,2144,9692,2151,9647,21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96;top:2031;width:174;height:255" coordorigin="9796,2031" coordsize="174,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96;top:2031;width:174;height:255" coordorigin="9796,2031" coordsize="174,255" path="m9955,2062l9955,2031,9824,2031,9805,2166,9833,2167,9842,2157,9859,2147,9879,2143,9883,2143,9904,2148,9920,2159,9923,2162,9932,2179,9936,2200,9935,2204,9931,2225,9921,2241,9903,2254,9882,2257,9866,2257,9854,2254,9845,2247,9836,2239,9830,2229,9829,2215,9796,2215,9800,2234,9808,2252,9821,2267,9838,2277,9857,2283,9879,2285,9892,2285,9913,2280,9931,2272,9946,2260,9951,2254,9961,2237,9967,2218,9969,2196,9969,2192,9966,2171,9958,2153,9945,2138,9926,2124,9907,2117,9886,2115,9874,2116,9855,2121,9837,2131,9848,2062,9955,206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4;top:2025;width:174;height:260" coordorigin="10004,2025" coordsize="174,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4;top:2025;width:174;height:260" coordorigin="10004,2025" coordsize="174,260" path="m10141,2267l10155,2251,10162,2237,10169,2220,10174,2201,10176,2179,10177,2155,10176,2133,10174,2111,10169,2091,10163,2074,10155,2059,10146,2048,10131,2035,10112,2027,10090,2025,10076,2026,10056,2032,10040,2043,10026,2059,10018,2073,10012,2090,10007,2109,10005,2131,10004,2155,10004,2175,10007,2197,10011,2217,10017,2234,10025,2250,10034,2262,10038,2155,10038,2133,10041,2112,10045,2094,10051,2079,10055,2072,10071,2058,10090,2053,10098,2054,10116,2062,10130,2079,10135,2091,10140,2109,10143,2130,10143,2155,10143,2177,10140,2198,10136,2216,10130,2231,10126,2238,10110,2252,10090,2256,10083,2256,10065,2248,10068,2282,10090,2285,10104,2284,10124,2278,10141,226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4;top:2025;width:174;height:260" coordorigin="10004,2025" coordsize="174,260" path="m10051,2230l10046,2218,10041,2200,10038,2179,10038,2155,10034,2262,10050,2275,10068,2282,10065,2248,10051,22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25;top:1724;width:92;height:194" coordorigin="4825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25;top:1724;width:92;height:194" coordorigin="4825,1724" coordsize="92,194" path="m4857,1918l4857,1794,4861,1782,4871,1773,4880,1763,4891,1758,4917,1758,4917,1725,4915,1725,4909,1724,4904,1724,4886,1730,4870,1742,4856,1761,4855,1761,4855,1730,4825,1730,4825,1918,4857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40;top:1724;width:171;height:199" coordorigin="494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5063,1766l5066,1769,5075,1786,5079,1809,4974,1809,4974,1806,4964,1752,4953,1768,4946,1785,4942,1806,4940,1829,4941,1844,4945,1864,4952,1882,4963,1898,4969,1903,4985,1915,5004,1921,5026,1924,5045,1922,5064,1917,5080,1907,5092,1895,5103,1878,5109,1859,5077,1859,5076,1868,5071,1877,5062,1884,5053,1892,5042,1896,5024,1896,5003,1891,4988,1880,4984,1874,4976,1857,4974,1834,5112,1834,5111,1829,5110,1806,5106,1785,5099,1768,5090,1753,5086,1748,5071,1735,5052,1727,5030,1724,5017,1725,4996,1730,4989,1769,4989,1769,5006,1757,5026,1753,5041,1753,5053,1757,5063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4979,1739l4964,1752,4974,1806,4979,1786,4989,1769,4996,1730,4979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6;top:1730;width:152;height:194" coordorigin="5156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6;top:1730;width:152;height:194" coordorigin="5156,1730" coordsize="152,194" path="m5187,1730l5156,1730,5156,1865,5156,1873,5161,1893,5173,1909,5195,1921,5217,1923,5227,1923,5247,1918,5264,1907,5276,1890,5277,1891,5277,1918,5307,1918,5307,1730,5275,1730,5275,1833,5275,1841,5271,1862,5262,1878,5244,1892,5224,1896,5212,1896,5203,1892,5197,1885,5190,1879,5187,1868,5187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3;top:1724;width:153;height:194" coordorigin="5363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3;top:1724;width:153;height:194" coordorigin="5363,1724" coordsize="153,194" path="m5394,1756l5393,1756,5393,1730,5363,1730,5363,1918,5395,1918,5395,1815,5395,1805,5400,1785,5409,1769,5419,1758,5430,1753,5459,1753,5469,1757,5476,1764,5482,1772,5485,1784,5485,1918,5517,1918,5517,1790,5516,1777,5510,1757,5500,1741,5491,1734,5473,1727,5451,1724,5445,1725,5426,1729,5409,1740,5394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71;top:1660;width:32;height:258" coordorigin="5571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660l5571,1696,5603,1696,5603,1660,5571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730l5571,1918,5603,1918,5603,1730,5571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7;top:1662;width:0;height:256" coordorigin="5587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7;top:1662;width:0;height:256" coordorigin="5587,1662" coordsize="0,256" path="m5587,1662l5587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9;top:1654;width:135;height:270" coordorigin="5649,1654" coordsize="135,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695,1875l5695,1914,5714,1921,5710,1889,5695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746,1654l5721,1705,5744,1705,5784,1654,5746,16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800,1894l5808,1883,5817,1865,5822,1845,5823,1824,5823,1808,5818,1788,5811,1770,5800,1753,5793,1745,5777,1734,5758,1727,5736,1724,5725,1725,5704,1730,5687,1739,5672,1753,5664,1765,5655,1782,5650,1802,5649,1824,5650,1841,5654,1861,5661,1879,5672,1895,5679,1902,5695,1914,5695,1875,5689,1864,5683,1845,5681,1824,5682,1808,5687,1788,5696,1772,5699,1768,5715,1756,5736,1752,5743,1752,5762,1759,5777,1773,5783,1783,5789,1802,5791,1824,5790,1837,5786,1857,5777,1874,5773,1880,5757,1892,5736,1896,5730,1895,5710,1889,5714,1921,5736,1923,5748,1923,5768,1918,5786,1908,5800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00;top:1833;width:61;height:196" coordorigin="6000,183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0;top:1833;width:61;height:196" coordorigin="6000,1833" coordsize="61,196" path="m6045,1879l6040,1873,6033,1855,6030,1833,6032,1898,6033,1898,6044,1911,6061,1920,6062,1892,6045,187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0;top:1833;width:61;height:196" coordorigin="6000,1833" coordsize="61,196" path="m6083,1923l6092,1923,6112,1918,6130,1909,6144,1894,6153,1879,6160,1861,6164,1841,6165,1818,6165,1806,6161,1785,6155,1767,6144,1751,6127,1735,6109,1727,6087,1724,6082,1724,6062,1729,6045,1740,6031,1756,6030,1756,6030,1730,6000,1730,6000,1993,6032,1993,6032,1898,6030,1833,6030,1831,6032,1807,6036,1788,6043,1772,6060,1757,6081,1753,6084,1753,6105,1757,6120,1770,6126,1780,6131,1799,6133,1823,6132,1840,6127,1860,6119,1876,6102,1891,6082,1896,6082,1896,6062,1892,6061,1920,6083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03;top:1724;width:171;height:199" coordorigin="620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325,1766l6329,1769,6337,1786,6341,1809,6237,1809,6237,1806,6227,1752,6216,1768,6209,1785,6204,1806,6203,1829,6203,1844,6207,1864,6215,1882,6226,1898,6232,1903,6248,1915,6267,1921,6289,1924,6307,1922,6327,1917,6343,1907,6355,1895,6365,1878,6372,1859,6340,1859,6339,1868,6334,1877,6325,1884,6315,1892,6304,1896,6286,1896,6265,1891,6250,1880,6246,1874,6239,1857,6237,1834,6374,1834,6374,1829,6372,1806,6368,1785,6362,1768,6353,1753,6349,1748,6333,1735,6315,1727,6293,1724,6279,1725,6259,1730,6252,1769,6252,1769,6268,1757,6289,1753,6304,1753,6316,1757,632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241,1739l6227,1752,6237,1806,6241,1786,6252,1769,6259,1730,624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0;top:1724;width:92;height:194" coordorigin="6420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0;top:1724;width:92;height:194" coordorigin="6420,1724" coordsize="92,194" path="m6452,1918l6452,1794,6456,1782,6465,1773,6474,1763,6486,1758,6512,1758,6512,1725,6510,1725,6503,1724,6499,1724,6481,1730,6464,1742,6450,1761,6450,1761,6450,1730,6420,1730,6420,1918,6452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7;top:1724;width:112;height:199" coordorigin="6667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7;top:1724;width:112;height:199" coordorigin="6667,1724" coordsize="112,199" path="m6722,1897l6713,1894,6708,1888,6702,1883,6705,1920,6726,1923,6741,1922,6761,1917,6778,1907,6774,1884,6772,1886,6754,1894,6734,1897,6722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7;top:1724;width:112;height:199" coordorigin="6667,1724" coordsize="112,199" path="m6683,1908l6687,1912,6705,1920,6702,1883,6699,1875,6699,1856,6703,1849,6709,1844,6716,1839,6726,1835,6740,1834,6758,1831,6771,1829,6778,1828,6785,1826,6789,1824,6792,1822,6792,1865,6786,1876,6774,1884,6778,1907,6794,1893,6794,1903,6797,1910,6802,1915,6808,1919,6816,1922,6833,1922,6839,1920,6844,1918,6844,1895,6840,1896,6834,1896,6827,1896,6824,1893,6824,1772,6818,1753,6804,1738,6794,1732,6775,1726,6754,1724,6731,1726,6712,1731,6697,1740,6689,1748,6679,1765,6676,1787,6705,1787,6707,1774,6711,1765,6718,1759,6725,1754,6735,1751,6764,1751,6775,1753,6782,1759,6789,1764,6793,1771,6793,1795,6788,1802,6778,1804,6722,1810,6716,1811,6696,1818,6681,1829,6670,1848,6667,1869,6667,1872,6671,1892,6683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1;top:1660;width:0;height:258" coordorigin="7031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1;top:1660;width:0;height:258" coordorigin="7031,1660" coordsize="0,258" path="m7031,1660l703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3;top:1724;width:112;height:199" coordorigin="7093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48,1897l7139,1894,7134,1888,7128,1883,7131,1920,7152,1923,7168,1922,7187,1917,7205,1907,7200,1884,7198,1886,7180,1894,7160,1897,7148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09,1908l7113,1912,7131,1920,7128,1883,7125,1875,7125,1856,7129,1849,7135,1844,7142,1839,7152,1835,7166,1834,7184,1831,7197,1829,7204,1828,7211,1826,7216,1824,7218,1822,7218,1865,7212,1876,7200,1884,7205,1907,7220,1893,7220,1903,7223,1910,7228,1915,7234,1919,7242,1922,7259,1922,7265,1920,7270,1918,7270,1895,7266,1896,7260,1896,7253,1896,7250,1893,7250,1772,7244,1753,7230,1738,7220,1732,7201,1726,7180,1724,7157,1726,7138,1731,7123,1740,7115,1748,7106,1765,7102,1787,7132,1787,7133,1774,7137,1765,7144,1759,7151,1754,7162,1751,7190,1751,7201,1753,7208,1759,7215,1764,7219,1771,7219,1795,7214,1802,7204,1804,7148,1810,7142,1811,7122,1818,7107,1829,7096,1848,7093,1869,7093,1872,7098,1892,7109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6;top:1660;width:167;height:264" coordorigin="936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00,1846l9399,1823,9400,1803,9404,1783,9412,1769,9413,1768,9429,1757,9450,1753,9454,1753,9474,1759,9488,1773,9495,1789,9499,1809,9501,1833,9500,1844,9496,1864,9486,1880,9469,1892,9449,1896,9448,1896,9428,1891,9448,1923,9451,1923,9472,1919,9489,1909,9502,1892,9503,1892,9503,1918,9533,1918,9533,1660,9501,1660,9501,1754,9500,1756,9497,1752,9482,1737,9465,1727,9444,1724,9441,1724,9420,1728,9402,1736,9387,1750,9381,1759,9373,1776,9367,1796,9366,1818,9367,1839,9371,1859,9378,1877,9387,1894,9392,1900,9408,1913,9400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48,1923l9428,1891,9412,1877,9406,1865,9400,1846,9408,1913,9426,1921,944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0;top:1724;width:171;height:199" coordorigin="958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702,1766l9706,1769,9714,1786,9718,1809,9614,1809,9614,1806,9604,1752,9593,1768,9586,1785,9581,1806,9580,1829,9580,1844,9584,1864,9592,1882,9603,1898,9609,1903,9625,1915,9644,1921,9666,1924,9684,1922,9704,1917,9720,1907,9732,1895,9742,1878,9749,1859,9717,1859,9716,1868,9711,1877,9702,1884,9692,1892,9681,1896,9663,1896,9642,1891,9627,1880,9623,1874,9616,1857,9614,1834,9751,1834,9751,1829,9749,1806,9745,1785,9739,1768,9730,1753,9726,1748,9710,1735,9692,1727,9670,1724,9656,1725,9636,1730,9629,1769,9629,1769,9645,1757,9666,1753,9681,1753,9693,1757,9702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618,1739l9604,1752,9614,1806,9618,1786,9629,1769,9636,1730,9618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44;top:1660;width:0;height:258" coordorigin="9944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44;top:1660;width:0;height:258" coordorigin="9944,1660" coordsize="0,258" path="m9944,1660l9944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6;top:1724;width:112;height:199" coordorigin="10006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61,1897l10052,1894,10046,1888,10041,1883,10043,1920,10065,1923,10080,1922,10100,1917,10117,1907,10113,1884,10111,1886,10093,1894,10073,1897,10061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22,1908l10026,1912,10043,1920,10041,1883,10038,1875,10038,1856,10041,1849,10048,1844,10054,1839,10065,1835,10078,1834,10097,1831,10110,1829,10117,1828,10124,1826,10128,1824,10130,1822,10130,1865,10125,1876,10113,1884,10117,1907,10133,1893,10133,1903,10136,1910,10141,1915,10146,1919,10154,1922,10171,1922,10177,1920,10183,1918,10183,1895,10179,1896,10173,1896,10166,1896,10163,1893,10163,1772,10157,1753,10142,1738,10133,1732,10114,1726,10092,1724,10070,1726,10051,1731,10035,1740,10027,1748,10018,1765,10015,1787,10044,1787,10046,1774,10050,1765,10057,1759,10064,1754,10074,1751,10102,1751,10113,1753,10121,1759,10128,1764,10132,1771,10132,1795,10127,1802,10117,1804,10061,1810,10055,1811,10035,1818,10020,1829,10009,1848,10006,1869,10006,1872,10010,1892,10022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1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9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66"/>
        <w:sectPr>
          <w:pgMar w:header="0" w:footer="1142" w:top="940" w:bottom="280" w:left="1020" w:right="460"/>
          <w:headerReference w:type="default" r:id="rId315"/>
          <w:footerReference w:type="default" r:id="rId316"/>
          <w:pgSz w:w="11900" w:h="16820"/>
        </w:sectPr>
      </w:pPr>
      <w:r>
        <w:pict>
          <v:group style="position:absolute;margin-left:278.128pt;margin-top:77pt;width:23.9489pt;height:9.3161pt;mso-position-horizontal-relative:page;mso-position-vertical-relative:paragraph;z-index:-13180" coordorigin="5563,1540" coordsize="479,186">
            <v:group style="position:absolute;left:5573;top:1554;width:79;height:161" coordorigin="5573,1554" coordsize="79,161">
              <v:shape style="position:absolute;left:5573;top:1554;width:79;height:161" coordorigin="5573,1554" coordsize="79,161" path="m5652,1682l5646,1689,5640,1695,5633,1699,5614,1699,5607,1695,5602,1711,5623,1715,5638,1715,5649,1709,5652,1682xe" filled="t" fillcolor="#363435" stroked="f">
                <v:path arrowok="t"/>
                <v:fill/>
              </v:shape>
              <v:shape style="position:absolute;left:5573;top:1554;width:79;height:161" coordorigin="5573,1554" coordsize="79,161" path="m5593,1638l5595,1627,5601,1621,5606,1614,5614,1611,5634,1611,5642,1615,5647,1623,5653,1632,5655,1644,5655,1672,5652,1682,5649,1709,5656,1696,5656,1696,5656,1712,5675,1712,5675,1554,5655,1554,5655,1612,5655,1613,5646,1600,5635,1594,5606,1594,5594,1599,5586,1610,5575,1630,5573,1651,5573,1660,5577,1680,5586,1697,5587,1698,5602,1711,5607,1695,5601,1687,5595,1679,5593,1668,5593,1638xe" filled="t" fillcolor="#363435" stroked="f">
                <v:path arrowok="t"/>
                <v:fill/>
              </v:shape>
              <v:group style="position:absolute;left:5698;top:1594;width:105;height:122" coordorigin="5698,1594" coordsize="105,122">
                <v:shape style="position:absolute;left:5698;top:1594;width:105;height:122" coordorigin="5698,1594" coordsize="105,122" path="m5719,1673l5719,1661,5803,1661,5802,1647,5798,1627,5790,1611,5774,1598,5753,1594,5749,1594,5734,1614,5741,1611,5760,1611,5767,1614,5773,1619,5778,1624,5782,1633,5783,1645,5719,1645,5719,1636,5713,1611,5708,1618,5700,1635,5698,1658,5698,1663,5702,1684,5712,1700,5729,1712,5750,1716,5764,1716,5775,1712,5784,1706,5793,1698,5799,1688,5801,1676,5782,1676,5781,1682,5778,1687,5772,1692,5767,1696,5760,1699,5741,1699,5733,1695,5727,1689,5721,1682,5719,1673xe" filled="t" fillcolor="#363435" stroked="f">
                  <v:path arrowok="t"/>
                  <v:fill/>
                </v:shape>
                <v:shape style="position:absolute;left:5698;top:1594;width:105;height:122" coordorigin="5698,1594" coordsize="105,122" path="m5728,1599l5713,1611,5719,1636,5722,1628,5728,1621,5734,1614,5749,1594,5728,1599xe" filled="t" fillcolor="#363435" stroked="f">
                  <v:path arrowok="t"/>
                  <v:fill/>
                </v:shape>
                <v:group style="position:absolute;left:5807;top:1550;width:69;height:166" coordorigin="5807,1550" coordsize="69,166">
                  <v:shape style="position:absolute;left:5807;top:1550;width:69;height:166" coordorigin="5807,1550" coordsize="69,166" path="m5822,1716l5876,1550,5861,1550,5807,1716,5822,1716xe" filled="t" fillcolor="#363435" stroked="f">
                    <v:path arrowok="t"/>
                    <v:fill/>
                  </v:shape>
                  <v:group style="position:absolute;left:5880;top:1554;width:79;height:161" coordorigin="5880,1554" coordsize="79,161">
                    <v:shape style="position:absolute;left:5880;top:1554;width:79;height:161" coordorigin="5880,1554" coordsize="79,161" path="m5960,1682l5954,1689,5948,1695,5940,1699,5922,1699,5915,1695,5910,1711,5931,1715,5945,1715,5956,1709,5960,1682xe" filled="t" fillcolor="#363435" stroked="f">
                      <v:path arrowok="t"/>
                      <v:fill/>
                    </v:shape>
                    <v:shape style="position:absolute;left:5880;top:1554;width:79;height:161" coordorigin="5880,1554" coordsize="79,161" path="m5900,1638l5903,1627,5909,1621,5914,1614,5922,1611,5942,1611,5950,1615,5955,1623,5960,1632,5963,1644,5963,1672,5960,1682,5956,1709,5964,1696,5964,1696,5964,1712,5983,1712,5983,1554,5963,1554,5963,1612,5963,1613,5954,1600,5943,1594,5914,1594,5902,1599,5893,1610,5883,1630,5880,1651,5881,1660,5885,1680,5894,1697,5894,1698,5910,1711,5915,1695,5909,1687,5903,1679,5900,1668,5900,1638xe" filled="t" fillcolor="#363435" stroked="f">
                      <v:path arrowok="t"/>
                      <v:fill/>
                    </v:shape>
                    <v:group style="position:absolute;left:6009;top:1554;width:23;height:56" coordorigin="6009,1554" coordsize="23,56">
                      <v:shape style="position:absolute;left:6009;top:1554;width:23;height:56" coordorigin="6009,1554" coordsize="23,56" path="m6009,1600l6009,1610,6017,1608,6022,1605,6026,1599,6030,1594,6032,1586,6032,1554,6009,1554,6009,1578,6020,1578,6020,1591,6016,1599,6009,1600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7.335pt;margin-top:86.3729pt;width:31.2111pt;height:0.6371pt;mso-position-horizontal-relative:page;mso-position-vertical-relative:paragraph;z-index:-13179" coordorigin="6147,1727" coordsize="624,13">
            <v:group style="position:absolute;left:6153;top:1734;width:122;height:0" coordorigin="6153,1734" coordsize="122,0">
              <v:shape style="position:absolute;left:6153;top:1734;width:122;height:0" coordorigin="6153,1734" coordsize="122,0" path="m6153,1734l6275,1734e" filled="f" stroked="t" strokeweight="0.6371pt" strokecolor="#363435">
                <v:path arrowok="t"/>
              </v:shape>
              <v:group style="position:absolute;left:6275;top:1734;width:122;height:0" coordorigin="6275,1734" coordsize="122,0">
                <v:shape style="position:absolute;left:6275;top:1734;width:122;height:0" coordorigin="6275,1734" coordsize="122,0" path="m6275,1734l6398,1734e" filled="f" stroked="t" strokeweight="0.6371pt" strokecolor="#363435">
                  <v:path arrowok="t"/>
                </v:shape>
                <v:group style="position:absolute;left:6398;top:1734;width:122;height:0" coordorigin="6398,1734" coordsize="122,0">
                  <v:shape style="position:absolute;left:6398;top:1734;width:122;height:0" coordorigin="6398,1734" coordsize="122,0" path="m6398,1734l6520,1734e" filled="f" stroked="t" strokeweight="0.6371pt" strokecolor="#363435">
                    <v:path arrowok="t"/>
                  </v:shape>
                  <v:group style="position:absolute;left:6520;top:1734;width:122;height:0" coordorigin="6520,1734" coordsize="122,0">
                    <v:shape style="position:absolute;left:6520;top:1734;width:122;height:0" coordorigin="6520,1734" coordsize="122,0" path="m6520,1734l6642,1734e" filled="f" stroked="t" strokeweight="0.6371pt" strokecolor="#363435">
                      <v:path arrowok="t"/>
                    </v:shape>
                    <v:group style="position:absolute;left:6642;top:1734;width:122;height:0" coordorigin="6642,1734" coordsize="122,0">
                      <v:shape style="position:absolute;left:6642;top:1734;width:122;height:0" coordorigin="6642,1734" coordsize="122,0" path="m6642,1734l6765,1734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40.84pt;margin-top:77.209pt;width:12.5042pt;height:9.0741pt;mso-position-horizontal-relative:page;mso-position-vertical-relative:paragraph;z-index:-13178" coordorigin="6817,1544" coordsize="250,181">
            <v:group style="position:absolute;left:6827;top:1554;width:79;height:161" coordorigin="6827,1554" coordsize="79,161">
              <v:shape style="position:absolute;left:6827;top:1554;width:79;height:161" coordorigin="6827,1554" coordsize="79,161" path="m6906,1682l6900,1689,6894,1695,6887,1699,6868,1699,6861,1695,6856,1711,6877,1715,6892,1715,6903,1709,6906,1682xe" filled="t" fillcolor="#363435" stroked="f">
                <v:path arrowok="t"/>
                <v:fill/>
              </v:shape>
              <v:shape style="position:absolute;left:6827;top:1554;width:79;height:161" coordorigin="6827,1554" coordsize="79,161" path="m6847,1638l6850,1627,6855,1621,6861,1614,6868,1611,6889,1611,6897,1615,6902,1623,6907,1632,6909,1644,6909,1672,6906,1682,6903,1709,6910,1696,6911,1696,6911,1712,6929,1712,6929,1554,6910,1554,6910,1612,6909,1613,6901,1600,6889,1594,6860,1594,6848,1599,6840,1610,6830,1630,6827,1651,6827,1660,6831,1680,6840,1697,6841,1698,6856,1711,6861,1695,6855,1687,6850,1679,6847,1668,6847,1638xe" filled="t" fillcolor="#363435" stroked="f">
                <v:path arrowok="t"/>
                <v:fill/>
              </v:shape>
              <v:group style="position:absolute;left:6952;top:1594;width:105;height:122" coordorigin="6952,1594" coordsize="105,122">
                <v:shape style="position:absolute;left:6952;top:1594;width:105;height:122" coordorigin="6952,1594" coordsize="105,122" path="m6973,1673l6973,1661,7057,1661,7056,1647,7052,1627,7044,1611,7028,1598,7007,1594,7003,1594,6988,1614,6995,1611,7014,1611,7021,1614,7027,1619,7033,1624,7036,1633,7037,1645,6973,1645,6973,1636,6967,1611,6962,1618,6955,1635,6952,1658,6952,1663,6956,1684,6966,1700,6984,1712,7005,1716,7018,1716,7029,1712,7038,1706,7047,1698,7053,1688,7055,1676,7036,1676,7035,1682,7032,1687,7027,1692,7021,1696,7014,1699,6995,1699,6987,1695,6981,1689,6976,1682,6973,1673xe" filled="t" fillcolor="#363435" stroked="f">
                  <v:path arrowok="t"/>
                  <v:fill/>
                </v:shape>
                <v:shape style="position:absolute;left:6952;top:1594;width:105;height:122" coordorigin="6952,1594" coordsize="105,122" path="m6982,1599l6967,1611,6973,1636,6976,1628,6982,1621,6988,1614,7003,1594,6982,159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5.606pt;margin-top:86.3729pt;width:31.211pt;height:0.6371pt;mso-position-horizontal-relative:page;mso-position-vertical-relative:paragraph;z-index:-13177" coordorigin="7112,1727" coordsize="624,13">
            <v:group style="position:absolute;left:7118;top:1734;width:122;height:0" coordorigin="7118,1734" coordsize="122,0">
              <v:shape style="position:absolute;left:7118;top:1734;width:122;height:0" coordorigin="7118,1734" coordsize="122,0" path="m7118,1734l7241,1734e" filled="f" stroked="t" strokeweight="0.6371pt" strokecolor="#363435">
                <v:path arrowok="t"/>
              </v:shape>
              <v:group style="position:absolute;left:7241;top:1734;width:122;height:0" coordorigin="7241,1734" coordsize="122,0">
                <v:shape style="position:absolute;left:7241;top:1734;width:122;height:0" coordorigin="7241,1734" coordsize="122,0" path="m7241,1734l7363,1734e" filled="f" stroked="t" strokeweight="0.6371pt" strokecolor="#363435">
                  <v:path arrowok="t"/>
                </v:shape>
                <v:group style="position:absolute;left:7363;top:1734;width:122;height:0" coordorigin="7363,1734" coordsize="122,0">
                  <v:shape style="position:absolute;left:7363;top:1734;width:122;height:0" coordorigin="7363,1734" coordsize="122,0" path="m7363,1734l7485,1734e" filled="f" stroked="t" strokeweight="0.6371pt" strokecolor="#363435">
                    <v:path arrowok="t"/>
                  </v:shape>
                  <v:group style="position:absolute;left:7485;top:1734;width:122;height:0" coordorigin="7485,1734" coordsize="122,0">
                    <v:shape style="position:absolute;left:7485;top:1734;width:122;height:0" coordorigin="7485,1734" coordsize="122,0" path="m7485,1734l7608,1734e" filled="f" stroked="t" strokeweight="0.6371pt" strokecolor="#363435">
                      <v:path arrowok="t"/>
                    </v:shape>
                    <v:group style="position:absolute;left:7608;top:1734;width:122;height:0" coordorigin="7608,1734" coordsize="122,0">
                      <v:shape style="position:absolute;left:7608;top:1734;width:122;height:0" coordorigin="7608,1734" coordsize="122,0" path="m7608,1734l7730,1734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35.541pt;height:44.5381pt">
            <v:imagedata o:title="" r:id="rId3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  <w:sectPr>
          <w:pgMar w:header="0" w:footer="1142" w:top="940" w:bottom="280" w:left="1020" w:right="460"/>
          <w:headerReference w:type="default" r:id="rId331"/>
          <w:footerReference w:type="default" r:id="rId332"/>
          <w:pgSz w:w="11900" w:h="16820"/>
        </w:sectPr>
      </w:pPr>
      <w:r>
        <w:pict>
          <v:group style="position:absolute;margin-left:0pt;margin-top:21.7758pt;width:516.21pt;height:700.312pt;mso-position-horizontal-relative:page;mso-position-vertical-relative:page;z-index:-13176" coordorigin="0,436" coordsize="10324,1400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333"/>
              </v:shape>
              <v:shape type="#_x0000_t75" style="position:absolute;left:1732;top:13249;width:3806;height:667">
                <v:imagedata o:title="" r:id="rId334"/>
              </v:shape>
              <v:group style="position:absolute;left:3496;top:13660;width:122;height:0" coordorigin="3496,13660" coordsize="122,0">
                <v:shape style="position:absolute;left:3496;top:13660;width:122;height:0" coordorigin="3496,13660" coordsize="122,0" path="m3496,13660l3618,13660e" filled="f" stroked="t" strokeweight="0.6371pt" strokecolor="#363435">
                  <v:path arrowok="t"/>
                </v:shape>
                <v:group style="position:absolute;left:3618;top:13660;width:122;height:0" coordorigin="3618,13660" coordsize="122,0">
                  <v:shape style="position:absolute;left:3618;top:13660;width:122;height:0" coordorigin="3618,13660" coordsize="122,0" path="m3618,13660l3740,13660e" filled="f" stroked="t" strokeweight="0.6371pt" strokecolor="#363435">
                    <v:path arrowok="t"/>
                  </v:shape>
                  <v:group style="position:absolute;left:3740;top:13660;width:122;height:0" coordorigin="3740,13660" coordsize="122,0">
                    <v:shape style="position:absolute;left:3740;top:13660;width:122;height:0" coordorigin="3740,13660" coordsize="122,0" path="m3740,13660l3863,13660e" filled="f" stroked="t" strokeweight="0.6371pt" strokecolor="#363435">
                      <v:path arrowok="t"/>
                    </v:shape>
                    <v:group style="position:absolute;left:3862;top:13660;width:122;height:0" coordorigin="3862,13660" coordsize="122,0">
                      <v:shape style="position:absolute;left:3862;top:13660;width:122;height:0" coordorigin="3862,13660" coordsize="122,0" path="m3862,13660l3985,13660e" filled="f" stroked="t" strokeweight="0.6371pt" strokecolor="#363435">
                        <v:path arrowok="t"/>
                      </v:shape>
                      <v:group style="position:absolute;left:3985;top:13660;width:122;height:0" coordorigin="3985,13660" coordsize="122,0">
                        <v:shape style="position:absolute;left:3985;top:13660;width:122;height:0" coordorigin="3985,13660" coordsize="122,0" path="m3985,13660l4107,13660e" filled="f" stroked="t" strokeweight="0.6371pt" strokecolor="#363435">
                          <v:path arrowok="t"/>
                        </v:shape>
                        <v:group style="position:absolute;left:4107;top:13660;width:122;height:0" coordorigin="4107,13660" coordsize="122,0">
                          <v:shape style="position:absolute;left:4107;top:13660;width:122;height:0" coordorigin="4107,13660" coordsize="122,0" path="m4107,13660l4229,13660e" filled="f" stroked="t" strokeweight="0.6371pt" strokecolor="#363435">
                            <v:path arrowok="t"/>
                          </v:shape>
                          <v:group style="position:absolute;left:4229;top:13660;width:122;height:0" coordorigin="4229,13660" coordsize="122,0">
                            <v:shape style="position:absolute;left:4229;top:13660;width:122;height:0" coordorigin="4229,13660" coordsize="122,0" path="m4229,13660l4352,13660e" filled="f" stroked="t" strokeweight="0.6371pt" strokecolor="#363435">
                              <v:path arrowok="t"/>
                            </v:shape>
                            <v:group style="position:absolute;left:4352;top:13660;width:122;height:0" coordorigin="4352,13660" coordsize="122,0">
                              <v:shape style="position:absolute;left:4352;top:13660;width:122;height:0" coordorigin="4352,13660" coordsize="122,0" path="m4352,13660l4474,13660e" filled="f" stroked="t" strokeweight="0.6371pt" strokecolor="#363435">
                                <v:path arrowok="t"/>
                              </v:shape>
                              <v:group style="position:absolute;left:4474;top:13660;width:122;height:0" coordorigin="4474,13660" coordsize="122,0">
                                <v:shape style="position:absolute;left:4474;top:13660;width:122;height:0" coordorigin="4474,13660" coordsize="122,0" path="m4474,13660l4596,13660e" filled="f" stroked="t" strokeweight="0.6371pt" strokecolor="#363435">
                                  <v:path arrowok="t"/>
                                </v:shape>
                                <v:group style="position:absolute;left:4658;top:13480;width:79;height:161" coordorigin="4658,13480" coordsize="79,161">
                                  <v:shape style="position:absolute;left:4658;top:13480;width:79;height:161" coordorigin="4658,13480" coordsize="79,161" path="m4738,13608l4732,13614,4726,13621,4718,13624,4700,13624,4693,13621,4688,13637,4709,13641,4723,13641,4735,13635,4738,13608xe" filled="t" fillcolor="#363435" stroked="f">
                                    <v:path arrowok="t"/>
                                    <v:fill/>
                                  </v:shape>
                                  <v:shape style="position:absolute;left:4658;top:13480;width:79;height:161" coordorigin="4658,13480" coordsize="79,161" path="m4679,13564l4681,13553,4687,13547,4692,13540,4700,13537,4720,13537,4728,13541,4733,13549,4738,13557,4741,13570,4741,13598,4738,13608,4735,13635,4742,13622,4742,13622,4742,13638,4761,13638,4761,13480,4741,13480,4741,13538,4741,13539,4732,13526,4721,13520,4692,13520,4680,13525,4671,13536,4661,13556,4658,13577,4659,13586,4663,13606,4672,13623,4672,13624,4688,13637,4693,13621,4687,13613,4681,13605,4679,13594,4679,13564xe" filled="t" fillcolor="#363435" stroked="f">
                                    <v:path arrowok="t"/>
                                    <v:fill/>
                                  </v:shape>
                                  <v:group style="position:absolute;left:4784;top:13520;width:105;height:122" coordorigin="4784,13520" coordsize="105,122">
                                    <v:shape style="position:absolute;left:4784;top:13520;width:105;height:122" coordorigin="4784,13520" coordsize="105,122" path="m4805,13599l4805,13587,4889,13587,4888,13573,4884,13553,4875,13537,4860,13524,4839,13520,4834,13520,4819,13540,4827,13537,4846,13537,4853,13540,4859,13545,4864,13550,4868,13559,4869,13571,4805,13571,4805,13562,4798,13536,4793,13543,4786,13561,4784,13584,4784,13589,4788,13609,4798,13626,4815,13638,4836,13642,4850,13641,4861,13638,4870,13631,4879,13624,4885,13614,4887,13602,4868,13602,4867,13608,4864,13613,4858,13617,4853,13622,4846,13625,4827,13625,4818,13621,4813,13615,4807,13608,4805,13599xe" filled="t" fillcolor="#363435" stroked="f">
                                      <v:path arrowok="t"/>
                                      <v:fill/>
                                    </v:shape>
                                    <v:shape style="position:absolute;left:4784;top:13520;width:105;height:122" coordorigin="4784,13520" coordsize="105,122" path="m4814,13525l4798,13536,4805,13562,4808,13554,4814,13547,4819,13540,4834,13520,4814,13525xe" filled="t" fillcolor="#363435" stroked="f">
                                      <v:path arrowok="t"/>
                                      <v:fill/>
                                    </v:shape>
                                    <v:group style="position:absolute;left:4950;top:13660;width:122;height:0" coordorigin="4950,13660" coordsize="122,0">
                                      <v:shape style="position:absolute;left:4950;top:13660;width:122;height:0" coordorigin="4950,13660" coordsize="122,0" path="m4950,13660l5073,13660e" filled="f" stroked="t" strokeweight="0.6371pt" strokecolor="#363435">
                                        <v:path arrowok="t"/>
                                      </v:shape>
                                      <v:group style="position:absolute;left:5072;top:13660;width:122;height:0" coordorigin="5072,13660" coordsize="122,0">
                                        <v:shape style="position:absolute;left:5072;top:13660;width:122;height:0" coordorigin="5072,13660" coordsize="122,0" path="m5072,13660l5195,13660e" filled="f" stroked="t" strokeweight="0.6371pt" strokecolor="#363435">
                                          <v:path arrowok="t"/>
                                        </v:shape>
                                        <v:group style="position:absolute;left:5195;top:13660;width:122;height:0" coordorigin="5195,13660" coordsize="122,0">
                                          <v:shape style="position:absolute;left:5195;top:13660;width:122;height:0" coordorigin="5195,13660" coordsize="122,0" path="m5195,13660l5317,13660e" filled="f" stroked="t" strokeweight="0.6371pt" strokecolor="#363435">
                                            <v:path arrowok="t"/>
                                          </v:shape>
                                          <v:group style="position:absolute;left:5317;top:13660;width:122;height:0" coordorigin="5317,13660" coordsize="122,0">
                                            <v:shape style="position:absolute;left:5317;top:13660;width:122;height:0" coordorigin="5317,13660" coordsize="122,0" path="m5317,13660l5439,1366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5439;top:13660;width:122;height:0" coordorigin="5439,13660" coordsize="122,0">
                                              <v:shape style="position:absolute;left:5439;top:13660;width:122;height:0" coordorigin="5439,13660" coordsize="122,0" path="m5439,13660l5562,1366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727;top:12560;width:122;height:0" coordorigin="1727,12560" coordsize="122,0">
                                                <v:shape style="position:absolute;left:1727;top:12560;width:122;height:0" coordorigin="1727,12560" coordsize="122,0" path="m1727,12560l1850,1256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850;top:12560;width:122;height:0" coordorigin="1850,12560" coordsize="122,0">
                                                  <v:shape style="position:absolute;left:1850;top:12560;width:122;height:0" coordorigin="1850,12560" coordsize="122,0" path="m1850,12560l1972,1256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1972;top:12560;width:122;height:0" coordorigin="1972,12560" coordsize="122,0">
                                                    <v:shape style="position:absolute;left:1972;top:12560;width:122;height:0" coordorigin="1972,12560" coordsize="122,0" path="m1972,12560l2094,1256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094;top:12560;width:122;height:0" coordorigin="2094,12560" coordsize="122,0">
                                                      <v:shape style="position:absolute;left:2094;top:12560;width:122;height:0" coordorigin="2094,12560" coordsize="122,0" path="m2094,12560l2216,1256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216;top:12560;width:122;height:0" coordorigin="2216,12560" coordsize="122,0">
                                                        <v:shape style="position:absolute;left:2216;top:12560;width:122;height:0" coordorigin="2216,12560" coordsize="122,0" path="m2216,12560l2339,1256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339;top:12560;width:122;height:0" coordorigin="2339,12560" coordsize="122,0">
                                                          <v:shape style="position:absolute;left:2339;top:12560;width:122;height:0" coordorigin="2339,12560" coordsize="122,0" path="m2339,12560l2461,1256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461;top:12560;width:122;height:0" coordorigin="2461,12560" coordsize="122,0">
                                                            <v:shape style="position:absolute;left:2461;top:12560;width:122;height:0" coordorigin="2461,12560" coordsize="122,0" path="m2461,12560l2583,1256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583;top:12560;width:122;height:0" coordorigin="2583,12560" coordsize="122,0">
                                                              <v:shape style="position:absolute;left:2583;top:12560;width:122;height:0" coordorigin="2583,12560" coordsize="122,0" path="m2583,12560l2706,1256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706;top:12560;width:122;height:0" coordorigin="2706,12560" coordsize="122,0">
                                                                <v:shape style="position:absolute;left:2706;top:12560;width:122;height:0" coordorigin="2706,12560" coordsize="122,0" path="m2706,12560l2828,1256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828;top:12560;width:122;height:0" coordorigin="2828,12560" coordsize="122,0">
                                                                  <v:shape style="position:absolute;left:2828;top:12560;width:122;height:0" coordorigin="2828,12560" coordsize="122,0" path="m2828,12560l2950,1256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2950;top:12560;width:122;height:0" coordorigin="2950,12560" coordsize="122,0">
                                                                    <v:shape style="position:absolute;left:2950;top:12560;width:122;height:0" coordorigin="2950,12560" coordsize="122,0" path="m2950,12560l3073,1256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072;top:12560;width:122;height:0" coordorigin="3072,12560" coordsize="122,0">
                                                                      <v:shape style="position:absolute;left:3072;top:12560;width:122;height:0" coordorigin="3072,12560" coordsize="122,0" path="m3072,12560l3195,1256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195;top:12560;width:122;height:0" coordorigin="3195,12560" coordsize="122,0">
                                                                        <v:shape style="position:absolute;left:3195;top:12560;width:122;height:0" coordorigin="3195,12560" coordsize="122,0" path="m3195,12560l3317,1256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317;top:12560;width:122;height:0" coordorigin="3317,12560" coordsize="122,0">
                                                                          <v:shape style="position:absolute;left:3317;top:12560;width:122;height:0" coordorigin="3317,12560" coordsize="122,0" path="m3317,12560l3439,1256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439;top:12560;width:122;height:0" coordorigin="3439,12560" coordsize="122,0">
                                                                            <v:shape style="position:absolute;left:3439;top:12560;width:122;height:0" coordorigin="3439,12560" coordsize="122,0" path="m3439,12560l3562,1256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562;top:12560;width:122;height:0" coordorigin="3562,12560" coordsize="122,0">
                                                                              <v:shape style="position:absolute;left:3562;top:12560;width:122;height:0" coordorigin="3562,12560" coordsize="122,0" path="m3562,12560l3684,1256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684;top:12560;width:122;height:0" coordorigin="3684,12560" coordsize="122,0">
                                                                                <v:shape style="position:absolute;left:3684;top:12560;width:122;height:0" coordorigin="3684,12560" coordsize="122,0" path="m3684,12560l3806,1256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806;top:12560;width:122;height:0" coordorigin="3806,12560" coordsize="122,0">
                                                                                  <v:shape style="position:absolute;left:3806;top:12560;width:122;height:0" coordorigin="3806,12560" coordsize="122,0" path="m3806,12560l3929,1256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929;top:12560;width:122;height:0" coordorigin="3929,12560" coordsize="122,0">
                                                                                    <v:shape style="position:absolute;left:3929;top:12560;width:122;height:0" coordorigin="3929,12560" coordsize="122,0" path="m3929,12560l4051,1256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051;top:12560;width:122;height:0" coordorigin="4051,12560" coordsize="122,0">
                                                                                      <v:shape style="position:absolute;left:4051;top:12560;width:122;height:0" coordorigin="4051,12560" coordsize="122,0" path="m4051,12560l4173,1256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173;top:12560;width:122;height:0" coordorigin="4173,12560" coordsize="122,0">
                                                                                        <v:shape style="position:absolute;left:4173;top:12560;width:122;height:0" coordorigin="4173,12560" coordsize="122,0" path="m4173,12560l4295,1256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295;top:12560;width:122;height:0" coordorigin="4295,12560" coordsize="122,0">
                                                                                          <v:shape style="position:absolute;left:4295;top:12560;width:122;height:0" coordorigin="4295,12560" coordsize="122,0" path="m4295,12560l4418,1256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418;top:12560;width:122;height:0" coordorigin="4418,12560" coordsize="122,0">
                                                                                            <v:shape style="position:absolute;left:4418;top:12560;width:122;height:0" coordorigin="4418,12560" coordsize="122,0" path="m4418,12560l4540,1256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540;top:12560;width:122;height:0" coordorigin="4540,12560" coordsize="122,0">
                                                                                              <v:shape style="position:absolute;left:4540;top:12560;width:122;height:0" coordorigin="4540,12560" coordsize="122,0" path="m4540,12560l4662,1256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662;top:12560;width:122;height:0" coordorigin="4662,12560" coordsize="122,0">
                                                                                                <v:shape style="position:absolute;left:4662;top:12560;width:122;height:0" coordorigin="4662,12560" coordsize="122,0" path="m4662,12560l4785,1256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804;top:12515;width:23;height:56" coordorigin="4804,12515" coordsize="23,56">
                                                                                                  <v:shape style="position:absolute;left:4804;top:12515;width:23;height:56" coordorigin="4804,12515" coordsize="23,56" path="m4810,12570l4815,12566,4820,12561,4824,12555,4827,12547,4827,12515,4804,12515,4804,12538,4815,12538,4815,12552,4811,12559,4804,12560,4804,12570,4810,12570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4899;top:12560;width:122;height:0" coordorigin="4899,12560" coordsize="122,0">
                                                                                                    <v:shape style="position:absolute;left:4899;top:12560;width:122;height:0" coordorigin="4899,12560" coordsize="122,0" path="m4899,12560l5021,1256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021;top:12560;width:122;height:0" coordorigin="5021,12560" coordsize="122,0">
                                                                                                      <v:shape style="position:absolute;left:5021;top:12560;width:122;height:0" coordorigin="5021,12560" coordsize="122,0" path="m5021,12560l5143,1256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143;top:12560;width:122;height:0" coordorigin="5143,12560" coordsize="122,0">
                                                                                                        <v:shape style="position:absolute;left:5143;top:12560;width:122;height:0" coordorigin="5143,12560" coordsize="122,0" path="m5143,12560l5266,1256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266;top:12560;width:122;height:0" coordorigin="5266,12560" coordsize="122,0">
                                                                                                          <v:shape style="position:absolute;left:5266;top:12560;width:122;height:0" coordorigin="5266,12560" coordsize="122,0" path="m5266,12560l5388,1256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5388;top:12560;width:122;height:0" coordorigin="5388,12560" coordsize="122,0">
                                                                                                            <v:shape style="position:absolute;left:5388;top:12560;width:122;height:0" coordorigin="5388,12560" coordsize="122,0" path="m5388,12560l5510,1256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32;top:11487;width:3094;height:450">
                                                                                                              <v:imagedata o:title="" r:id="rId335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35;top:11047;width:1378;height:227">
                                                                                                              <v:imagedata o:title="" r:id="rId336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3202;top:11049;width:3533;height:227">
                                                                                                              <v:imagedata o:title="" r:id="rId337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32;top:9947;width:8461;height:670">
                                                                                                              <v:imagedata o:title="" r:id="rId338"/>
                                                                                                            </v:shape>
                                                                                                            <v:group style="position:absolute;left:1737;top:9516;width:126;height:166" coordorigin="1737,9516" coordsize="126,166">
                                                                                                              <v:shape style="position:absolute;left:1737;top:9516;width:126;height:166" coordorigin="1737,9516" coordsize="126,166" path="m1814,9664l1787,9664,1777,9661,1769,9654,1761,9648,1757,9639,1757,9627,1737,9627,1737,9641,1740,9652,1746,9660,1753,9668,1760,9673,1768,9677,1776,9680,1787,9682,1801,9682,1808,9682,1829,9678,1845,9670,1857,9662,1863,9650,1863,9624,1860,9615,1854,9607,1848,9600,1839,9595,1827,9592,1782,9582,1775,9580,1770,9578,1764,9571,1763,9567,1763,9553,1766,9546,1772,9541,1779,9536,1787,9534,1811,9534,1820,9537,1827,9543,1834,9548,1838,9556,1838,9566,1858,9566,1853,9543,1841,9528,1837,9525,1819,9518,1797,9516,1794,9516,1773,9520,1757,9530,1747,9539,1742,9550,1742,9574,1745,9582,1751,9588,1756,9595,1765,9599,1776,9602,1810,9610,1823,9613,1831,9616,1835,9620,1840,9624,1842,9630,1842,9646,1838,9652,1831,9657,1824,9662,1814,9664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879;top:9516;width:98;height:166" coordorigin="1879,9516" coordsize="98,166">
                                                                                                                <v:shape style="position:absolute;left:1879;top:9516;width:98;height:166" coordorigin="1879,9516" coordsize="98,166" path="m1977,9660l1956,9663,1952,9663,1932,9658,1916,9645,1934,9680,1956,9682,1977,9660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879;top:9516;width:98;height:166" coordorigin="1879,9516" coordsize="98,166" path="m1956,9682l1980,9679,1998,9671,2013,9658,2025,9639,2031,9620,2033,9599,2033,9597,2031,9576,2024,9557,2013,9540,1997,9526,1979,9518,1956,9516,1955,9516,1933,9519,1915,9527,1900,9540,1888,9559,1881,9578,1879,9599,1879,9602,1882,9623,1889,9642,1900,9658,1916,9672,1934,9680,1916,9645,1911,9639,1904,9621,1901,9599,1902,9590,1906,9570,1916,9553,1919,9550,1936,9539,1956,9535,1961,9535,1981,9540,1997,9553,2001,9560,2009,9578,2011,9599,2011,9610,2006,9630,1996,9646,1994,9648,1977,9660,1956,9682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59;top:9520;width:101;height:158" coordorigin="2059,9520" coordsize="101,158">
                                                                                                                  <v:shape style="position:absolute;left:2059;top:9520;width:101;height:158" coordorigin="2059,9520" coordsize="101,158" path="m2081,9659l2081,9520,2059,9520,2059,9678,2161,9678,2161,9659,2081,9659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83;top:9618;width:23;height:0" coordorigin="2183,9618" coordsize="23,0">
                                                                                                                    <v:shape style="position:absolute;left:2183;top:9618;width:23;height:0" coordorigin="2183,9618" coordsize="23,0" path="m2183,9618l2206,9618e" filled="f" stroked="t" strokeweight="1.266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43;top:9520;width:101;height:158" coordorigin="2243,9520" coordsize="101,158">
                                                                                                                      <v:shape style="position:absolute;left:2243;top:9520;width:101;height:158" coordorigin="2243,9520" coordsize="101,158" path="m2264,9659l2264,9520,2243,9520,2243,9678,2344,9678,2344,9659,2264,9659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75;top:9520;width:0;height:158" coordorigin="2375,9520" coordsize="0,158">
                                                                                                                        <v:shape style="position:absolute;left:2375;top:9520;width:0;height:158" coordorigin="2375,9520" coordsize="0,158" path="m2375,9520l2375,9678e" filled="f" stroked="t" strokeweight="1.167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413;top:9516;width:140;height:166" coordorigin="2413,9516" coordsize="140,166">
                                                                                                                          <v:shape style="position:absolute;left:2413;top:9516;width:140;height:166" coordorigin="2413,9516" coordsize="140,166" path="m2450,9551l2466,9539,2487,9535,2499,9535,2509,9538,2516,9543,2524,9549,2529,9557,2531,9568,2552,9568,2544,9545,2532,9530,2526,9526,2509,9518,2487,9516,2468,9518,2449,9525,2433,9538,2421,9556,2415,9576,2413,9598,2413,9604,2416,9626,2422,9645,2433,9660,2445,9671,2463,9679,2484,9682,2494,9682,2513,9677,2530,9666,2538,9658,2548,9641,2553,9620,2533,9620,2530,9634,2524,9645,2516,9652,2508,9660,2499,9663,2485,9663,2464,9659,2449,9647,2443,9639,2437,9621,2435,9597,2436,9588,2440,9568,2449,9552,2450,9551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591;top:9520;width:0;height:158" coordorigin="2591,9520" coordsize="0,158">
                                                                                                                            <v:shape style="position:absolute;left:2591;top:9520;width:0;height:158" coordorigin="2591,9520" coordsize="0,158" path="m2591,9520l2591,9678e" filled="f" stroked="t" strokeweight="1.167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622;top:9520;width:128;height:158" coordorigin="2622,9520" coordsize="128,158">
                                                                                                                              <v:shape style="position:absolute;left:2622;top:9520;width:128;height:158" coordorigin="2622,9520" coordsize="128,158" path="m2675,9539l2675,9678,2696,9678,2696,9539,2750,9539,2750,9520,2622,9520,2622,9539,2675,9539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740;top:9520;width:141;height:158" coordorigin="2740,9520" coordsize="141,158">
                                                                                                                                <v:shape style="position:absolute;left:2740;top:9520;width:141;height:158" coordorigin="2740,9520" coordsize="141,158" path="m2800,9520l2740,9678,2762,9678,2779,9632,2785,9613,2811,9544,2824,9520,2800,952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2740;top:9520;width:141;height:158" coordorigin="2740,9520" coordsize="141,158" path="m2811,9544l2811,9544,2834,9613,2785,9613,2779,9632,2842,9632,2858,9678,2881,9678,2824,9520,2811,9544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904;top:9564;width:23;height:114" coordorigin="2904,9564" coordsize="23,114">
                                                                                                                                  <v:shape style="position:absolute;left:2904;top:9564;width:23;height:114" coordorigin="2904,9564" coordsize="23,114" path="m2904,9564l2904,9588,2927,9588,2927,9564,2904,9564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2904;top:9564;width:23;height:114" coordorigin="2904,9564" coordsize="23,114" path="m2904,9655l2904,9678,2927,9678,2927,9655,2904,9655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904;top:9576;width:23;height:0" coordorigin="2904,9576" coordsize="23,0">
                                                                                                                                    <v:shape style="position:absolute;left:2904;top:9576;width:23;height:0" coordorigin="2904,9576" coordsize="23,0" path="m2904,9576l2927,9576e" filled="f" stroked="t" strokeweight="1.266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904;top:9666;width:23;height:0" coordorigin="2904,9666" coordsize="23,0">
                                                                                                                                      <v:shape style="position:absolute;left:2904;top:9666;width:23;height:0" coordorigin="2904,9666" coordsize="23,0" path="m2904,9666l2927,9666e" filled="f" stroked="t" strokeweight="1.266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1735;top:8850;width:1643;height:224">
                                                                                                                                        <v:imagedata o:title="" r:id="rId339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477;top:8900;width:78;height:122" coordorigin="3477,8900" coordsize="78,122">
                                                                                                                                        <v:shape style="position:absolute;left:3477;top:8900;width:78;height:122" coordorigin="3477,8900" coordsize="78,122" path="m3556,8991l3550,9000,3541,9004,3520,9004,3512,9000,3530,9021,3534,9021,3554,9016,3556,8991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3477;top:8900;width:78;height:122" coordorigin="3477,8900" coordsize="78,122" path="m3570,9003l3573,8999,3581,8981,3584,8960,3584,8955,3580,8934,3570,8917,3551,8903,3530,8900,3527,8900,3507,8905,3492,8917,3488,8921,3480,8939,3477,8960,3477,8967,3482,8987,3492,9004,3510,9017,3530,9021,3512,9000,3506,8992,3500,8984,3497,8973,3497,8947,3500,8937,3506,8929,3512,8921,3520,8917,3541,8917,3550,8921,3556,8929,3561,8938,3564,8948,3564,8972,3561,8983,3556,8991,3554,9016,3570,9003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607;top:8860;width:101;height:161" coordorigin="3607,8860" coordsize="101,161">
                                                                                                                                          <v:shape style="position:absolute;left:3607;top:8860;width:101;height:161" coordorigin="3607,8860" coordsize="101,161" path="m3657,9021l3679,9017,3694,9004,3698,8997,3705,8979,3708,8957,3707,8953,3704,8932,3694,8916,3685,8905,3674,8900,3646,8900,3635,8906,3628,8937,3633,8929,3638,8921,3646,8917,3666,8917,3674,8920,3679,8927,3685,8934,3687,8945,3687,8974,3685,8985,3679,8993,3674,9000,3666,9004,3648,9004,3641,9001,3634,8995,3643,9021,3657,9021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3607;top:8860;width:101;height:161" coordorigin="3607,8860" coordsize="101,161" path="m3625,8948l3628,8937,3635,8906,3626,8917,3626,8917,3626,8860,3607,8860,3607,9018,3625,9018,3625,9004,3625,9004,3632,9015,3643,9021,3634,8995,3628,8989,3625,8978,3625,8948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740;top:8860;width:0;height:158" coordorigin="3740,8860" coordsize="0,158">
                                                                                                                                            <v:shape style="position:absolute;left:3740;top:8860;width:0;height:158" coordorigin="3740,8860" coordsize="0,158" path="m3740,8860l3740,9018e" filled="f" stroked="t" strokeweight="1.068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779;top:8860;width:19;height:158" coordorigin="3779,8860" coordsize="19,158">
                                                                                                                                              <v:shape style="position:absolute;left:3779;top:8860;width:19;height:158" coordorigin="3779,8860" coordsize="19,158" path="m3779,8860l3779,8882,3799,8882,3799,8860,3779,8860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3779;top:8860;width:19;height:158" coordorigin="3779,8860" coordsize="19,158" path="m3779,8903l3779,9018,3799,9018,3799,8903,3779,8903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779;top:8871;width:19;height:0" coordorigin="3779,8871" coordsize="19,0">
                                                                                                                                                <v:shape style="position:absolute;left:3779;top:8871;width:19;height:0" coordorigin="3779,8871" coordsize="19,0" path="m3779,8871l3799,8871e" filled="f" stroked="t" strokeweight="1.2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779;top:8960;width:19;height:0" coordorigin="3779,8960" coordsize="19,0">
                                                                                                                                                  <v:shape style="position:absolute;left:3779;top:8960;width:19;height:0" coordorigin="3779,8960" coordsize="19,0" path="m3779,8960l3799,8960e" filled="f" stroked="t" strokeweight="5.853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822;top:8900;width:62;height:167" coordorigin="3822,8900" coordsize="62,167">
                                                                                                                                                    <v:shape style="position:absolute;left:3822;top:8900;width:62;height:167" coordorigin="3822,8900" coordsize="62,167" path="m3850,8927l3855,8921,3863,8917,3873,8917,3884,8900,3855,8900,3850,8927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3822;top:8900;width:62;height:167" coordorigin="3822,8900" coordsize="62,167" path="m3842,8945l3844,8934,3850,8927,3855,8900,3844,8905,3835,8916,3825,8936,3822,8957,3822,8966,3826,8986,3835,9003,3851,9017,3872,9021,3886,9021,3896,9016,3903,9005,3903,9005,3903,9026,3901,9036,3895,9042,3890,9047,3881,9050,3863,9050,3857,9049,3852,9045,3848,9042,3846,9038,3845,9032,3825,9032,3826,9043,3831,9052,3838,9057,3846,9063,3856,9066,3872,9066,3894,9063,3909,9053,3911,9051,3920,9034,3923,9011,3923,8903,3904,8903,3904,8919,3904,8919,3896,8906,3884,8900,3873,8917,3884,8917,3891,8921,3897,8929,3902,8937,3904,8950,3904,8978,3901,8988,3895,8994,3890,9001,3882,9004,3863,9004,3856,9000,3850,8993,3845,8985,3842,8974,3842,8945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944;top:8900;width:66;height:122" coordorigin="3944,8900" coordsize="66,122">
                                                                                                                                                      <v:shape style="position:absolute;left:3944;top:8900;width:66;height:122" coordorigin="3944,8900" coordsize="66,122" path="m4010,8997l4003,9003,3994,9005,3978,9005,3972,9003,3980,9021,3986,9021,4006,9015,4010,8997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3944;top:8900;width:66;height:122" coordorigin="3944,8900" coordsize="66,122" path="m3970,8903l3962,8909,3954,8915,3950,8925,3950,8938,3968,8938,3969,8930,3971,8925,3976,8921,3980,8917,3986,8916,4003,8916,4010,8917,4015,8921,4019,8924,4021,8928,4021,8943,4018,8947,4012,8948,3978,8952,3967,8954,3959,8957,3953,8964,3947,8970,3944,8978,3944,8998,3948,9006,3954,9012,3961,9018,3969,9021,3980,9021,3972,9003,3966,8996,3964,8992,3964,8980,3966,8976,3974,8970,3980,8968,3989,8967,4000,8965,4008,8964,4012,8963,4016,8962,4021,8959,4021,8986,4017,8992,4010,8997,4006,9015,4022,9003,4022,9009,4024,9013,4030,9019,4035,9020,4045,9020,4053,9018,4053,9004,4046,9005,4042,9005,4040,9003,4040,8921,4036,8913,4028,8908,4020,8902,4009,8900,3982,8900,3970,890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065;top:8900;width:98;height:122" coordorigin="4065,8900" coordsize="98,122">
                                                                                                                                                        <v:shape style="position:absolute;left:4065;top:8900;width:98;height:122" coordorigin="4065,8900" coordsize="98,122" path="m4065,8964l4065,8969,4069,8990,4079,9006,4096,9017,4116,9021,4129,9021,4140,9018,4148,9010,4156,9002,4161,8992,4163,8977,4144,8977,4143,8985,4140,8992,4135,8997,4130,9002,4124,9004,4107,9004,4099,9001,4093,8993,4088,8986,4085,8975,4085,8947,4088,8936,4094,8928,4100,8921,4108,8917,4132,8917,4142,8925,4144,8942,4163,8942,4162,8929,4158,8919,4150,8911,4143,8903,4133,8900,4115,8900,4095,8905,4079,8917,4074,8924,4067,8942,4065,8964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185;top:8860;width:19;height:158" coordorigin="4185,8860" coordsize="19,158">
                                                                                                                                                          <v:shape style="position:absolute;left:4185;top:8860;width:19;height:158" coordorigin="4185,8860" coordsize="19,158" path="m4185,8860l4185,8882,4204,8882,4204,8860,4185,8860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4185;top:8860;width:19;height:158" coordorigin="4185,8860" coordsize="19,158" path="m4185,8903l4185,9018,4204,9018,4204,8903,4185,8903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185;top:8871;width:19;height:0" coordorigin="4185,8871" coordsize="19,0">
                                                                                                                                                            <v:shape style="position:absolute;left:4185;top:8871;width:19;height:0" coordorigin="4185,8871" coordsize="19,0" path="m4185,8871l4204,8871e" filled="f" stroked="t" strokeweight="1.2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185;top:8960;width:19;height:0" coordorigin="4185,8960" coordsize="19,0">
                                                                                                                                                              <v:shape style="position:absolute;left:4185;top:8960;width:19;height:0" coordorigin="4185,8960" coordsize="19,0" path="m4185,8960l4204,8960e" filled="f" stroked="t" strokeweight="5.853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227;top:8857;width:83;height:165" coordorigin="4227,8857" coordsize="83,165">
                                                                                                                                                                <v:shape style="position:absolute;left:4227;top:8857;width:83;height:165" coordorigin="4227,8857" coordsize="83,165" path="m4287,8857l4271,8888,4285,8888,4310,8857,4287,8857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4227;top:8857;width:83;height:165" coordorigin="4227,8857" coordsize="83,165" path="m4320,9003l4323,8999,4331,8981,4334,8960,4333,8955,4329,8934,4319,8917,4301,8903,4280,8900,4277,8900,4257,8905,4241,8917,4238,8921,4230,8939,4227,8960,4227,8967,4232,8987,4241,9004,4259,9017,4280,9021,4261,9000,4255,8992,4250,8984,4247,8973,4247,8947,4250,8937,4256,8929,4262,8921,4270,8917,4291,8917,4300,8921,4305,8929,4311,8938,4314,8948,4314,8972,4311,8983,4305,8991,4304,9016,4320,9003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4227;top:8857;width:83;height:165" coordorigin="4227,8857" coordsize="83,165" path="m4305,8991l4300,9000,4291,9004,4269,9004,4261,9000,4280,9021,4284,9021,4304,9016,4305,8991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4419;top:8860;width:0;height:158" coordorigin="4419,8860" coordsize="0,158">
                                                                                                                                                                  <v:shape style="position:absolute;left:4419;top:8860;width:0;height:158" coordorigin="4419,8860" coordsize="0,158" path="m4419,8860l4419,9018e" filled="f" stroked="t" strokeweight="1.068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4453;top:8900;width:105;height:122" coordorigin="4453,8900" coordsize="105,122">
                                                                                                                                                                    <v:shape style="position:absolute;left:4453;top:8900;width:105;height:122" coordorigin="4453,8900" coordsize="105,122" path="m4473,8979l4473,8967,4557,8967,4557,8953,4552,8933,4544,8917,4528,8904,4508,8900,4503,8900,4488,8920,4496,8917,4514,8917,4522,8920,4527,8925,4533,8930,4536,8939,4537,8951,4473,8951,4474,8942,4467,8916,4462,8923,4455,8941,4453,8964,4453,8969,4457,8989,4467,9006,4484,9018,4505,9022,4519,9021,4530,9018,4538,9011,4548,9004,4554,8994,4556,8982,4536,8982,4536,8988,4533,8993,4527,8997,4521,9002,4515,9005,4496,9005,4487,9001,4482,8995,4476,8988,4473,8979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4453;top:8900;width:105;height:122" coordorigin="4453,8900" coordsize="105,122" path="m4483,8905l4467,8916,4474,8942,4477,8934,4482,8927,4488,8920,4503,8900,4483,8905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574;top:8900;width:62;height:167" coordorigin="4574,8900" coordsize="62,167">
                                                                                                                                                                      <v:shape style="position:absolute;left:4574;top:8900;width:62;height:167" coordorigin="4574,8900" coordsize="62,167" path="m4602,8927l4607,8921,4615,8917,4625,8917,4636,8900,4607,8900,4602,8927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4574;top:8900;width:62;height:167" coordorigin="4574,8900" coordsize="62,167" path="m4594,8945l4597,8934,4602,8927,4607,8900,4596,8905,4587,8916,4577,8936,4574,8957,4574,8966,4578,8986,4587,9003,4604,9017,4625,9021,4638,9021,4648,9016,4655,9005,4656,9005,4656,9026,4653,9036,4647,9042,4642,9047,4634,9050,4615,9050,4609,9049,4605,9045,4600,9042,4598,9038,4597,9032,4577,9032,4579,9043,4583,9052,4591,9057,4598,9063,4609,9066,4624,9066,4646,9063,4662,9053,4664,9051,4672,9034,4675,9011,4675,8903,4657,8903,4657,8919,4656,8919,4648,8906,4636,8900,4625,8917,4636,8917,4644,8921,4649,8929,4654,8937,4656,8950,4656,8978,4654,8988,4648,8994,4642,9001,4634,9004,4615,9004,4608,9000,4602,8993,4597,8985,4594,8974,4594,8945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696;top:8900;width:66;height:122" coordorigin="4696,8900" coordsize="66,122">
                                                                                                                                                                        <v:shape style="position:absolute;left:4696;top:8900;width:66;height:122" coordorigin="4696,8900" coordsize="66,122" path="m4762,8997l4755,9003,4747,9005,4730,9005,4725,9003,4733,9021,4739,9021,4758,9015,4762,899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4696;top:8900;width:66;height:122" coordorigin="4696,8900" coordsize="66,122" path="m4723,8903l4715,8909,4707,8915,4702,8925,4702,8938,4720,8938,4721,8930,4723,8925,4728,8921,4732,8917,4738,8916,4755,8916,4762,8917,4767,8921,4771,8924,4773,8928,4773,8943,4770,8947,4764,8948,4730,8952,4719,8954,4711,8957,4705,8964,4699,8970,4696,8978,4696,8998,4700,9006,4706,9012,4713,9018,4722,9021,4733,9021,4725,9003,4718,8996,4716,8992,4716,8980,4718,8976,4726,8970,4732,8968,4741,8967,4752,8965,4760,8964,4764,8963,4768,8962,4773,8959,4773,8986,4769,8992,4762,8997,4758,9015,4774,9003,4774,9009,4776,9013,4782,9019,4787,9020,4798,9020,4805,9018,4805,9004,4798,9005,4794,9005,4792,9003,4792,8921,4788,8913,4780,8908,4772,8902,4762,8900,4734,8900,4723,890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834;top:8860;width:0;height:158" coordorigin="4834,8860" coordsize="0,158">
                                                                                                                                                                          <v:shape style="position:absolute;left:4834;top:8860;width:0;height:158" coordorigin="4834,8860" coordsize="0,158" path="m4834,8860l4834,9018e" filled="f" stroked="t" strokeweight="1.068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877;top:8995;width:23;height:56" coordorigin="4877,8995" coordsize="23,56">
                                                                                                                                                                            <v:shape style="position:absolute;left:4877;top:8995;width:23;height:56" coordorigin="4877,8995" coordsize="23,56" path="m4883,9050l4889,9046,4893,9041,4898,9035,4900,9027,4900,8995,4877,8995,4877,9018,4889,9018,4889,9032,4885,9039,4877,9040,4877,9050,4883,9050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type="#_x0000_t75" style="position:absolute;left:1718;top:6866;width:8481;height:1767">
                                                                                                                                                                              <v:imagedata o:title="" r:id="rId340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8163;top:7228;width:37;height:122" coordorigin="8163,7228" coordsize="37,122">
                                                                                                                                                                              <v:shape style="position:absolute;left:8163;top:7228;width:37;height:122" coordorigin="8163,7228" coordsize="37,122" path="m8182,7246l8182,7246,8189,7256,8200,7261,8190,7234,8184,7228,8182,7246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8163;top:7228;width:37;height:122" coordorigin="8163,7228" coordsize="37,122" path="m8213,7261l8235,7256,8250,7243,8254,7237,8261,7219,8264,7197,8263,7193,8260,7173,8251,7156,8242,7145,8230,7140,8201,7140,8189,7146,8181,7159,8181,7159,8181,7143,8163,7143,8163,7304,8182,7304,8182,7246,8184,7228,8181,7218,8181,7189,8184,7177,8189,7169,8194,7161,8202,7157,8223,7157,8230,7160,8236,7167,8241,7174,8243,7185,8243,7214,8241,7224,8235,7232,8230,7240,8222,7244,8204,7244,8196,7241,8190,7234,8200,7261,8213,7261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8300;top:7100;width:0;height:158" coordorigin="8300,7100" coordsize="0,158">
                                                                                                                                                                                <v:shape style="position:absolute;left:8300;top:7100;width:0;height:158" coordorigin="8300,7100" coordsize="0,158" path="m8300,7100l8300,7258e" filled="f" stroked="t" strokeweight="1.068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8336;top:7140;width:66;height:122" coordorigin="8336,7140" coordsize="66,122">
                                                                                                                                                                                  <v:shape style="position:absolute;left:8336;top:7140;width:66;height:122" coordorigin="8336,7140" coordsize="66,122" path="m8402,7237l8394,7243,8386,7245,8370,7245,8364,7243,8372,7261,8378,7261,8398,7255,8402,7237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8336;top:7140;width:66;height:122" coordorigin="8336,7140" coordsize="66,122" path="m8362,7143l8354,7149,8346,7155,8342,7165,8342,7178,8360,7178,8360,7170,8363,7165,8367,7161,8372,7157,8378,7156,8395,7156,8402,7157,8406,7161,8411,7164,8413,7168,8413,7183,8410,7187,8404,7188,8370,7192,8359,7194,8350,7197,8345,7204,8339,7210,8336,7218,8336,7238,8339,7246,8346,7252,8353,7258,8361,7261,8372,7261,8364,7243,8358,7236,8356,7232,8356,7220,8358,7216,8366,7210,8372,7208,8380,7207,8392,7205,8400,7204,8404,7203,8408,7202,8412,7199,8412,7226,8409,7232,8402,7237,8398,7255,8414,7243,8414,7249,8416,7253,8422,7259,8427,7260,8437,7260,8444,7258,8444,7244,8438,7245,8434,7245,8432,7243,8432,7161,8428,7153,8420,7148,8411,7142,8401,7140,8374,7140,8362,7143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type="#_x0000_t75" style="position:absolute;left:1718;top:4666;width:8516;height:1988">
                                                                                                                                                                                    <v:imagedata o:title="" r:id="rId341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3251;top:6319;width:16;height:0" coordorigin="3251,6319" coordsize="16,0">
                                                                                                                                                                                    <v:shape style="position:absolute;left:3251;top:6319;width:16;height:0" coordorigin="3251,6319" coordsize="16,0" path="m3251,6319l3267,6319e" filled="f" stroked="t" strokeweight="6.0235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3300;top:6319;width:16;height:0" coordorigin="3300,6319" coordsize="16,0">
                                                                                                                                                                                      <v:shape style="position:absolute;left:3300;top:6319;width:16;height:0" coordorigin="3300,6319" coordsize="16,0" path="m3300,6319l3316,6319e" filled="f" stroked="t" strokeweight="6.0235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3348;top:6319;width:16;height:0" coordorigin="3348,6319" coordsize="16,0">
                                                                                                                                                                                        <v:shape style="position:absolute;left:3348;top:6319;width:16;height:0" coordorigin="3348,6319" coordsize="16,0" path="m3348,6319l3364,6319e" filled="f" stroked="t" strokeweight="6.0235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646;top:4900;width:0;height:158" coordorigin="2646,4900" coordsize="0,158">
                                                                                                                                                                                          <v:shape style="position:absolute;left:2646;top:4900;width:0;height:158" coordorigin="2646,4900" coordsize="0,158" path="m2646,4900l2646,5058e" filled="f" stroked="t" strokeweight="1.068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677;top:4940;width:66;height:122" coordorigin="2677,4940" coordsize="66,122">
                                                                                                                                                                                            <v:shape style="position:absolute;left:2677;top:4940;width:66;height:122" coordorigin="2677,4940" coordsize="66,122" path="m2742,5037l2735,5043,2727,5045,2710,5045,2705,5043,2713,5061,2719,5061,2738,5055,2742,5037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style="position:absolute;left:2677;top:4940;width:66;height:122" coordorigin="2677,4940" coordsize="66,122" path="m2703,4943l2695,4949,2687,4955,2683,4965,2682,4978,2700,4978,2701,4970,2704,4965,2708,4961,2713,4957,2719,4956,2736,4956,2743,4957,2747,4961,2752,4964,2754,4968,2754,4983,2751,4987,2745,4988,2710,4992,2700,4994,2691,4997,2685,5004,2680,5010,2677,5018,2677,5038,2680,5046,2687,5052,2693,5058,2702,5061,2713,5061,2705,5043,2698,5036,2697,5032,2697,5020,2699,5016,2707,5010,2713,5008,2721,5007,2733,5005,2741,5004,2745,5003,2749,5002,2753,4999,2753,5026,2750,5032,2742,5037,2738,5055,2755,5043,2755,5049,2756,5053,2763,5059,2768,5060,2778,5060,2785,5058,2785,5044,2779,5045,2775,5045,2773,5043,2773,4961,2769,4953,2760,4948,2752,4942,2742,4940,2715,4940,2703,4943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745;top:4240;width:117;height:158" coordorigin="1745,4240" coordsize="117,158">
                                                                                                                                                                                              <v:shape style="position:absolute;left:1745;top:4240;width:117;height:158" coordorigin="1745,4240" coordsize="117,158" path="m1766,4379l1766,4326,1853,4326,1853,4307,1766,4307,1766,4259,1860,4259,1860,4240,1745,4240,1745,4398,1862,4398,1862,4379,1766,4379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874;top:4240;width:138;height:158" coordorigin="1874,4240" coordsize="138,158">
                                                                                                                                                                                                <v:shape style="position:absolute;left:1874;top:4240;width:138;height:158" coordorigin="1874,4240" coordsize="138,158" path="m1874,4398l1899,4398,1943,4333,1986,4398,2012,4398,1957,4317,2009,4240,1984,4240,1944,4301,1904,4240,1877,4240,1930,4317,1874,4398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2034;top:4306;width:88;height:91" coordorigin="2034,4306" coordsize="88,91">
                                                                                                                                                                                                  <v:shape style="position:absolute;left:2034;top:4306;width:88;height:91" coordorigin="2034,4306" coordsize="88,91" path="m2120,4331l2122,4306,2116,4311,2108,4313,2105,4331,2120,4331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2034;top:4306;width:88;height:91" coordorigin="2034,4306" coordsize="88,91" path="m2105,4240l2034,4240,2034,4398,2055,4398,2055,4331,2105,4331,2108,4313,2055,4313,2055,4258,2109,4258,2117,4261,2122,4265,2127,4270,2130,4276,2130,4294,2127,4301,2122,4306,2120,4331,2131,4327,2139,4318,2148,4309,2152,4298,2152,4271,2148,4261,2139,4252,2130,4244,2119,4240,2105,4240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2167;top:4236;width:98;height:166" coordorigin="2167,4236" coordsize="98,166">
                                                                                                                                                                                                    <v:shape style="position:absolute;left:2167;top:4236;width:98;height:166" coordorigin="2167,4236" coordsize="98,166" path="m2264,4380l2244,4383,2239,4383,2220,4378,2204,4365,2222,4400,2244,4402,2264,4380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2167;top:4236;width:98;height:166" coordorigin="2167,4236" coordsize="98,166" path="m2244,4402l2267,4399,2285,4391,2300,4378,2312,4359,2319,4340,2321,4319,2321,4317,2318,4296,2312,4277,2301,4260,2284,4246,2266,4238,2244,4236,2242,4236,2220,4239,2202,4247,2187,4260,2175,4279,2169,4298,2167,4319,2167,4322,2169,4343,2176,4362,2187,4378,2203,4392,2222,4400,2204,4365,2199,4359,2191,4341,2189,4319,2189,4310,2194,4290,2203,4273,2206,4270,2223,4259,2244,4255,2249,4255,2269,4260,2284,4273,2289,4280,2296,4298,2299,4319,2298,4330,2293,4350,2283,4366,2281,4368,2264,4380,2244,4402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336;top:4236;width:126;height:166" coordorigin="2336,4236" coordsize="126,166">
                                                                                                                                                                                                      <v:shape style="position:absolute;left:2336;top:4236;width:126;height:166" coordorigin="2336,4236" coordsize="126,166" path="m2413,4384l2387,4384,2376,4381,2368,4374,2360,4368,2356,4359,2356,4347,2336,4347,2336,4361,2340,4372,2346,4380,2352,4388,2359,4393,2367,4397,2375,4400,2386,4402,2400,4402,2407,4402,2428,4398,2445,4390,2456,4382,2462,4370,2462,4344,2459,4335,2453,4327,2447,4320,2438,4315,2426,4312,2381,4302,2374,4300,2369,4298,2364,4291,2362,4287,2362,4273,2365,4266,2372,4261,2378,4256,2387,4254,2410,4254,2419,4257,2426,4263,2433,4268,2437,4276,2438,4286,2458,4286,2452,4263,2441,4248,2436,4245,2419,4238,2396,4236,2393,4236,2372,4240,2356,4250,2346,4259,2342,4270,2342,4294,2344,4302,2350,4308,2356,4315,2364,4319,2375,4322,2409,4330,2422,4333,2431,4336,2435,4340,2439,4344,2441,4350,2441,4366,2438,4372,2430,4377,2423,4382,2413,4384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474;top:4240;width:141;height:158" coordorigin="2474,4240" coordsize="141,158">
                                                                                                                                                                                                        <v:shape style="position:absolute;left:2474;top:4240;width:141;height:158" coordorigin="2474,4240" coordsize="141,158" path="m2533,4240l2474,4398,2496,4398,2512,4352,2519,4333,2544,4264,2557,4240,2533,4240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2474;top:4240;width:141;height:158" coordorigin="2474,4240" coordsize="141,158" path="m2544,4264l2544,4264,2568,4333,2519,4333,2512,4352,2576,4352,2591,4398,2614,4398,2557,4240,2544,4264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637;top:4284;width:23;height:114" coordorigin="2637,4284" coordsize="23,114">
                                                                                                                                                                                                          <v:shape style="position:absolute;left:2637;top:4284;width:23;height:114" coordorigin="2637,4284" coordsize="23,114" path="m2637,4284l2637,4308,2660,4308,2660,4284,2637,4284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2637;top:4284;width:23;height:114" coordorigin="2637,4284" coordsize="23,114" path="m2637,4375l2637,4398,2660,4398,2660,4375,2637,4375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637;top:4296;width:23;height:0" coordorigin="2637,4296" coordsize="23,0">
                                                                                                                                                                                                            <v:shape style="position:absolute;left:2637;top:4296;width:23;height:0" coordorigin="2637,4296" coordsize="23,0" path="m2637,4296l2660,4296e" filled="f" stroked="t" strokeweight="1.266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637;top:4386;width:23;height:0" coordorigin="2637,4386" coordsize="23,0">
                                                                                                                                                                                                              <v:shape style="position:absolute;left:2637;top:4386;width:23;height:0" coordorigin="2637,4386" coordsize="23,0" path="m2637,4386l2660,43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1745;top:3580;width:101;height:158" coordorigin="1745,3580" coordsize="101,158">
                                                                                                                                                                                                                <v:shape style="position:absolute;left:1745;top:3580;width:101;height:158" coordorigin="1745,3580" coordsize="101,158" path="m1766,3719l1766,3580,1745,3580,1745,3738,1847,3738,1847,3719,1766,3719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1858;top:3620;width:66;height:122" coordorigin="1858,3620" coordsize="66,122">
                                                                                                                                                                                                                  <v:shape style="position:absolute;left:1858;top:3620;width:66;height:122" coordorigin="1858,3620" coordsize="66,122" path="m1923,3717l1916,3723,1908,3725,1891,3725,1886,3723,1894,3741,1900,3741,1919,3735,1923,3717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style="position:absolute;left:1858;top:3620;width:66;height:122" coordorigin="1858,3620" coordsize="66,122" path="m1884,3623l1876,3629,1868,3635,1864,3645,1863,3658,1881,3658,1882,3650,1885,3645,1889,3641,1893,3637,1900,3636,1917,3636,1924,3637,1928,3641,1932,3644,1935,3648,1935,3663,1932,3667,1925,3668,1891,3672,1880,3674,1872,3677,1866,3684,1861,3690,1858,3698,1858,3718,1861,3726,1868,3732,1874,3738,1883,3741,1894,3741,1886,3723,1879,3716,1878,3712,1878,3700,1880,3696,1887,3690,1894,3688,1902,3687,1914,3685,1921,3684,1926,3683,1930,3682,1934,3679,1934,3706,1930,3712,1923,3717,1919,3735,1935,3723,1936,3729,1937,3733,1944,3739,1949,3740,1959,3740,1966,3738,1966,3724,1960,3725,1956,3725,1954,3723,1954,3641,1950,3633,1941,3628,1933,3622,1923,3620,1895,3620,1884,3623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2029;top:3567;width:2096;height:227">
                                                                                                                                                                                                                    <v:imagedata o:title="" r:id="rId342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1720;top:2909;width:1950;height:444">
                                                                                                                                                                                                                    <v:imagedata o:title="" r:id="rId343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3771;top:2920;width:131;height:158" coordorigin="3771,2920" coordsize="131,158">
                                                                                                                                                                                                                    <v:shape style="position:absolute;left:3771;top:2920;width:131;height:158" coordorigin="3771,2920" coordsize="131,158" path="m3793,3078l3793,2938,3856,2938,3864,2941,3868,2945,3872,2950,3874,2957,3874,2973,3872,2980,3867,2985,3862,2990,3854,2992,3844,3010,3851,3010,3856,3011,3863,3014,3868,3019,3871,3025,3872,3032,3873,3038,3873,3045,3873,3052,3873,3060,3874,3068,3875,3074,3876,3078,3903,3078,3903,3074,3897,3070,3895,3064,3895,3060,3893,3030,3893,3021,3891,3015,3888,3010,3885,3006,3881,3003,3874,3000,3882,2996,3887,2991,3891,2985,3894,2979,3896,2972,3896,2949,3892,2938,3883,2931,3867,2923,3844,2920,3771,2920,3771,3078,3793,3078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3771;top:2920;width:131;height:158" coordorigin="3771,2920" coordsize="131,158" path="m3844,3010l3854,2992,3793,2992,3793,3010,3844,3010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3923;top:2960;width:105;height:122" coordorigin="3923,2960" coordsize="105,122">
                                                                                                                                                                                                                      <v:shape style="position:absolute;left:3923;top:2960;width:105;height:122" coordorigin="3923,2960" coordsize="105,122" path="m3943,3039l3943,3027,4028,3027,4027,3013,4023,2993,4014,2977,3999,2964,3978,2960,3973,2960,3958,2980,3966,2977,3985,2977,3992,2980,3998,2985,4003,2990,4006,2999,4007,3011,3943,3011,3944,3002,3937,2976,3932,2983,3925,3001,3923,3024,3923,3029,3927,3049,3937,3066,3954,3078,3975,3082,3989,3081,4000,3078,4008,3071,4018,3064,4024,3054,4026,3042,4007,3042,4006,3048,4003,3053,3997,3057,3992,3062,3985,3065,3966,3065,3957,3061,3952,3055,3946,3048,3943,3039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shape style="position:absolute;left:3923;top:2960;width:105;height:122" coordorigin="3923,2960" coordsize="105,122" path="m3953,2965l3937,2976,3944,3002,3947,2994,3953,2987,3958,2980,3973,2960,3953,2965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4048;top:2960;width:98;height:122" coordorigin="4048,2960" coordsize="98,122">
                                                                                                                                                                                                                        <v:shape style="position:absolute;left:4048;top:2960;width:98;height:122" coordorigin="4048,2960" coordsize="98,122" path="m4048,3024l4049,3029,4053,3050,4063,3066,4080,3077,4100,3081,4113,3081,4124,3078,4132,3070,4140,3062,4145,3052,4147,3037,4128,3037,4127,3045,4123,3052,4118,3057,4113,3062,4107,3064,4090,3064,4083,3061,4077,3053,4072,3046,4069,3035,4069,3007,4072,2996,4078,2988,4084,2981,4091,2977,4116,2977,4125,2985,4128,3002,4147,3002,4146,2989,4142,2979,4134,2971,4127,2963,4116,2960,4099,2960,4078,2965,4063,2977,4058,2984,4051,3002,4048,3024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4173;top:2963;width:93;height:118" coordorigin="4173,2963" coordsize="93,118">
                                                                                                                                                                                                                          <v:shape style="position:absolute;left:4173;top:2963;width:93;height:118" coordorigin="4173,2963" coordsize="93,118" path="m4192,2963l4173,2963,4173,3057,4176,3066,4183,3072,4190,3078,4199,3081,4212,3081,4233,3076,4247,3061,4247,3061,4247,3078,4265,3078,4265,2963,4246,2963,4246,3038,4243,3047,4238,3054,4232,3061,4224,3064,4207,3064,4202,3062,4198,3058,4194,3054,4192,3048,4192,2963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4300;top:2960;width:56;height:118" coordorigin="4300,2960" coordsize="56,118">
                                                                                                                                                                                                                            <v:shape style="position:absolute;left:4300;top:2960;width:56;height:118" coordorigin="4300,2960" coordsize="56,118" path="m4351,2960l4337,2960,4327,2967,4318,2982,4318,2982,4318,2963,4300,2963,4300,3078,4319,3078,4319,3002,4322,2995,4327,2989,4333,2983,4340,2980,4356,2980,4356,2960,4351,2960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4369;top:2960;width:95;height:122" coordorigin="4369,2960" coordsize="95,122">
                                                                                                                                                                                                                              <v:shape style="position:absolute;left:4369;top:2960;width:95;height:122" coordorigin="4369,2960" coordsize="95,122" path="m4369,3054l4374,3065,4382,3071,4390,3078,4402,3081,4432,3081,4443,3078,4452,3071,4460,3064,4464,3054,4464,3035,4462,3029,4457,3024,4452,3020,4443,3016,4432,3013,4413,3008,4404,3006,4398,3004,4396,3002,4392,2997,4392,2987,4394,2984,4398,2981,4403,2978,4408,2977,4423,2977,4430,2978,4434,2981,4439,2984,4441,2989,4442,2996,4460,2996,4460,2985,4456,2977,4449,2970,4441,2963,4431,2960,4404,2960,4393,2963,4385,2970,4377,2976,4373,2985,4373,3004,4375,3009,4379,3014,4384,3019,4390,3022,4399,3024,4422,3030,4431,3032,4437,3034,4440,3036,4445,3042,4445,3052,4442,3056,4438,3060,4433,3063,4426,3064,4408,3064,4401,3062,4396,3059,4391,3055,4388,3049,4388,3041,4369,3041,4369,3054xe" filled="t" fillcolor="#363435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4486;top:2960;width:78;height:122" coordorigin="4486,2960" coordsize="78,122">
                                                                                                                                                                                                                                <v:shape style="position:absolute;left:4486;top:2960;width:78;height:122" coordorigin="4486,2960" coordsize="78,122" path="m4564,3051l4558,3060,4550,3064,4528,3064,4520,3060,4539,3081,4543,3081,4563,3076,4564,3051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style="position:absolute;left:4486;top:2960;width:78;height:122" coordorigin="4486,2960" coordsize="78,122" path="m4578,3063l4582,3059,4590,3041,4592,3020,4592,3015,4588,2994,4578,2977,4560,2963,4539,2960,4536,2960,4516,2965,4500,2977,4497,2981,4489,2999,4486,3020,4486,3027,4490,3047,4500,3064,4518,3077,4539,3081,4520,3060,4514,3052,4508,3044,4506,3033,4506,3007,4509,2997,4515,2989,4521,2981,4529,2977,4550,2977,4558,2981,4564,2989,4570,2998,4573,3008,4573,3032,4570,3043,4564,3051,4563,3076,4578,3063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4613;top:2960;width:95;height:122" coordorigin="4613,2960" coordsize="95,122">
                                                                                                                                                                                                                                  <v:shape style="position:absolute;left:4613;top:2960;width:95;height:122" coordorigin="4613,2960" coordsize="95,122" path="m4613,3054l4617,3065,4625,3071,4634,3078,4646,3081,4676,3081,4687,3078,4695,3071,4704,3064,4708,3054,4708,3035,4705,3029,4700,3024,4695,3020,4687,3016,4675,3013,4656,3008,4647,3006,4642,3004,4639,3002,4635,2997,4635,2987,4637,2984,4642,2981,4646,2978,4652,2977,4667,2977,4673,2978,4678,2981,4683,2984,4685,2989,4685,2996,4704,2996,4704,2985,4700,2977,4692,2970,4685,2963,4674,2960,4647,2960,4637,2963,4629,2970,4620,2976,4616,2985,4616,3004,4619,3009,4623,3014,4627,3019,4634,3022,4643,3024,4665,3030,4675,3032,4681,3034,4684,3036,4688,3042,4688,3052,4686,3056,4681,3060,4676,3063,4670,3064,4652,3064,4644,3062,4639,3059,4634,3055,4632,3049,4632,3041,4613,3041,4613,3054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4819;top:2920;width:125;height:158" coordorigin="4819,2920" coordsize="125,158">
                                                                                                                                                                                                                                    <v:shape style="position:absolute;left:4819;top:2920;width:125;height:158" coordorigin="4819,2920" coordsize="125,158" path="m4944,2920l4923,2920,4923,2985,4840,2985,4840,2920,4819,2920,4819,3078,4840,3078,4840,3004,4923,3004,4923,3078,4944,3078,4944,2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4980;top:2963;width:93;height:118" coordorigin="4980,2963" coordsize="93,118">
                                                                                                                                                                                                                                      <v:shape style="position:absolute;left:4980;top:2963;width:93;height:118" coordorigin="4980,2963" coordsize="93,118" path="m5000,2963l4980,2963,4980,3057,4984,3066,4991,3072,4998,3078,5007,3081,5020,3081,5040,3076,5054,3061,5055,3061,5055,3078,5073,3078,5073,2963,5054,2963,5054,3038,5051,3047,5045,3054,5040,3061,5032,3064,5015,3064,5009,3062,5005,3058,5002,3054,5000,3048,5000,29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5107;top:2960;width:155;height:118" coordorigin="5107,2960" coordsize="155,118">
                                                                                                                                                                                                                                        <v:shape style="position:absolute;left:5107;top:2960;width:155;height:118" coordorigin="5107,2960" coordsize="155,118" path="m5202,2967l5197,2972,5191,2978,5185,2966,5175,2960,5146,2960,5134,2966,5126,2979,5125,2979,5125,2963,5107,2963,5107,3078,5126,3078,5126,3004,5129,2994,5135,2987,5140,2980,5148,2977,5163,2977,5167,2979,5173,2987,5175,2992,5175,3078,5194,3078,5194,3000,5197,2992,5202,2986,5207,2980,5214,2977,5229,2977,5234,2979,5238,2984,5241,2988,5243,2995,5243,3078,5262,3078,5262,2986,5259,2976,5252,2969,5245,2963,5236,2960,5219,2960,5212,2961,5207,2964,5202,296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5289;top:2960;width:66;height:122" coordorigin="5289,2960" coordsize="66,122">
                                                                                                                                                                                                                                          <v:shape style="position:absolute;left:5289;top:2960;width:66;height:122" coordorigin="5289,2960" coordsize="66,122" path="m5354,3057l5347,3063,5339,3065,5322,3065,5317,3063,5325,3081,5331,3081,5350,3075,5354,30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style="position:absolute;left:5289;top:2960;width:66;height:122" coordorigin="5289,2960" coordsize="66,122" path="m5315,2963l5307,2969,5299,2975,5294,2985,5294,2998,5312,2998,5313,2990,5316,2985,5320,2981,5324,2977,5330,2976,5348,2976,5354,2977,5359,2981,5363,2984,5366,2988,5366,3003,5362,3007,5356,3008,5322,3012,5311,3014,5303,3017,5297,3024,5291,3030,5289,3038,5289,3058,5292,3066,5298,3072,5305,3078,5314,3081,5325,3081,5317,3063,5310,3056,5308,3052,5308,3040,5310,3036,5318,3030,5324,3028,5333,3027,5344,3025,5352,3024,5356,3023,5361,3022,5365,3019,5365,3046,5361,3052,5354,3057,5350,3075,5366,3063,5366,3069,5368,3073,5374,3079,5379,3080,5390,3080,5397,3078,5397,3064,5391,3065,5387,3065,5384,3063,5384,2981,5380,2973,5372,2968,5364,2962,5354,2960,5326,2960,5315,29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9;top:1643;width:2474;height:725">
                                                                                                                                                                                                                                            <v:imagedata o:title="" r:id="rId344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4306;top:2020;width:0;height:258" coordorigin="4306,2020" coordsize="0,258">
                                                                                                                                                                                                                                            <v:shape style="position:absolute;left:4306;top:2020;width:0;height:258" coordorigin="4306,2020" coordsize="0,258" path="m4306,2020l4306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351;top:2037;width:87;height:243" coordorigin="4351,2037" coordsize="87,243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351;top:2037;width:87;height:243" coordorigin="4351,2037" coordsize="87,243" path="m4408,2243l4408,2116,4438,2116,4438,2090,4408,2090,4408,2037,4376,2037,4376,2090,4351,2090,4351,2116,4376,2116,4376,2254,4379,2265,4385,2271,4391,2277,4401,2281,4419,2281,4427,2280,4438,2278,4438,2253,4419,2253,4414,2252,4412,2249,4408,22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4452;top:2084;width:112;height:199" coordorigin="4452,2084" coordsize="112,199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52;top:2084;width:112;height:199" coordorigin="4452,2084" coordsize="112,199" path="m4507,2257l4498,2254,4493,2248,4487,2243,4490,2280,4511,2283,4527,2282,4546,2277,4564,2267,4560,2244,4558,2246,4540,2254,4519,2257,4507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52;top:2084;width:112;height:199" coordorigin="4452,2084" coordsize="112,199" path="m4468,2268l4473,2272,4490,2280,4487,2243,4485,2235,4485,2216,4488,2209,4494,2204,4501,2199,4511,2195,4525,2194,4544,2191,4556,2189,4563,2188,4570,2186,4575,2184,4577,2182,4577,2225,4571,2236,4560,2244,4564,2267,4579,2253,4580,2263,4582,2270,4588,2275,4593,2279,4601,2282,4618,2282,4624,2280,4630,2278,4630,2255,4625,2256,4619,2256,4613,2256,4609,2253,4609,2132,4603,2113,4589,2098,4579,2092,4561,2086,4539,2084,4517,2086,4497,2091,4482,2100,4474,2108,4465,2125,4461,2147,4491,2147,4492,2134,4496,2125,4504,2119,4511,2114,4521,2111,4549,2111,4560,2113,4567,2119,4575,2124,4578,2131,4578,2155,4573,2162,4563,2164,4507,2170,4502,2171,4481,2178,4466,2189,4455,2208,4452,2229,4452,2232,4457,2252,4468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7;top:2037;width:87;height:243" coordorigin="4637,2037" coordsize="87,243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7;top:2037;width:87;height:243" coordorigin="4637,2037" coordsize="87,243" path="m4694,2243l4694,2116,4724,2116,4724,2090,4694,2090,4694,2037,4662,2037,4662,2090,4637,2090,4637,2116,4662,2116,4662,2254,4665,2265,4671,2271,4678,2277,4687,2281,4705,2281,4713,2280,4724,2278,4724,2253,4705,2253,4701,2252,4698,2249,4694,22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32;top:2084;width:112;height:199" coordorigin="4832,2084" coordsize="112,199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32;top:2084;width:112;height:199" coordorigin="4832,2084" coordsize="112,199" path="m4887,2257l4879,2254,4873,2248,4868,2243,4870,2280,4891,2283,4907,2282,4926,2277,4944,2267,4940,2244,4938,2246,4920,2254,4899,2257,4887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32;top:2084;width:112;height:199" coordorigin="4832,2084" coordsize="112,199" path="m4849,2268l4853,2272,4870,2280,4868,2243,4865,2235,4865,2216,4868,2209,4875,2204,4881,2199,4891,2195,4905,2194,4924,2191,4937,2189,4943,2188,4950,2186,4955,2184,4957,2182,4957,2225,4951,2236,4940,2244,4944,2267,4960,2253,4960,2263,4962,2270,4968,2275,4973,2279,4981,2282,4998,2282,5004,2280,5010,2278,5010,2255,5006,2256,4999,2256,4993,2256,4989,2253,4989,2132,4983,2113,4969,2098,4959,2092,4941,2086,4919,2084,4897,2086,4877,2091,4862,2100,4854,2108,4845,2125,4841,2147,4871,2147,4872,2134,4877,2125,4884,2119,4891,2114,4901,2111,4929,2111,4940,2113,4947,2119,4955,2124,4958,2131,4958,2155,4953,2162,4943,2164,4887,2170,4882,2171,4862,2178,4846,2189,4836,2208,4832,2229,4832,2232,4837,2252,4849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44;top:2020;width:0;height:258" coordorigin="5144,2020" coordsize="0,258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4;top:2020;width:0;height:258" coordorigin="5144,2020" coordsize="0,258" path="m5144,2020l5144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99;top:2084;width:171;height:199" coordorigin="5199,2084" coordsize="171,199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99;top:2084;width:171;height:199" coordorigin="5199,2084" coordsize="171,199" path="m5321,2126l5325,2129,5333,2146,5337,2169,5232,2169,5233,2166,5222,2112,5212,2128,5204,2145,5200,2166,5199,2189,5199,2204,5203,2224,5211,2242,5222,2258,5227,2263,5244,2275,5263,2281,5285,2284,5303,2282,5323,2277,5339,2267,5351,2255,5361,2238,5367,2219,5336,2219,5335,2228,5330,2237,5320,2244,5311,2252,5300,2256,5282,2256,5261,2251,5246,2240,5242,2234,5235,2217,5232,2194,5370,2194,5370,2189,5368,2166,5364,2145,5357,2128,5348,2113,5344,2108,5329,2095,5310,2087,5289,2084,5275,2085,5255,2090,5247,2129,5248,2129,5264,2117,5285,2113,5300,2113,5312,2117,5321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99;top:2084;width:171;height:199" coordorigin="5199,2084" coordsize="171,199" path="m5237,2099l5222,2112,5233,2166,5237,2146,5247,2129,5255,2090,5237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5;top:2084;width:155;height:199" coordorigin="5395,2084" coordsize="155,199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5;top:2084;width:155;height:199" coordorigin="5395,2084" coordsize="155,199" path="m5401,2144l5401,2156,5404,2166,5411,2173,5418,2181,5429,2186,5444,2190,5481,2199,5496,2202,5506,2206,5511,2210,5516,2214,5518,2219,5518,2235,5514,2243,5507,2248,5499,2253,5488,2256,5459,2256,5446,2253,5438,2246,5430,2240,5426,2230,5425,2218,5395,2218,5396,2233,5403,2252,5415,2267,5432,2277,5452,2282,5475,2283,5494,2282,5514,2276,5530,2266,5537,2259,5547,2242,5550,2221,5550,2208,5546,2197,5538,2190,5519,2179,5497,2171,5466,2164,5451,2160,5442,2157,5438,2153,5433,2150,5431,2145,5431,2130,5435,2123,5442,2119,5449,2114,5458,2112,5483,2112,5494,2114,5501,2119,5509,2124,5513,2132,5513,2143,5544,2143,5543,2136,5537,2117,5525,2101,5514,2093,5495,2087,5472,2084,5456,2085,5437,2091,5420,2100,5414,2106,5404,2123,5401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54;top:1644;width:4120;height:719">
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45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60;top:2193;width:61;height:196" coordorigin="8260,2193" coordsize="61,196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60;top:2193;width:61;height:196" coordorigin="8260,2193" coordsize="61,196" path="m8305,2239l8300,2233,8292,2215,8290,2193,8291,2258,8292,2258,8303,2271,8321,2280,8321,2252,8305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60;top:2193;width:61;height:196" coordorigin="8260,2193" coordsize="61,196" path="m8342,2283l8351,2283,8372,2278,8389,2269,8403,2254,8412,2239,8419,2221,8424,2201,8425,2178,8424,2166,8421,2145,8414,2127,8404,2111,8386,2095,8368,2087,8347,2084,8341,2084,8321,2089,8304,2100,8290,2116,8290,2116,8290,2090,8260,2090,8260,2353,8291,2353,8291,2258,8290,2193,8290,2191,8292,2167,8296,2148,8303,2132,8320,2117,8341,2113,8343,2113,8364,2117,8379,2130,8385,2140,8390,2159,8392,2183,8391,2200,8387,2220,8379,2236,8362,2251,8341,2256,8341,2256,8321,2252,8321,2280,8342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3;top:1660;width:167;height:264" coordorigin="4263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3;top:1660;width:167;height:264" coordorigin="4263,1660" coordsize="167,264" path="m4298,1846l4296,1823,4297,1803,4301,1783,4309,1769,4310,1768,4326,1757,4347,1753,4351,1753,4371,1759,4386,1773,4393,1789,4397,1809,4398,1833,4398,1844,4393,1864,4383,1880,4367,1892,4347,1896,4345,1896,4325,1891,4345,1923,4348,1923,4369,1919,4386,1909,4399,1892,4400,1892,4400,1918,4430,1918,4430,1660,4398,1660,4398,1754,4398,1756,4395,1752,4380,1737,4362,1727,4341,1724,4338,1724,4317,1728,4299,1736,4284,1750,4278,1759,4270,1776,4265,1796,4263,1818,4264,1839,4268,1859,4275,1877,4285,1894,4290,1900,4305,1913,4298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3;top:1660;width:167;height:264" coordorigin="4263,1660" coordsize="167,264" path="m4345,1923l4325,1891,4310,1877,4303,1865,4298,1846,4305,1913,4324,1921,4345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77;top:1724;width:171;height:199" coordorigin="4477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77;top:1724;width:171;height:199" coordorigin="4477,1724" coordsize="171,199" path="m4599,1766l4603,1769,4611,1786,4616,1809,4511,1809,4511,1806,4501,1752,4490,1768,4483,1785,4478,1806,4477,1829,4478,1844,4482,1864,4489,1882,4500,1898,4506,1903,4522,1915,4541,1921,4563,1924,4582,1922,4601,1917,4617,1907,4629,1895,4640,1878,4646,1859,4614,1859,4613,1868,4608,1877,4599,1884,4590,1892,4578,1896,4561,1896,4540,1891,4524,1880,4520,1874,4513,1857,4511,1834,4648,1834,4648,1829,4647,1806,4642,1785,4636,1768,4627,1753,4623,1748,4607,1735,4589,1727,4567,1724,4554,1725,4533,1730,4526,1769,4526,1769,4542,1757,4563,1753,4578,1753,4590,1757,4599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77;top:1724;width:171;height:199" coordorigin="4477,1724" coordsize="171,199" path="m4516,1739l4501,1752,4511,1806,4515,1786,4526,1769,4533,1730,4516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25;top:1724;width:92;height:194" coordorigin="4825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25;top:1724;width:92;height:194" coordorigin="4825,1724" coordsize="92,194" path="m4857,1918l4857,1794,4861,1782,4871,1773,4880,1763,4891,1758,4917,1758,4917,1725,4915,1725,4909,1724,4904,1724,4886,1730,4870,1742,4856,1761,4855,1761,4855,1730,4825,1730,4825,1918,4857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40;top:1724;width:171;height:199" coordorigin="494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5063,1766l5066,1769,5075,1786,5079,1809,4974,1809,4974,1806,4964,1752,4953,1768,4946,1785,4942,1806,4940,1829,4941,1844,4945,1864,4952,1882,4963,1898,4969,1903,4985,1915,5004,1921,5026,1924,5045,1922,5064,1917,5080,1907,5092,1895,5103,1878,5109,1859,5077,1859,5076,1868,5071,1877,5062,1884,5053,1892,5042,1896,5024,1896,5003,1891,4988,1880,4984,1874,4976,1857,4974,1834,5112,1834,5111,1829,5110,1806,5106,1785,5099,1768,5090,1753,5086,1748,5071,1735,5052,1727,5030,1724,5017,1725,4996,1730,4989,1769,4989,1769,5006,1757,5026,1753,5041,1753,5053,1757,5063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1724;width:171;height:199" coordorigin="4940,1724" coordsize="171,199" path="m4979,1739l4964,1752,4974,1806,4979,1786,4989,1769,4996,1730,4979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6;top:1730;width:152;height:194" coordorigin="5156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6;top:1730;width:152;height:194" coordorigin="5156,1730" coordsize="152,194" path="m5187,1730l5156,1730,5156,1865,5156,1873,5161,1893,5173,1909,5195,1921,5217,1923,5227,1923,5247,1918,5264,1907,5276,1890,5277,1891,5277,1918,5307,1918,5307,1730,5275,1730,5275,1833,5275,1841,5271,1862,5262,1878,5244,1892,5224,1896,5212,1896,5203,1892,5197,1885,5190,1879,5187,1868,5187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3;top:1724;width:153;height:194" coordorigin="5363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3;top:1724;width:153;height:194" coordorigin="5363,1724" coordsize="153,194" path="m5394,1756l5393,1756,5393,1730,5363,1730,5363,1918,5395,1918,5395,1815,5395,1805,5400,1785,5409,1769,5419,1758,5430,1753,5459,1753,5469,1757,5476,1764,5482,1772,5485,1784,5485,1918,5517,1918,5517,1790,5516,1777,5510,1757,5500,1741,5491,1734,5473,1727,5451,1724,5445,1725,5426,1729,5409,1740,5394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71;top:1660;width:32;height:258" coordorigin="5571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660l5571,1696,5603,1696,5603,1660,5571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71;top:1660;width:32;height:258" coordorigin="5571,1660" coordsize="32,258" path="m5571,1730l5571,1918,5603,1918,5603,1730,5571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7;top:1662;width:0;height:256" coordorigin="5587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7;top:1662;width:0;height:256" coordorigin="5587,1662" coordsize="0,256" path="m5587,1662l5587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9;top:1654;width:135;height:270" coordorigin="5649,1654" coordsize="135,27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695,1875l5695,1914,5714,1921,5710,1889,5695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746,1654l5721,1705,5744,1705,5784,1654,5746,16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9;top:1654;width:135;height:270" coordorigin="5649,1654" coordsize="135,270" path="m5800,1894l5808,1883,5817,1865,5822,1845,5823,1824,5823,1808,5818,1788,5811,1770,5800,1753,5793,1745,5777,1734,5758,1727,5736,1724,5725,1725,5704,1730,5687,1739,5672,1753,5664,1765,5655,1782,5650,1802,5649,1824,5650,1841,5654,1861,5661,1879,5672,1895,5679,1902,5695,1914,5695,1875,5689,1864,5683,1845,5681,1824,5682,1808,5687,1788,5696,1772,5699,1768,5715,1756,5736,1752,5743,1752,5762,1759,5777,1773,5783,1783,5789,1802,5791,1824,5790,1837,5786,1857,5777,1874,5773,1880,5757,1892,5736,1896,5730,1895,5710,1889,5714,1921,5736,1923,5748,1923,5768,1918,5786,1908,5800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03;top:1724;width:171;height:199" coordorigin="620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325,1766l6329,1769,6337,1786,6341,1809,6237,1809,6237,1806,6227,1752,6216,1768,6209,1785,6204,1806,6203,1829,6203,1844,6207,1864,6215,1882,6226,1898,6232,1903,6248,1915,6267,1921,6289,1924,6307,1922,6327,1917,6343,1907,6355,1895,6365,1878,6372,1859,6340,1859,6339,1868,6334,1877,6325,1884,6315,1892,6304,1896,6286,1896,6265,1891,6250,1880,6246,1874,6239,1857,6237,1834,6374,1834,6374,1829,6372,1806,6368,1785,6362,1768,6353,1753,6349,1748,6333,1735,6315,1727,6293,1724,6279,1725,6259,1730,6252,1769,6252,1769,6268,1757,6289,1753,6304,1753,6316,1757,632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3;top:1724;width:171;height:199" coordorigin="6203,1724" coordsize="171,199" path="m6241,1739l6227,1752,6237,1806,6241,1786,6252,1769,6259,1730,624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0;top:1724;width:92;height:194" coordorigin="6420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0;top:1724;width:92;height:194" coordorigin="6420,1724" coordsize="92,194" path="m6452,1918l6452,1794,6456,1782,6465,1773,6474,1763,6486,1758,6512,1758,6512,1725,6510,1725,6503,1724,6499,1724,6481,1730,6464,1742,6450,1761,6450,1761,6450,1730,6420,1730,6420,1918,6452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1;top:1660;width:0;height:258" coordorigin="7031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1;top:1660;width:0;height:258" coordorigin="7031,1660" coordsize="0,258" path="m7031,1660l703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3;top:1724;width:112;height:199" coordorigin="7093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48,1897l7139,1894,7134,1888,7128,1883,7131,1920,7152,1923,7168,1922,7187,1917,7205,1907,7200,1884,7198,1886,7180,1894,7160,1897,7148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3;top:1724;width:112;height:199" coordorigin="7093,1724" coordsize="112,199" path="m7109,1908l7113,1912,7131,1920,7128,1883,7125,1875,7125,1856,7129,1849,7135,1844,7142,1839,7152,1835,7166,1834,7184,1831,7197,1829,7204,1828,7211,1826,7216,1824,7218,1822,7218,1865,7212,1876,7200,1884,7205,1907,7220,1893,7220,1903,7223,1910,7228,1915,7234,1919,7242,1922,7259,1922,7265,1920,7270,1918,7270,1895,7266,1896,7260,1896,7253,1896,7250,1893,7250,1772,7244,1753,7230,1738,7220,1732,7201,1726,7180,1724,7157,1726,7138,1731,7123,1740,7115,1748,7106,1765,7102,1787,7132,1787,7133,1774,7137,1765,7144,1759,7151,1754,7162,1751,7190,1751,7201,1753,7208,1759,7215,1764,7219,1771,7219,1795,7214,1802,7204,1804,7148,1810,7142,1811,7122,1818,7107,1829,7096,1848,7093,1869,7093,1872,7098,1892,7109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6;top:1660;width:167;height:264" coordorigin="936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00,1846l9399,1823,9400,1803,9404,1783,9412,1769,9413,1768,9429,1757,9450,1753,9454,1753,9474,1759,9488,1773,9495,1789,9499,1809,9501,1833,9500,1844,9496,1864,9486,1880,9469,1892,9449,1896,9448,1896,9428,1891,9448,1923,9451,1923,9472,1919,9489,1909,9502,1892,9503,1892,9503,1918,9533,1918,9533,1660,9501,1660,9501,1754,9500,1756,9497,1752,9482,1737,9465,1727,9444,1724,9441,1724,9420,1728,9402,1736,9387,1750,9381,1759,9373,1776,9367,1796,9366,1818,9367,1839,9371,1859,9378,1877,9387,1894,9392,1900,9408,1913,9400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6;top:1660;width:167;height:264" coordorigin="9366,1660" coordsize="167,264" path="m9448,1923l9428,1891,9412,1877,9406,1865,9400,1846,9408,1913,9426,1921,944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0;top:1724;width:171;height:199" coordorigin="9580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702,1766l9706,1769,9714,1786,9718,1809,9614,1809,9614,1806,9604,1752,9593,1768,9586,1785,9581,1806,9580,1829,9580,1844,9584,1864,9592,1882,9603,1898,9609,1903,9625,1915,9644,1921,9666,1924,9684,1922,9704,1917,9720,1907,9732,1895,9742,1878,9749,1859,9717,1859,9716,1868,9711,1877,9702,1884,9692,1892,9681,1896,9663,1896,9642,1891,9627,1880,9623,1874,9616,1857,9614,1834,9751,1834,9751,1829,9749,1806,9745,1785,9739,1768,9730,1753,9726,1748,9710,1735,9692,1727,9670,1724,9656,1725,9636,1730,9629,1769,9629,1769,9645,1757,9666,1753,9681,1753,9693,1757,9702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0;top:1724;width:171;height:199" coordorigin="9580,1724" coordsize="171,199" path="m9618,1739l9604,1752,9614,1806,9618,1786,9629,1769,9636,1730,9618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44;top:1660;width:0;height:258" coordorigin="9944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44;top:1660;width:0;height:258" coordorigin="9944,1660" coordsize="0,258" path="m9944,1660l9944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6;top:1724;width:112;height:199" coordorigin="10006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61,1897l10052,1894,10046,1888,10041,1883,10043,1920,10065,1923,10080,1922,10100,1917,10117,1907,10113,1884,10111,1886,10093,1894,10073,1897,10061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6;top:1724;width:112;height:199" coordorigin="10006,1724" coordsize="112,199" path="m10022,1908l10026,1912,10043,1920,10041,1883,10038,1875,10038,1856,10041,1849,10048,1844,10054,1839,10065,1835,10078,1834,10097,1831,10110,1829,10117,1828,10124,1826,10128,1824,10130,1822,10130,1865,10125,1876,10113,1884,10117,1907,10133,1893,10133,1903,10136,1910,10141,1915,10146,1919,10154,1922,10171,1922,10177,1920,10183,1918,10183,1895,10179,1896,10173,1896,10166,1896,10163,1893,10163,1772,10157,1753,10142,1738,10133,1732,10114,1726,10092,1724,10070,1726,10051,1731,10035,1740,10027,1748,10018,1765,10015,1787,10044,1787,10046,1774,10050,1765,10057,1759,10064,1754,10074,1751,10102,1751,10113,1753,10121,1759,10128,1764,10132,1771,10132,1795,10127,1802,10117,1804,10061,1810,10055,1811,10035,1818,10020,1829,10009,1848,10006,1869,10006,1872,10010,1892,10022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618.293pt;width:23.9489pt;height:9.3161pt;mso-position-horizontal-relative:page;mso-position-vertical-relative:page;z-index:-13175" coordorigin="5563,12366" coordsize="479,186">
            <v:group style="position:absolute;left:5573;top:12380;width:79;height:161" coordorigin="5573,12380" coordsize="79,161">
              <v:shape style="position:absolute;left:5573;top:12380;width:79;height:161" coordorigin="5573,12380" coordsize="79,161" path="m5652,12508l5646,12514,5640,12521,5633,12524,5614,12524,5607,12521,5602,12537,5623,12541,5638,12541,5649,12535,5652,12508xe" filled="t" fillcolor="#363435" stroked="f">
                <v:path arrowok="t"/>
                <v:fill/>
              </v:shape>
              <v:shape style="position:absolute;left:5573;top:12380;width:79;height:161" coordorigin="5573,12380" coordsize="79,161" path="m5593,12464l5595,12453,5601,12447,5606,12440,5614,12437,5634,12437,5642,12441,5647,12449,5653,12457,5655,12470,5655,12498,5652,12508,5649,12535,5656,12522,5656,12522,5656,12538,5675,12538,5675,12380,5655,12380,5655,12438,5655,12439,5646,12426,5635,12420,5606,12420,5594,12425,5586,12436,5575,12456,5573,12477,5573,12486,5577,12506,5586,12523,5587,12524,5602,12537,5607,12521,5601,12513,5595,12505,5593,12494,5593,12464xe" filled="t" fillcolor="#363435" stroked="f">
                <v:path arrowok="t"/>
                <v:fill/>
              </v:shape>
              <v:group style="position:absolute;left:5698;top:12420;width:105;height:122" coordorigin="5698,12420" coordsize="105,122">
                <v:shape style="position:absolute;left:5698;top:12420;width:105;height:122" coordorigin="5698,12420" coordsize="105,122" path="m5719,12499l5719,12487,5803,12487,5802,12473,5798,12453,5790,12437,5774,12424,5753,12420,5749,12420,5734,12440,5741,12437,5760,12437,5767,12440,5773,12445,5778,12450,5782,12459,5783,12471,5719,12471,5719,12462,5713,12436,5708,12443,5700,12461,5698,12484,5698,12489,5702,12509,5712,12526,5729,12538,5750,12542,5764,12541,5775,12538,5784,12531,5793,12524,5799,12514,5801,12502,5782,12502,5781,12508,5778,12513,5772,12517,5767,12522,5760,12525,5741,12525,5733,12521,5727,12515,5721,12508,5719,12499xe" filled="t" fillcolor="#363435" stroked="f">
                  <v:path arrowok="t"/>
                  <v:fill/>
                </v:shape>
                <v:shape style="position:absolute;left:5698;top:12420;width:105;height:122" coordorigin="5698,12420" coordsize="105,122" path="m5728,12425l5713,12436,5719,12462,5722,12454,5728,12447,5734,12440,5749,12420,5728,12425xe" filled="t" fillcolor="#363435" stroked="f">
                  <v:path arrowok="t"/>
                  <v:fill/>
                </v:shape>
                <v:group style="position:absolute;left:5807;top:12376;width:69;height:166" coordorigin="5807,12376" coordsize="69,166">
                  <v:shape style="position:absolute;left:5807;top:12376;width:69;height:166" coordorigin="5807,12376" coordsize="69,166" path="m5822,12542l5876,12376,5861,12376,5807,12542,5822,12542xe" filled="t" fillcolor="#363435" stroked="f">
                    <v:path arrowok="t"/>
                    <v:fill/>
                  </v:shape>
                  <v:group style="position:absolute;left:5880;top:12380;width:79;height:161" coordorigin="5880,12380" coordsize="79,161">
                    <v:shape style="position:absolute;left:5880;top:12380;width:79;height:161" coordorigin="5880,12380" coordsize="79,161" path="m5960,12508l5954,12514,5948,12521,5940,12524,5922,12524,5915,12521,5910,12537,5931,12541,5945,12541,5956,12535,5960,12508xe" filled="t" fillcolor="#363435" stroked="f">
                      <v:path arrowok="t"/>
                      <v:fill/>
                    </v:shape>
                    <v:shape style="position:absolute;left:5880;top:12380;width:79;height:161" coordorigin="5880,12380" coordsize="79,161" path="m5900,12464l5903,12453,5909,12447,5914,12440,5922,12437,5942,12437,5950,12441,5955,12449,5960,12457,5963,12470,5963,12498,5960,12508,5956,12535,5964,12522,5964,12522,5964,12538,5983,12538,5983,12380,5963,12380,5963,12438,5963,12439,5954,12426,5943,12420,5914,12420,5902,12425,5893,12436,5883,12456,5880,12477,5881,12486,5885,12506,5894,12523,5894,12524,5910,12537,5915,12521,5909,12513,5903,12505,5900,12494,5900,12464xe" filled="t" fillcolor="#363435" stroked="f">
                      <v:path arrowok="t"/>
                      <v:fill/>
                    </v:shape>
                    <v:group style="position:absolute;left:6009;top:12380;width:23;height:56" coordorigin="6009,12380" coordsize="23,56">
                      <v:shape style="position:absolute;left:6009;top:12380;width:23;height:56" coordorigin="6009,12380" coordsize="23,56" path="m6009,12426l6009,12436,6017,12434,6022,12430,6026,12425,6030,12420,6032,12412,6032,12380,6009,12380,6009,12403,6020,12403,6020,12417,6016,12425,6009,1242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627.666pt;width:31.2111pt;height:0.6371pt;mso-position-horizontal-relative:page;mso-position-vertical-relative:page;z-index:-13174" coordorigin="6093,12553" coordsize="624,13">
            <v:group style="position:absolute;left:6100;top:12560;width:122;height:0" coordorigin="6100,12560" coordsize="122,0">
              <v:shape style="position:absolute;left:6100;top:12560;width:122;height:0" coordorigin="6100,12560" coordsize="122,0" path="m6100,12560l6222,12560e" filled="f" stroked="t" strokeweight="0.6371pt" strokecolor="#363435">
                <v:path arrowok="t"/>
              </v:shape>
              <v:group style="position:absolute;left:6222;top:12560;width:122;height:0" coordorigin="6222,12560" coordsize="122,0">
                <v:shape style="position:absolute;left:6222;top:12560;width:122;height:0" coordorigin="6222,12560" coordsize="122,0" path="m6222,12560l6344,12560e" filled="f" stroked="t" strokeweight="0.6371pt" strokecolor="#363435">
                  <v:path arrowok="t"/>
                </v:shape>
                <v:group style="position:absolute;left:6344;top:12560;width:122;height:0" coordorigin="6344,12560" coordsize="122,0">
                  <v:shape style="position:absolute;left:6344;top:12560;width:122;height:0" coordorigin="6344,12560" coordsize="122,0" path="m6344,12560l6467,12560e" filled="f" stroked="t" strokeweight="0.6371pt" strokecolor="#363435">
                    <v:path arrowok="t"/>
                  </v:shape>
                  <v:group style="position:absolute;left:6466;top:12560;width:122;height:0" coordorigin="6466,12560" coordsize="122,0">
                    <v:shape style="position:absolute;left:6466;top:12560;width:122;height:0" coordorigin="6466,12560" coordsize="122,0" path="m6466,12560l6589,12560e" filled="f" stroked="t" strokeweight="0.6371pt" strokecolor="#363435">
                      <v:path arrowok="t"/>
                    </v:shape>
                    <v:group style="position:absolute;left:6589;top:12560;width:122;height:0" coordorigin="6589,12560" coordsize="122,0">
                      <v:shape style="position:absolute;left:6589;top:12560;width:122;height:0" coordorigin="6589,12560" coordsize="122,0" path="m6589,12560l6711,1256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618.502pt;width:12.5041pt;height:9.0741pt;mso-position-horizontal-relative:page;mso-position-vertical-relative:page;z-index:-13173" coordorigin="6763,12370" coordsize="250,181">
            <v:group style="position:absolute;left:6773;top:12380;width:79;height:161" coordorigin="6773,12380" coordsize="79,161">
              <v:shape style="position:absolute;left:6773;top:12380;width:79;height:161" coordorigin="6773,12380" coordsize="79,161" path="m6853,12508l6847,12514,6841,12521,6833,12524,6815,12524,6807,12521,6803,12537,6824,12541,6838,12541,6849,12535,6853,12508xe" filled="t" fillcolor="#363435" stroked="f">
                <v:path arrowok="t"/>
                <v:fill/>
              </v:shape>
              <v:shape style="position:absolute;left:6773;top:12380;width:79;height:161" coordorigin="6773,12380" coordsize="79,161" path="m6793,12464l6796,12453,6802,12447,6807,12440,6815,12437,6835,12437,6843,12441,6848,12449,6853,12457,6856,12470,6856,12498,6853,12508,6849,12535,6857,12522,6857,12522,6857,12538,6875,12538,6875,12380,6856,12380,6856,12438,6856,12439,6847,12426,6836,12420,6807,12420,6795,12425,6786,12436,6776,12456,6773,12477,6774,12486,6778,12506,6786,12523,6787,12524,6803,12537,6807,12521,6802,12513,6796,12505,6793,12494,6793,12464xe" filled="t" fillcolor="#363435" stroked="f">
                <v:path arrowok="t"/>
                <v:fill/>
              </v:shape>
              <v:group style="position:absolute;left:6899;top:12420;width:105;height:122" coordorigin="6899,12420" coordsize="105,122">
                <v:shape style="position:absolute;left:6899;top:12420;width:105;height:122" coordorigin="6899,12420" coordsize="105,122" path="m6919,12499l6919,12487,7003,12487,7003,12473,6999,12453,6990,12437,6974,12424,6954,12420,6949,12420,6934,12440,6942,12437,6961,12437,6968,12440,6974,12445,6979,12450,6982,12459,6983,12471,6919,12471,6920,12462,6913,12436,6908,12443,6901,12461,6899,12484,6899,12489,6903,12509,6913,12526,6930,12538,6951,12542,6965,12541,6976,12538,6984,12531,6994,12524,7000,12514,7002,12502,6983,12502,6982,12508,6979,12513,6973,12517,6968,12522,6961,12525,6942,12525,6933,12521,6928,12515,6922,12508,6919,12499xe" filled="t" fillcolor="#363435" stroked="f">
                  <v:path arrowok="t"/>
                  <v:fill/>
                </v:shape>
                <v:shape style="position:absolute;left:6899;top:12420;width:105;height:122" coordorigin="6899,12420" coordsize="105,122" path="m6929,12425l6913,12436,6920,12462,6923,12454,6929,12447,6934,12440,6949,12420,6929,1242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627.666pt;width:31.2111pt;height:0.6371pt;mso-position-horizontal-relative:page;mso-position-vertical-relative:page;z-index:-13172" coordorigin="7059,12553" coordsize="624,13">
            <v:group style="position:absolute;left:7065;top:12560;width:122;height:0" coordorigin="7065,12560" coordsize="122,0">
              <v:shape style="position:absolute;left:7065;top:12560;width:122;height:0" coordorigin="7065,12560" coordsize="122,0" path="m7065,12560l7187,12560e" filled="f" stroked="t" strokeweight="0.6371pt" strokecolor="#363435">
                <v:path arrowok="t"/>
              </v:shape>
              <v:group style="position:absolute;left:7187;top:12560;width:122;height:0" coordorigin="7187,12560" coordsize="122,0">
                <v:shape style="position:absolute;left:7187;top:12560;width:122;height:0" coordorigin="7187,12560" coordsize="122,0" path="m7187,12560l7310,12560e" filled="f" stroked="t" strokeweight="0.6371pt" strokecolor="#363435">
                  <v:path arrowok="t"/>
                </v:shape>
                <v:group style="position:absolute;left:7310;top:12560;width:122;height:0" coordorigin="7310,12560" coordsize="122,0">
                  <v:shape style="position:absolute;left:7310;top:12560;width:122;height:0" coordorigin="7310,12560" coordsize="122,0" path="m7310,12560l7432,12560e" filled="f" stroked="t" strokeweight="0.6371pt" strokecolor="#363435">
                    <v:path arrowok="t"/>
                  </v:shape>
                  <v:group style="position:absolute;left:7432;top:12560;width:122;height:0" coordorigin="7432,12560" coordsize="122,0">
                    <v:shape style="position:absolute;left:7432;top:12560;width:122;height:0" coordorigin="7432,12560" coordsize="122,0" path="m7432,12560l7554,12560e" filled="f" stroked="t" strokeweight="0.6371pt" strokecolor="#363435">
                      <v:path arrowok="t"/>
                    </v:shape>
                    <v:group style="position:absolute;left:7554;top:12560;width:122;height:0" coordorigin="7554,12560" coordsize="122,0">
                      <v:shape style="position:absolute;left:7554;top:12560;width:122;height:0" coordorigin="7554,12560" coordsize="122,0" path="m7554,12560l7677,1256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0.565pt;margin-top:100.444pt;width:11.7163pt;height:7.0831pt;mso-position-horizontal-relative:page;mso-position-vertical-relative:paragraph;z-index:-13171" coordorigin="5411,2009" coordsize="234,142">
            <v:group style="position:absolute;left:5421;top:2019;width:94;height:118" coordorigin="5421,2019" coordsize="94,118">
              <v:shape style="position:absolute;left:5421;top:2019;width:94;height:118" coordorigin="5421,2019" coordsize="94,118" path="m5441,2062l5444,2053,5449,2046,5455,2040,5462,2036,5480,2036,5486,2039,5490,2043,5494,2048,5496,2056,5496,2137,5515,2137,5515,2046,5512,2036,5505,2029,5498,2022,5488,2019,5461,2019,5449,2025,5440,2038,5440,2038,5440,2022,5421,2022,5421,2137,5441,2137,5441,2062xe" filled="t" fillcolor="#363435" stroked="f">
                <v:path arrowok="t"/>
                <v:fill/>
              </v:shape>
              <v:group style="position:absolute;left:5541;top:2019;width:95;height:122" coordorigin="5541,2019" coordsize="95,122">
                <v:shape style="position:absolute;left:5541;top:2019;width:95;height:122" coordorigin="5541,2019" coordsize="95,122" path="m5541,2114l5545,2124,5553,2130,5562,2137,5574,2141,5604,2141,5615,2137,5623,2130,5631,2123,5636,2114,5636,2094,5633,2088,5628,2083,5623,2079,5615,2075,5603,2072,5584,2067,5575,2065,5570,2063,5567,2061,5563,2056,5563,2047,5565,2043,5570,2040,5574,2037,5580,2036,5595,2036,5601,2037,5606,2040,5610,2043,5613,2048,5613,2055,5632,2055,5631,2044,5628,2036,5620,2029,5613,2022,5602,2019,5575,2019,5565,2022,5556,2029,5548,2035,5544,2044,5544,2063,5546,2069,5551,2073,5555,2078,5562,2081,5571,2084,5593,2089,5602,2091,5609,2093,5612,2096,5616,2101,5616,2111,5614,2116,5609,2119,5604,2122,5598,2124,5580,2124,5572,2122,5567,2118,5562,2114,5560,2108,5560,2100,5541,2100,5541,211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86.394pt;margin-top:98.4637pt;width:12.7696pt;height:9.0741pt;mso-position-horizontal-relative:page;mso-position-vertical-relative:paragraph;z-index:-13170" coordorigin="5728,1969" coordsize="255,181">
            <v:group style="position:absolute;left:5738;top:1979;width:79;height:161" coordorigin="5738,1979" coordsize="79,161">
              <v:shape style="position:absolute;left:5738;top:1979;width:79;height:161" coordorigin="5738,1979" coordsize="79,161" path="m5817,2107l5811,2114,5805,2120,5798,2124,5780,2124,5772,2120,5767,2136,5788,2141,5803,2141,5814,2134,5817,2107xe" filled="t" fillcolor="#363435" stroked="f">
                <v:path arrowok="t"/>
                <v:fill/>
              </v:shape>
              <v:shape style="position:absolute;left:5738;top:1979;width:79;height:161" coordorigin="5738,1979" coordsize="79,161" path="m5758,2064l5761,2053,5766,2046,5772,2040,5779,2036,5800,2036,5808,2040,5813,2049,5818,2057,5820,2069,5820,2098,5817,2107,5814,2134,5821,2121,5822,2121,5822,2137,5840,2137,5840,1979,5821,1979,5821,2037,5820,2038,5812,2025,5800,2019,5771,2019,5760,2024,5751,2035,5741,2055,5738,2076,5738,2085,5742,2105,5751,2122,5752,2123,5767,2136,5772,2120,5766,2112,5761,2104,5758,2093,5758,2064xe" filled="t" fillcolor="#363435" stroked="f">
                <v:path arrowok="t"/>
                <v:fill/>
              </v:shape>
              <v:group style="position:absolute;left:5869;top:2019;width:105;height:122" coordorigin="5869,2019" coordsize="105,122">
                <v:shape style="position:absolute;left:5869;top:2019;width:105;height:122" coordorigin="5869,2019" coordsize="105,122" path="m5889,2098l5889,2086,5973,2086,5973,2072,5968,2052,5960,2036,5944,2023,5924,2019,5919,2019,5904,2040,5912,2036,5930,2036,5938,2039,5943,2044,5949,2049,5952,2058,5953,2071,5889,2071,5890,2061,5883,2036,5878,2043,5871,2061,5869,2083,5869,2088,5873,2109,5883,2125,5900,2137,5921,2141,5935,2141,5946,2137,5954,2131,5964,2123,5970,2113,5972,2101,5952,2101,5952,2107,5949,2112,5943,2117,5937,2121,5931,2124,5912,2124,5903,2121,5898,2114,5892,2107,5889,2098xe" filled="t" fillcolor="#363435" stroked="f">
                  <v:path arrowok="t"/>
                  <v:fill/>
                </v:shape>
                <v:shape style="position:absolute;left:5869;top:2019;width:105;height:122" coordorigin="5869,2019" coordsize="105,122" path="m5899,2024l5883,2036,5890,2061,5893,2053,5898,2046,5904,2040,5919,2019,5899,202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3.019pt;margin-top:107.628pt;width:159.871pt;height:0.6371pt;mso-position-horizontal-relative:page;mso-position-vertical-relative:paragraph;z-index:-13169" coordorigin="6060,2153" coordsize="3197,13">
            <v:group style="position:absolute;left:6067;top:2159;width:122;height:0" coordorigin="6067,2159" coordsize="122,0">
              <v:shape style="position:absolute;left:6067;top:2159;width:122;height:0" coordorigin="6067,2159" coordsize="122,0" path="m6067,2159l6189,2159e" filled="f" stroked="t" strokeweight="0.6371pt" strokecolor="#363435">
                <v:path arrowok="t"/>
              </v:shape>
              <v:group style="position:absolute;left:6194;top:2159;width:122;height:0" coordorigin="6194,2159" coordsize="122,0">
                <v:shape style="position:absolute;left:6194;top:2159;width:122;height:0" coordorigin="6194,2159" coordsize="122,0" path="m6194,2159l6317,2159e" filled="f" stroked="t" strokeweight="0.6371pt" strokecolor="#363435">
                  <v:path arrowok="t"/>
                </v:shape>
                <v:group style="position:absolute;left:6322;top:2159;width:122;height:0" coordorigin="6322,2159" coordsize="122,0">
                  <v:shape style="position:absolute;left:6322;top:2159;width:122;height:0" coordorigin="6322,2159" coordsize="122,0" path="m6322,2159l6444,2159e" filled="f" stroked="t" strokeweight="0.6371pt" strokecolor="#363435">
                    <v:path arrowok="t"/>
                  </v:shape>
                  <v:group style="position:absolute;left:6450;top:2159;width:122;height:0" coordorigin="6450,2159" coordsize="122,0">
                    <v:shape style="position:absolute;left:6450;top:2159;width:122;height:0" coordorigin="6450,2159" coordsize="122,0" path="m6450,2159l6572,2159e" filled="f" stroked="t" strokeweight="0.6371pt" strokecolor="#363435">
                      <v:path arrowok="t"/>
                    </v:shape>
                    <v:group style="position:absolute;left:6577;top:2159;width:122;height:0" coordorigin="6577,2159" coordsize="122,0">
                      <v:shape style="position:absolute;left:6577;top:2159;width:122;height:0" coordorigin="6577,2159" coordsize="122,0" path="m6577,2159l6699,2159e" filled="f" stroked="t" strokeweight="0.6371pt" strokecolor="#363435">
                        <v:path arrowok="t"/>
                      </v:shape>
                      <v:group style="position:absolute;left:6705;top:2159;width:122;height:0" coordorigin="6705,2159" coordsize="122,0">
                        <v:shape style="position:absolute;left:6705;top:2159;width:122;height:0" coordorigin="6705,2159" coordsize="122,0" path="m6705,2159l6827,2159e" filled="f" stroked="t" strokeweight="0.6371pt" strokecolor="#363435">
                          <v:path arrowok="t"/>
                        </v:shape>
                        <v:group style="position:absolute;left:6832;top:2159;width:122;height:0" coordorigin="6832,2159" coordsize="122,0">
                          <v:shape style="position:absolute;left:6832;top:2159;width:122;height:0" coordorigin="6832,2159" coordsize="122,0" path="m6832,2159l6955,2159e" filled="f" stroked="t" strokeweight="0.6371pt" strokecolor="#363435">
                            <v:path arrowok="t"/>
                          </v:shape>
                          <v:group style="position:absolute;left:6960;top:2159;width:122;height:0" coordorigin="6960,2159" coordsize="122,0">
                            <v:shape style="position:absolute;left:6960;top:2159;width:122;height:0" coordorigin="6960,2159" coordsize="122,0" path="m6960,2159l7082,2159e" filled="f" stroked="t" strokeweight="0.6371pt" strokecolor="#363435">
                              <v:path arrowok="t"/>
                            </v:shape>
                            <v:group style="position:absolute;left:7088;top:2159;width:122;height:0" coordorigin="7088,2159" coordsize="122,0">
                              <v:shape style="position:absolute;left:7088;top:2159;width:122;height:0" coordorigin="7088,2159" coordsize="122,0" path="m7088,2159l7210,2159e" filled="f" stroked="t" strokeweight="0.6371pt" strokecolor="#363435">
                                <v:path arrowok="t"/>
                              </v:shape>
                              <v:group style="position:absolute;left:7215;top:2159;width:122;height:0" coordorigin="7215,2159" coordsize="122,0">
                                <v:shape style="position:absolute;left:7215;top:2159;width:122;height:0" coordorigin="7215,2159" coordsize="122,0" path="m7215,2159l7337,2159e" filled="f" stroked="t" strokeweight="0.6371pt" strokecolor="#363435">
                                  <v:path arrowok="t"/>
                                </v:shape>
                                <v:group style="position:absolute;left:7343;top:2159;width:122;height:0" coordorigin="7343,2159" coordsize="122,0">
                                  <v:shape style="position:absolute;left:7343;top:2159;width:122;height:0" coordorigin="7343,2159" coordsize="122,0" path="m7343,2159l7465,2159e" filled="f" stroked="t" strokeweight="0.6371pt" strokecolor="#363435">
                                    <v:path arrowok="t"/>
                                  </v:shape>
                                  <v:group style="position:absolute;left:7470;top:2159;width:122;height:0" coordorigin="7470,2159" coordsize="122,0">
                                    <v:shape style="position:absolute;left:7470;top:2159;width:122;height:0" coordorigin="7470,2159" coordsize="122,0" path="m7470,2159l7593,2159e" filled="f" stroked="t" strokeweight="0.6371pt" strokecolor="#363435">
                                      <v:path arrowok="t"/>
                                    </v:shape>
                                    <v:group style="position:absolute;left:7598;top:2159;width:122;height:0" coordorigin="7598,2159" coordsize="122,0">
                                      <v:shape style="position:absolute;left:7598;top:2159;width:122;height:0" coordorigin="7598,2159" coordsize="122,0" path="m7598,2159l7720,2159e" filled="f" stroked="t" strokeweight="0.6371pt" strokecolor="#363435">
                                        <v:path arrowok="t"/>
                                      </v:shape>
                                      <v:group style="position:absolute;left:7726;top:2159;width:122;height:0" coordorigin="7726,2159" coordsize="122,0">
                                        <v:shape style="position:absolute;left:7726;top:2159;width:122;height:0" coordorigin="7726,2159" coordsize="122,0" path="m7726,2159l7848,2159e" filled="f" stroked="t" strokeweight="0.6371pt" strokecolor="#363435">
                                          <v:path arrowok="t"/>
                                        </v:shape>
                                        <v:group style="position:absolute;left:7853;top:2159;width:122;height:0" coordorigin="7853,2159" coordsize="122,0">
                                          <v:shape style="position:absolute;left:7853;top:2159;width:122;height:0" coordorigin="7853,2159" coordsize="122,0" path="m7853,2159l7975,2159e" filled="f" stroked="t" strokeweight="0.6371pt" strokecolor="#363435">
                                            <v:path arrowok="t"/>
                                          </v:shape>
                                          <v:group style="position:absolute;left:7981;top:2159;width:122;height:0" coordorigin="7981,2159" coordsize="122,0">
                                            <v:shape style="position:absolute;left:7981;top:2159;width:122;height:0" coordorigin="7981,2159" coordsize="122,0" path="m7981,2159l8103,2159e" filled="f" stroked="t" strokeweight="0.6371pt" strokecolor="#363435">
                                              <v:path arrowok="t"/>
                                            </v:shape>
                                            <v:group style="position:absolute;left:8108;top:2159;width:122;height:0" coordorigin="8108,2159" coordsize="122,0">
                                              <v:shape style="position:absolute;left:8108;top:2159;width:122;height:0" coordorigin="8108,2159" coordsize="122,0" path="m8108,2159l8231,2159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8236;top:2159;width:122;height:0" coordorigin="8236,2159" coordsize="122,0">
                                                <v:shape style="position:absolute;left:8236;top:2159;width:122;height:0" coordorigin="8236,2159" coordsize="122,0" path="m8236,2159l8358,2159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8364;top:2159;width:122;height:0" coordorigin="8364,2159" coordsize="122,0">
                                                  <v:shape style="position:absolute;left:8364;top:2159;width:122;height:0" coordorigin="8364,2159" coordsize="122,0" path="m8364,2159l8486,2159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8491;top:2159;width:122;height:0" coordorigin="8491,2159" coordsize="122,0">
                                                    <v:shape style="position:absolute;left:8491;top:2159;width:122;height:0" coordorigin="8491,2159" coordsize="122,0" path="m8491,2159l8613,2159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619;top:2159;width:122;height:0" coordorigin="8619,2159" coordsize="122,0">
                                                      <v:shape style="position:absolute;left:8619;top:2159;width:122;height:0" coordorigin="8619,2159" coordsize="122,0" path="m8619,2159l8741,2159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746;top:2159;width:122;height:0" coordorigin="8746,2159" coordsize="122,0">
                                                        <v:shape style="position:absolute;left:8746;top:2159;width:122;height:0" coordorigin="8746,2159" coordsize="122,0" path="m8746,2159l8869,2159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874;top:2159;width:122;height:0" coordorigin="8874,2159" coordsize="122,0">
                                                          <v:shape style="position:absolute;left:8874;top:2159;width:122;height:0" coordorigin="8874,2159" coordsize="122,0" path="m8874,2159l8996,2159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9001;top:2159;width:122;height:0" coordorigin="9001,2159" coordsize="122,0">
                                                            <v:shape style="position:absolute;left:9001;top:2159;width:122;height:0" coordorigin="9001,2159" coordsize="122,0" path="m9001,2159l9124,2159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9129;top:2159;width:122;height:0" coordorigin="9129,2159" coordsize="122,0">
                                                              <v:shape style="position:absolute;left:9129;top:2159;width:122;height:0" coordorigin="9129,2159" coordsize="122,0" path="m9129,2159l9251,2159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7.083pt;margin-top:145.337pt;width:25.7134pt;height:11.3401pt;mso-position-horizontal-relative:page;mso-position-vertical-relative:page;z-index:-13168" coordorigin="9342,2907" coordsize="514,227">
            <v:group style="position:absolute;left:9352;top:2917;width:51;height:207" coordorigin="9352,2917" coordsize="51,207">
              <v:shape style="position:absolute;left:9352;top:2917;width:51;height:207" coordorigin="9352,2917" coordsize="51,207" path="m9352,3021l9352,3035,9356,3055,9361,3073,9368,3088,9378,3105,9389,3124,9402,3124,9393,3106,9385,3087,9379,3071,9377,3062,9374,3043,9372,3022,9373,3013,9374,2992,9378,2974,9383,2956,9391,2938,9402,2917,9389,2917,9377,2934,9368,2952,9361,2969,9357,2981,9353,3000,9352,3021xe" filled="t" fillcolor="#363435" stroked="f">
                <v:path arrowok="t"/>
                <v:fill/>
              </v:shape>
              <v:group style="position:absolute;left:9418;top:2960;width:112;height:118" coordorigin="9418,2960" coordsize="112,118">
                <v:shape style="position:absolute;left:9418;top:2960;width:112;height:118" coordorigin="9418,2960" coordsize="112,118" path="m9457,2979l9461,2963,9442,2963,9418,3078,9437,3078,9450,3015,9453,3003,9458,2994,9465,2987,9472,2980,9481,2977,9497,2977,9501,2978,9507,2984,9509,2989,9509,2998,9508,3002,9507,3007,9492,3078,9511,3078,9528,3000,9529,2995,9529,2988,9529,2979,9527,2972,9521,2967,9515,2962,9508,2960,9498,2960,9493,2960,9474,2966,9458,2979,9457,2979xe" filled="t" fillcolor="#363435" stroked="f">
                  <v:path arrowok="t"/>
                  <v:fill/>
                </v:shape>
                <v:group style="position:absolute;left:9549;top:2960;width:77;height:122" coordorigin="9549,2960" coordsize="77,122">
                  <v:shape style="position:absolute;left:9549;top:2960;width:77;height:122" coordorigin="9549,2960" coordsize="77,122" path="m9626,3047l9618,3058,9607,3064,9586,3064,9580,3062,9576,3056,9571,3050,9569,3043,9567,3077,9578,3081,9591,3081,9606,3080,9625,3072,9626,3047xe" filled="t" fillcolor="#363435" stroked="f">
                    <v:path arrowok="t"/>
                    <v:fill/>
                  </v:shape>
                  <v:shape style="position:absolute;left:9549;top:2960;width:77;height:122" coordorigin="9549,2960" coordsize="77,122" path="m9552,3061l9560,3069,9567,3077,9569,3043,9569,3032,9573,3012,9582,2994,9590,2982,9601,2977,9622,2977,9628,2979,9632,2985,9637,2991,9639,2997,9639,3009,9635,3029,9626,3047,9625,3072,9640,3058,9650,3043,9657,3024,9659,3004,9659,2991,9655,2980,9648,2972,9641,2964,9630,2960,9617,2960,9602,2961,9583,2969,9568,2983,9558,2998,9551,3017,9549,3037,9549,3050,9552,3061xe" filled="t" fillcolor="#363435" stroked="f">
                    <v:path arrowok="t"/>
                    <v:fill/>
                  </v:shape>
                  <v:group style="position:absolute;left:9673;top:2960;width:173;height:118" coordorigin="9673,2960" coordsize="173,118">
                    <v:shape style="position:absolute;left:9673;top:2960;width:173;height:118" coordorigin="9673,2960" coordsize="173,118" path="m9760,3078l9775,3008,9777,2999,9781,2992,9788,2986,9795,2980,9802,2977,9815,2977,9822,2981,9825,2988,9825,2997,9824,3004,9808,3078,9828,3078,9845,2998,9846,2995,9846,2987,9846,2979,9843,2972,9838,2967,9833,2962,9826,2960,9814,2960,9795,2965,9778,2978,9775,2966,9766,2960,9748,2960,9730,2965,9713,2979,9712,2979,9716,2963,9697,2963,9673,3078,9692,3078,9706,3015,9708,3005,9712,2996,9719,2988,9726,2981,9734,2977,9749,2977,9755,2981,9758,2987,9758,2994,9758,2998,9741,3078,9760,3078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96.793pt;margin-top:147.482pt;width:10.9187pt;height:7.0941pt;mso-position-horizontal-relative:page;mso-position-vertical-relative:page;z-index:-13167" coordorigin="9936,2950" coordsize="218,142">
            <v:group style="position:absolute;left:9946;top:2960;width:62;height:63" coordorigin="9946,2960" coordsize="62,63">
              <v:shape style="position:absolute;left:9946;top:2960;width:62;height:63" coordorigin="9946,2960" coordsize="62,63" path="m9998,2960l9980,2968,9985,2983,9995,2977,10008,2977,10007,2960,9998,2960xe" filled="t" fillcolor="#363435" stroked="f">
                <v:path arrowok="t"/>
                <v:fill/>
              </v:shape>
              <v:shape style="position:absolute;left:9946;top:2960;width:62;height:63" coordorigin="9946,2960" coordsize="62,63" path="m10032,2966l10022,2960,10007,2960,10008,2977,10016,2977,10021,2979,10025,2984,10029,2989,10031,2996,10031,3009,10028,3029,10020,3047,10012,3059,10002,3064,9981,3064,9975,3062,9971,3056,9967,3051,9965,3044,9965,3033,9969,3012,9977,2995,9985,2983,9980,2968,9964,2982,9955,2997,9948,3016,9946,3037,9946,3050,9949,3061,9956,3069,9963,3077,9972,3081,9986,3081,10006,3076,10022,3062,10022,3062,10019,3078,10037,3078,10071,2920,10051,2920,10039,2978,10038,2979,10032,2966xe" filled="t" fillcolor="#363435" stroked="f">
                <v:path arrowok="t"/>
                <v:fill/>
              </v:shape>
              <v:group style="position:absolute;left:10075;top:2960;width:69;height:122" coordorigin="10075,2960" coordsize="69,122">
                <v:shape style="position:absolute;left:10075;top:2960;width:69;height:122" coordorigin="10075,2960" coordsize="69,122" path="m10128,2962l10110,2970,10117,2986,10124,2980,10132,2977,10144,2960,10128,2962xe" filled="t" fillcolor="#363435" stroked="f">
                  <v:path arrowok="t"/>
                  <v:fill/>
                </v:shape>
                <v:shape style="position:absolute;left:10075;top:2960;width:69;height:122" coordorigin="10075,2960" coordsize="69,122" path="m10184,2989l10181,2978,10174,2971,10167,2963,10157,2960,10144,2960,10132,2977,10149,2977,10155,2979,10159,2983,10163,2988,10165,2994,10165,3005,10165,3011,10101,3011,10104,3000,10110,2992,10117,2986,10110,2970,10095,2984,10084,3001,10078,3019,10075,3040,10075,3052,10079,3063,10087,3070,10095,3078,10105,3082,10132,3082,10144,3078,10155,3071,10165,3064,10172,3054,10177,3042,10157,3042,10155,3049,10150,3054,10143,3058,10137,3063,10130,3065,10113,3065,10107,3062,10102,3058,10098,3053,10096,3046,10096,3034,10097,3027,10181,3027,10183,3018,10184,3011,10184,298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1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9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16.293pt;width:512.443pt;height:616.384pt;mso-position-horizontal-relative:page;mso-position-vertical-relative:page;z-index:-13165" coordorigin="0,2326" coordsize="10249,12328">
            <v:shape type="#_x0000_t75" style="position:absolute;left:-270;top:2362;width:5480;height:12200">
              <v:imagedata o:title="" r:id="rId347"/>
            </v:shape>
            <v:shape type="#_x0000_t75" style="position:absolute;left:1725;top:14206;width:6050;height:448">
              <v:imagedata o:title="" r:id="rId348"/>
            </v:shape>
            <v:shape type="#_x0000_t75" style="position:absolute;left:1720;top:13769;width:4132;height:226">
              <v:imagedata o:title="" r:id="rId349"/>
            </v:shape>
            <v:shape type="#_x0000_t75" style="position:absolute;left:1726;top:13106;width:8484;height:451">
              <v:imagedata o:title="" r:id="rId350"/>
            </v:shape>
            <v:shape type="#_x0000_t75" style="position:absolute;left:1725;top:12226;width:8481;height:668">
              <v:imagedata o:title="" r:id="rId351"/>
            </v:shape>
            <v:group style="position:absolute;left:7444;top:12240;width:0;height:158" coordorigin="7444,12240" coordsize="0,158">
              <v:shape style="position:absolute;left:7444;top:12240;width:0;height:158" coordorigin="7444,12240" coordsize="0,158" path="m7444,12240l7444,12398e" filled="f" stroked="t" strokeweight="1.068pt" strokecolor="#363435">
                <v:path arrowok="t"/>
              </v:shape>
              <v:group style="position:absolute;left:7474;top:12280;width:66;height:122" coordorigin="7474,12280" coordsize="66,122">
                <v:shape style="position:absolute;left:7474;top:12280;width:66;height:122" coordorigin="7474,12280" coordsize="66,122" path="m7540,12377l7533,12383,7525,12385,7508,12385,7503,12383,7511,12401,7517,12401,7536,12395,7540,12377xe" filled="t" fillcolor="#363435" stroked="f">
                  <v:path arrowok="t"/>
                  <v:fill/>
                </v:shape>
                <v:shape style="position:absolute;left:7474;top:12280;width:66;height:122" coordorigin="7474,12280" coordsize="66,122" path="m7501,12283l7493,12289,7485,12295,7480,12305,7480,12318,7498,12318,7499,12310,7501,12305,7506,12301,7510,12297,7516,12296,7533,12296,7540,12297,7545,12301,7549,12304,7551,12308,7551,12323,7548,12327,7542,12328,7508,12332,7497,12334,7489,12337,7483,12344,7477,12350,7474,12358,7474,12378,7478,12386,7484,12392,7491,12398,7500,12401,7511,12401,7503,12383,7496,12376,7494,12372,7494,12360,7496,12356,7504,12350,7510,12348,7519,12347,7530,12345,7538,12344,7542,12343,7546,12342,7551,12339,7551,12366,7547,12372,7540,12377,7536,12395,7552,12383,7552,12389,7554,12393,7560,12399,7565,12400,7576,12400,7583,12398,7583,12384,7577,12385,7572,12385,7570,12383,7570,12301,7566,12293,7558,12288,7550,12282,7540,12280,7512,12280,7501,12283xe" filled="t" fillcolor="#363435" stroked="f">
                  <v:path arrowok="t"/>
                  <v:fill/>
                </v:shape>
                <v:shape type="#_x0000_t75" style="position:absolute;left:1725;top:11567;width:4125;height:405">
                  <v:imagedata o:title="" r:id="rId352"/>
                </v:shape>
                <v:group style="position:absolute;left:1745;top:11580;width:117;height:158" coordorigin="1745,11580" coordsize="117,158">
                  <v:shape style="position:absolute;left:1745;top:11580;width:117;height:158" coordorigin="1745,11580" coordsize="117,158" path="m1766,11719l1766,11666,1853,11666,1853,11647,1766,11647,1766,11599,1860,11599,1860,11580,1745,11580,1745,11738,1862,11738,1862,11719,1766,11719xe" filled="t" fillcolor="#363435" stroked="f">
                    <v:path arrowok="t"/>
                    <v:fill/>
                  </v:shape>
                  <v:group style="position:absolute;left:1898;top:11580;width:0;height:158" coordorigin="1898,11580" coordsize="0,158">
                    <v:shape style="position:absolute;left:1898;top:11580;width:0;height:158" coordorigin="1898,11580" coordsize="0,158" path="m1898,11580l1898,11738e" filled="f" stroked="t" strokeweight="1.068pt" strokecolor="#363435">
                      <v:path arrowok="t"/>
                    </v:shape>
                    <v:group style="position:absolute;left:1735;top:11142;width:110;height:156" coordorigin="1735,11142" coordsize="110,156">
                      <v:shape style="position:absolute;left:1735;top:11142;width:110;height:156" coordorigin="1735,11142" coordsize="110,156" path="m1828,11142l1793,11142,1797,11172,1798,11172,1828,11298,1828,11263,1845,11263,1845,11239,1828,11239,1828,11142xe" filled="t" fillcolor="#363435" stroked="f">
                        <v:path arrowok="t"/>
                        <v:fill/>
                      </v:shape>
                      <v:shape style="position:absolute;left:1735;top:11142;width:110;height:156" coordorigin="1735,11142" coordsize="110,156" path="m1797,11202l1797,11239,1758,11239,1797,11172,1793,11142,1735,11237,1735,11263,1797,11263,1797,11298,1828,11298,1798,11172,1798,11180,1797,11202xe" filled="t" fillcolor="#363435" stroked="f">
                        <v:path arrowok="t"/>
                        <v:fill/>
                      </v:shape>
                      <v:group style="position:absolute;left:1868;top:11282;width:33;height:0" coordorigin="1868,11282" coordsize="33,0">
                        <v:shape style="position:absolute;left:1868;top:11282;width:33;height:0" coordorigin="1868,11282" coordsize="33,0" path="m1868,11282l1901,11282e" filled="f" stroked="t" strokeweight="1.706pt" strokecolor="#363435">
                          <v:path arrowok="t"/>
                        </v:shape>
                        <v:group style="position:absolute;left:1932;top:11142;width:68;height:156" coordorigin="1932,11142" coordsize="68,156">
                          <v:shape style="position:absolute;left:1932;top:11142;width:68;height:156" coordorigin="1932,11142" coordsize="68,156" path="m1969,11190l1969,11298,2000,11298,2000,11142,1975,11142,1974,11150,1971,11156,1964,11161,1958,11166,1949,11169,1932,11169,1932,11190,1969,11190xe" filled="t" fillcolor="#363435" stroked="f">
                            <v:path arrowok="t"/>
                            <v:fill/>
                          </v:shape>
                          <v:group style="position:absolute;left:2055;top:11282;width:33;height:0" coordorigin="2055,11282" coordsize="33,0">
                            <v:shape style="position:absolute;left:2055;top:11282;width:33;height:0" coordorigin="2055,11282" coordsize="33,0" path="m2055,11282l2088,11282e" filled="f" stroked="t" strokeweight="1.706pt" strokecolor="#363435">
                              <v:path arrowok="t"/>
                            </v:shape>
                            <v:group style="position:absolute;left:2168;top:11140;width:97;height:158" coordorigin="2168,11140" coordsize="97,158">
                              <v:shape style="position:absolute;left:2168;top:11140;width:97;height:158" coordorigin="2168,11140" coordsize="97,158" path="m2263,11201l2258,11205,2260,11249,2260,11256,2260,11281,2262,11291,2264,11298,2265,11196,2263,11201xe" filled="t" fillcolor="#363435" stroked="f">
                                <v:path arrowok="t"/>
                                <v:fill/>
                              </v:shape>
                              <v:shape style="position:absolute;left:2168;top:11140;width:97;height:158" coordorigin="2168,11140" coordsize="97,158" path="m2201,11167l2249,11167,2255,11169,2263,11177,2265,11182,2265,11196,2264,11298,2300,11298,2300,11294,2296,11291,2294,11286,2293,11278,2293,11250,2292,11240,2289,11235,2286,11229,2281,11225,2273,11222,2278,11220,2293,11206,2298,11185,2298,11172,2294,11162,2285,11153,2277,11144,2264,11140,2168,11140,2168,11298,2201,11298,2201,11236,2242,11236,2247,11237,2251,11238,2257,11242,2260,11249,2258,11205,2254,11208,2248,11210,2201,11210,2201,11167xe" filled="t" fillcolor="#363435" stroked="f">
                                <v:path arrowok="t"/>
                                <v:fill/>
                              </v:shape>
                              <v:group style="position:absolute;left:2314;top:11178;width:112;height:123" coordorigin="2314,11178" coordsize="112,123">
                                <v:shape style="position:absolute;left:2314;top:11178;width:112;height:123" coordorigin="2314,11178" coordsize="112,123" path="m2426,11248l2426,11242,2425,11230,2420,11209,2411,11194,2409,11192,2392,11181,2387,11210,2391,11214,2393,11220,2394,11228,2345,11228,2347,11211,2363,11178,2343,11183,2328,11195,2324,11201,2316,11219,2314,11241,2314,11249,2319,11269,2329,11285,2334,11289,2351,11298,2373,11301,2385,11301,2396,11298,2405,11291,2414,11285,2421,11276,2424,11264,2393,11264,2389,11271,2382,11275,2378,11276,2364,11276,2358,11274,2353,11269,2348,11265,2345,11257,2344,11248,2426,11248xe" filled="t" fillcolor="#363435" stroked="f">
                                  <v:path arrowok="t"/>
                                  <v:fill/>
                                </v:shape>
                                <v:shape style="position:absolute;left:2314;top:11178;width:112;height:123" coordorigin="2314,11178" coordsize="112,123" path="m2347,11211l2356,11203,2377,11203,2382,11205,2387,11210,2392,11181,2371,11178,2363,11178,2347,11211xe" filled="t" fillcolor="#363435" stroked="f">
                                  <v:path arrowok="t"/>
                                  <v:fill/>
                                </v:shape>
                                <v:group style="position:absolute;left:2447;top:11181;width:105;height:120" coordorigin="2447,11181" coordsize="105,120">
                                  <v:shape style="position:absolute;left:2447;top:11181;width:105;height:120" coordorigin="2447,11181" coordsize="105,120" path="m2508,11296l2522,11281,2522,11281,2522,11298,2552,11298,2552,11181,2521,11181,2521,11257,2519,11264,2514,11268,2510,11273,2504,11275,2491,11275,2486,11273,2479,11266,2477,11261,2477,11181,2447,11181,2447,11272,2450,11283,2457,11290,2464,11297,2474,11301,2487,11301,2508,11296xe" filled="t" fillcolor="#363435" stroked="f">
                                    <v:path arrowok="t"/>
                                    <v:fill/>
                                  </v:shape>
                                  <v:group style="position:absolute;left:2582;top:11178;width:106;height:120" coordorigin="2582,11178" coordsize="106,120">
                                    <v:shape style="position:absolute;left:2582;top:11178;width:106;height:120" coordorigin="2582,11178" coordsize="106,120" path="m2613,11298l2613,11223,2615,11216,2620,11211,2624,11206,2630,11204,2644,11204,2649,11206,2656,11213,2657,11219,2657,11298,2688,11298,2688,11205,2684,11195,2676,11188,2669,11181,2659,11178,2647,11178,2626,11183,2612,11198,2612,11198,2612,11181,2582,11181,2582,11298,2613,11298xe" filled="t" fillcolor="#363435" stroked="f">
                                      <v:path arrowok="t"/>
                                      <v:fill/>
                                    </v:shape>
                                    <v:group style="position:absolute;left:2717;top:11138;width:31;height:160" coordorigin="2717,11138" coordsize="31,160">
                                      <v:shape style="position:absolute;left:2717;top:11138;width:31;height:160" coordorigin="2717,11138" coordsize="31,160" path="m2717,11138l2717,11167,2748,11167,2748,11138,2717,11138xe" filled="t" fillcolor="#363435" stroked="f">
                                        <v:path arrowok="t"/>
                                        <v:fill/>
                                      </v:shape>
                                      <v:shape style="position:absolute;left:2717;top:11138;width:31;height:160" coordorigin="2717,11138" coordsize="31,160" path="m2717,11181l2717,11298,2748,11298,2748,11181,2717,11181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2717;top:11153;width:31;height:0" coordorigin="2717,11153" coordsize="31,0">
                                        <v:shape style="position:absolute;left:2717;top:11153;width:31;height:0" coordorigin="2717,11153" coordsize="31,0" path="m2717,11153l2748,11153e" filled="f" stroked="t" strokeweight="1.53pt" strokecolor="#363435">
                                          <v:path arrowok="t"/>
                                        </v:shape>
                                        <v:group style="position:absolute;left:2717;top:11239;width:31;height:0" coordorigin="2717,11239" coordsize="31,0">
                                          <v:shape style="position:absolute;left:2717;top:11239;width:31;height:0" coordorigin="2717,11239" coordsize="31,0" path="m2717,11239l2748,11239e" filled="f" stroked="t" strokeweight="5.952pt" strokecolor="#363435">
                                            <v:path arrowok="t"/>
                                          </v:shape>
                                          <v:group style="position:absolute;left:2771;top:11178;width:86;height:123" coordorigin="2771,11178" coordsize="86,123">
                                            <v:shape style="position:absolute;left:2771;top:11178;width:86;height:123" coordorigin="2771,11178" coordsize="86,123" path="m2851,11266l2846,11272,2840,11275,2821,11275,2814,11272,2810,11266,2809,11298,2830,11301,2837,11301,2857,11296,2851,11266xe" filled="t" fillcolor="#363435" stroked="f">
                                              <v:path arrowok="t"/>
                                              <v:fill/>
                                            </v:shape>
                                            <v:shape style="position:absolute;left:2771;top:11178;width:86;height:123" coordorigin="2771,11178" coordsize="86,123" path="m2802,11228l2805,11219,2810,11213,2815,11207,2822,11204,2840,11204,2847,11207,2851,11213,2856,11220,2858,11228,2858,11251,2856,11260,2851,11266,2857,11296,2873,11285,2878,11279,2887,11261,2890,11239,2889,11230,2884,11210,2873,11194,2869,11190,2851,11181,2830,11178,2824,11178,2804,11183,2787,11194,2782,11200,2774,11218,2771,11239,2771,11249,2776,11269,2787,11285,2792,11289,2809,11298,2810,11266,2805,11260,2802,11251,2802,11228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2913;top:11178;width:106;height:120" coordorigin="2913,11178" coordsize="106,120">
                                              <v:shape style="position:absolute;left:2913;top:11178;width:106;height:120" coordorigin="2913,11178" coordsize="106,120" path="m2944,11298l2944,11223,2946,11216,2950,11211,2955,11206,2960,11204,2975,11204,2980,11206,2986,11213,2988,11219,2988,11298,3019,11298,3019,11205,3015,11195,3007,11188,2999,11181,2990,11178,2977,11178,2957,11183,2943,11198,2942,11198,2942,11181,2913,11181,2913,11298,2944,11298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039;top:11178;width:108;height:124" coordorigin="3039,11178" coordsize="108,124">
                                                <v:shape style="position:absolute;left:3039;top:11178;width:108;height:124" coordorigin="3039,11178" coordsize="108,124" path="m3114,11274l3106,11278,3101,11279,3087,11279,3081,11278,3073,11272,3071,11267,3071,11261,3039,11261,3041,11275,3046,11285,3055,11292,3064,11299,3076,11302,3095,11302,3117,11299,3133,11292,3142,11285,3147,11275,3147,11254,3145,11247,3140,11242,3135,11236,3124,11231,3107,11227,3090,11223,3080,11221,3075,11217,3074,11212,3075,11206,3081,11202,3086,11201,3099,11201,3104,11202,3107,11205,3112,11212,3113,11217,3143,11217,3142,11204,3137,11194,3129,11188,3121,11181,3108,11178,3076,11178,3064,11182,3056,11189,3047,11196,3043,11206,3043,11226,3046,11232,3051,11238,3057,11244,3068,11249,3085,11252,3100,11255,3109,11258,3114,11262,3115,11268,3114,11274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1735;top:10702;width:110;height:156" coordorigin="1735,10702" coordsize="110,156">
                                                  <v:shape style="position:absolute;left:1735;top:10702;width:110;height:156" coordorigin="1735,10702" coordsize="110,156" path="m1828,10702l1793,10702,1797,10732,1798,10732,1828,10858,1828,10823,1845,10823,1845,10799,1828,10799,1828,10702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1735;top:10702;width:110;height:156" coordorigin="1735,10702" coordsize="110,156" path="m1797,10762l1797,10799,1758,10799,1797,10732,1793,10702,1735,10797,1735,10823,1797,10823,1797,10858,1828,10858,1798,10732,1798,10740,1797,10762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1868;top:10842;width:33;height:0" coordorigin="1868,10842" coordsize="33,0">
                                                    <v:shape style="position:absolute;left:1868;top:10842;width:33;height:0" coordorigin="1868,10842" coordsize="33,0" path="m1868,10842l1901,10842e" filled="f" stroked="t" strokeweight="1.706pt" strokecolor="#363435">
                                                      <v:path arrowok="t"/>
                                                    </v:shape>
                                                    <v:group style="position:absolute;left:1981;top:10700;width:112;height:158" coordorigin="1981,10700" coordsize="112,158">
                                                      <v:shape style="position:absolute;left:1981;top:10700;width:112;height:158" coordorigin="1981,10700" coordsize="112,158" path="m2014,10728l2093,10728,2093,10700,1981,10700,1981,10858,2014,10858,2014,10792,2083,10792,2083,10764,2014,10764,2014,10728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2107;top:10741;width:105;height:120" coordorigin="2107,10741" coordsize="105,120">
                                                        <v:shape style="position:absolute;left:2107;top:10741;width:105;height:120" coordorigin="2107,10741" coordsize="105,120" path="m2168,10856l2183,10841,2183,10841,2183,10858,2212,10858,2212,10741,2182,10741,2182,10817,2179,10824,2175,10828,2171,10833,2165,10835,2151,10835,2146,10833,2140,10826,2138,10821,2138,10741,2107,10741,2107,10832,2111,10843,2118,10850,2125,10857,2135,10861,2148,10861,2168,10856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2243;top:10738;width:106;height:120" coordorigin="2243,10738" coordsize="106,120">
                                                          <v:shape style="position:absolute;left:2243;top:10738;width:106;height:120" coordorigin="2243,10738" coordsize="106,120" path="m2274,10858l2274,10783,2276,10776,2280,10771,2284,10766,2290,10764,2305,10764,2310,10766,2316,10773,2318,10779,2318,10858,2349,10858,2349,10765,2345,10755,2337,10748,2329,10741,2320,10738,2307,10738,2287,10743,2273,10758,2272,10758,2272,10741,2243,10741,2243,10858,2274,10858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2370;top:10738;width:108;height:123" coordorigin="2370,10738" coordsize="108,123">
                                                            <v:shape style="position:absolute;left:2370;top:10738;width:108;height:123" coordorigin="2370,10738" coordsize="108,123" path="m2370,10803l2371,10809,2375,10829,2384,10846,2403,10858,2424,10861,2440,10861,2452,10857,2461,10848,2471,10840,2476,10829,2478,10815,2447,10815,2446,10821,2444,10826,2440,10830,2436,10834,2432,10836,2419,10836,2413,10833,2409,10828,2404,10822,2402,10812,2402,10788,2404,10779,2408,10773,2413,10767,2419,10764,2432,10764,2437,10765,2443,10771,2446,10776,2447,10783,2478,10783,2477,10768,2471,10757,2462,10749,2452,10742,2440,10738,2421,10738,2401,10743,2385,10754,2380,10762,2373,10780,2370,10803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2500;top:10698;width:31;height:160" coordorigin="2500,10698" coordsize="31,160">
                                                              <v:shape style="position:absolute;left:2500;top:10698;width:31;height:160" coordorigin="2500,10698" coordsize="31,160" path="m2500,10698l2500,10727,2531,10727,2531,10698,2500,10698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500;top:10698;width:31;height:160" coordorigin="2500,10698" coordsize="31,160" path="m2500,10741l2500,10858,2531,10858,2531,10741,2500,10741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500;top:10713;width:31;height:0" coordorigin="2500,10713" coordsize="31,0">
                                                                <v:shape style="position:absolute;left:2500;top:10713;width:31;height:0" coordorigin="2500,10713" coordsize="31,0" path="m2500,10713l2531,10713e" filled="f" stroked="t" strokeweight="1.53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500;top:10799;width:31;height:0" coordorigin="2500,10799" coordsize="31,0">
                                                                  <v:shape style="position:absolute;left:2500;top:10799;width:31;height:0" coordorigin="2500,10799" coordsize="31,0" path="m2500,10799l2531,10799e" filled="f" stroked="t" strokeweight="5.952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2554;top:10738;width:86;height:123" coordorigin="2554,10738" coordsize="86,123">
                                                                    <v:shape style="position:absolute;left:2554;top:10738;width:86;height:123" coordorigin="2554,10738" coordsize="86,123" path="m2635,10826l2630,10832,2623,10835,2605,10835,2598,10832,2593,10826,2593,10858,2614,10861,2621,10861,2641,10856,2635,10826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2554;top:10738;width:86;height:123" coordorigin="2554,10738" coordsize="86,123" path="m2586,10788l2588,10779,2593,10773,2598,10767,2605,10764,2623,10764,2630,10767,2635,10773,2639,10780,2642,10788,2642,10811,2639,10820,2635,10826,2641,10856,2657,10845,2662,10839,2670,10821,2673,10799,2673,10790,2668,10770,2657,10754,2652,10750,2635,10741,2614,10738,2607,10738,2587,10743,2571,10754,2566,10760,2557,10778,2554,10799,2555,10809,2560,10829,2571,10845,2575,10849,2593,10858,2593,10826,2588,10820,2586,10811,2586,10788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696;top:10738;width:106;height:120" coordorigin="2696,10738" coordsize="106,120">
                                                                      <v:shape style="position:absolute;left:2696;top:10738;width:106;height:120" coordorigin="2696,10738" coordsize="106,120" path="m2727,10858l2727,10783,2729,10776,2734,10771,2738,10766,2744,10764,2758,10764,2764,10766,2770,10773,2771,10779,2771,10858,2802,10858,2802,10765,2798,10755,2791,10748,2783,10741,2773,10738,2761,10738,2740,10743,2726,10758,2726,10758,2726,10741,2696,10741,2696,10858,2727,10858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823;top:10738;width:42;height:123" coordorigin="2823,10738" coordsize="42,123">
                                                                        <v:shape style="position:absolute;left:2823;top:10738;width:42;height:123" coordorigin="2823,10738" coordsize="42,123" path="m2865,10839l2858,10836,2860,10861,2863,10861,2865,10839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2823;top:10738;width:42;height:123" coordorigin="2823,10738" coordsize="42,123" path="m2883,10856l2899,10844,2900,10849,2901,10854,2902,10858,2935,10858,2935,10853,2931,10851,2929,10845,2928,10840,2928,10761,2924,10752,2915,10747,2907,10741,2895,10738,2880,10738,2857,10740,2841,10748,2833,10754,2828,10765,2827,10779,2856,10779,2857,10773,2859,10769,2866,10764,2871,10762,2885,10762,2890,10763,2893,10766,2898,10772,2898,10779,2894,10784,2887,10786,2858,10790,2846,10791,2838,10796,2832,10802,2826,10809,2823,10817,2823,10837,2826,10846,2833,10852,2840,10858,2849,10861,2860,10861,2858,10836,2854,10830,2854,10820,2855,10817,2861,10811,2867,10809,2876,10808,2887,10806,2894,10804,2898,10801,2898,10823,2895,10828,2889,10832,2884,10837,2877,10839,2865,10839,2863,10861,2883,10856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2957;top:10738;width:168;height:120" coordorigin="2957,10738" coordsize="168,120">
                                                                          <v:shape style="position:absolute;left:2957;top:10738;width:168;height:120" coordorigin="2957,10738" coordsize="168,120" path="m2986,10741l2957,10741,2957,10858,2988,10858,2988,10779,2989,10773,2995,10766,3000,10764,3013,10764,3018,10766,3024,10772,3025,10778,3025,10858,3056,10858,3056,10779,3058,10773,3065,10766,3070,10764,3082,10764,3087,10766,3090,10770,3092,10774,3094,10780,3094,10858,3124,10858,3124,10765,3121,10755,3113,10748,3106,10741,3096,10738,3071,10738,3060,10744,3052,10757,3046,10744,3035,10738,3005,10738,2994,10745,2987,10758,2986,10758,2986,10741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3145;top:10738;width:112;height:123" coordorigin="3145,10738" coordsize="112,123">
                                                                            <v:shape style="position:absolute;left:3145;top:10738;width:112;height:123" coordorigin="3145,10738" coordsize="112,123" path="m3258,10808l3258,10802,3257,10790,3252,10769,3243,10754,3240,10752,3224,10741,3219,10770,3223,10774,3225,10780,3226,10788,3177,10788,3179,10771,3195,10738,3175,10743,3160,10755,3155,10761,3148,10779,3145,10801,3146,10809,3150,10829,3161,10845,3165,10849,3183,10858,3205,10861,3217,10861,3228,10858,3237,10851,3246,10845,3253,10836,3256,10824,3225,10824,3221,10831,3214,10835,3209,10836,3196,10836,3189,10834,3185,10829,3180,10825,3177,10817,3176,10808,3258,10808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3145;top:10738;width:112;height:123" coordorigin="3145,10738" coordsize="112,123" path="m3179,10771l3187,10763,3209,10763,3214,10765,3219,10770,3224,10741,3203,10738,3195,10738,3179,10771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3279;top:10738;width:106;height:120" coordorigin="3279,10738" coordsize="106,120">
                                                                              <v:shape style="position:absolute;left:3279;top:10738;width:106;height:120" coordorigin="3279,10738" coordsize="106,120" path="m3310,10858l3310,10783,3312,10776,3316,10771,3321,10766,3326,10764,3341,10764,3346,10766,3352,10773,3354,10779,3354,10858,3385,10858,3385,10765,3381,10755,3373,10748,3365,10741,3356,10738,3343,10738,3323,10743,3309,10758,3308,10758,3308,10741,3279,10741,3279,10858,3310,10858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401;top:10709;width:66;height:150" coordorigin="3401,10709" coordsize="66,150">
                                                                                <v:shape style="position:absolute;left:3401;top:10709;width:66;height:150" coordorigin="3401,10709" coordsize="66,150" path="m3448,10741l3448,10709,3417,10709,3417,10741,3401,10741,3401,10763,3417,10763,3417,10844,3419,10850,3424,10854,3429,10858,3438,10860,3457,10860,3462,10859,3467,10858,3467,10836,3462,10836,3455,10836,3449,10834,3448,10829,3448,10763,3467,10763,3467,10741,3448,10741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727;top:10357;width:220;height:0" coordorigin="1727,10357" coordsize="220,0">
                                                                                  <v:shape style="position:absolute;left:1727;top:10357;width:220;height:0" coordorigin="1727,10357" coordsize="220,0" path="m1727,10357l1947,10357e" filled="f" stroked="t" strokeweight="0.903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2042;top:10260;width:125;height:158" coordorigin="2042,10260" coordsize="125,158">
                                                                                    <v:shape style="position:absolute;left:2042;top:10260;width:125;height:158" coordorigin="2042,10260" coordsize="125,158" path="m2042,10260l2042,10418,2063,10418,2063,10290,2063,10290,2144,10418,2168,10418,2168,10260,2147,10260,2147,10388,2147,10388,2067,10260,2042,10260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198;top:10300;width:105;height:122" coordorigin="2198,10300" coordsize="105,122">
                                                                                      <v:shape style="position:absolute;left:2198;top:10300;width:105;height:122" coordorigin="2198,10300" coordsize="105,122" path="m2219,10379l2219,10367,2303,10367,2302,10353,2298,10333,2290,10317,2274,10304,2254,10300,2249,10300,2234,10320,2242,10317,2260,10317,2268,10320,2273,10325,2279,10330,2282,10339,2283,10351,2219,10351,2219,10342,2213,10316,2208,10323,2201,10341,2198,10364,2199,10369,2203,10389,2213,10406,2230,10418,2251,10422,2265,10421,2276,10418,2284,10411,2294,10404,2299,10394,2302,10382,2282,10382,2282,10388,2279,10393,2273,10397,2267,10402,2260,10405,2241,10405,2233,10401,2227,10395,2222,10388,2219,10379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2198;top:10300;width:105;height:122" coordorigin="2198,10300" coordsize="105,122" path="m2229,10305l2213,10316,2219,10342,2223,10334,2228,10327,2234,10320,2249,10300,2229,10305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324;top:10300;width:62;height:167" coordorigin="2324,10300" coordsize="62,167">
                                                                                        <v:shape style="position:absolute;left:2324;top:10300;width:62;height:167" coordorigin="2324,10300" coordsize="62,167" path="m2352,10327l2357,10321,2365,10317,2375,10317,2386,10300,2357,10300,2352,1032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324;top:10300;width:62;height:167" coordorigin="2324,10300" coordsize="62,167" path="m2344,10345l2346,10334,2352,10327,2357,10300,2346,10305,2337,10316,2327,10336,2324,10357,2324,10366,2328,10386,2337,10403,2354,10417,2374,10421,2388,10421,2398,10416,2405,10405,2405,10405,2405,10426,2403,10436,2397,10442,2392,10447,2384,10450,2365,10450,2359,10449,2354,10445,2350,10442,2348,10438,2347,10432,2327,10432,2328,10443,2333,10452,2341,10457,2348,10463,2358,10466,2374,10466,2396,10463,2411,10453,2414,10451,2422,10434,2425,10411,2425,10303,2407,10303,2407,10319,2406,10319,2398,10306,2386,10300,2375,10317,2386,10317,2394,10321,2399,10329,2404,10337,2406,10350,2406,10378,2403,10388,2398,10394,2392,10401,2384,10404,2365,10404,2358,10400,2352,10393,2347,10385,2344,10374,2344,10345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450;top:10300;width:78;height:122" coordorigin="2450,10300" coordsize="78,122">
                                                                                          <v:shape style="position:absolute;left:2450;top:10300;width:78;height:122" coordorigin="2450,10300" coordsize="78,122" path="m2529,10391l2523,10400,2514,10404,2493,10404,2485,10400,2503,10421,2507,10421,2527,10416,2529,10391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450;top:10300;width:78;height:122" coordorigin="2450,10300" coordsize="78,122" path="m2543,10403l2546,10399,2554,10381,2557,10360,2557,10355,2553,10334,2543,10317,2524,10303,2503,10300,2500,10300,2480,10305,2465,10317,2461,10321,2453,10339,2450,10360,2451,10367,2455,10387,2465,10404,2483,10417,2503,10421,2485,10400,2479,10392,2473,10384,2470,10373,2470,10347,2473,10337,2479,10329,2485,10321,2493,10317,2514,10317,2523,10321,2529,10329,2534,10338,2537,10348,2537,10372,2534,10383,2529,10391,2527,10416,2543,10403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576;top:10300;width:98;height:122" coordorigin="2576,10300" coordsize="98,122">
                                                                                            <v:shape style="position:absolute;left:2576;top:10300;width:98;height:122" coordorigin="2576,10300" coordsize="98,122" path="m2576,10364l2577,10369,2581,10390,2591,10406,2608,10417,2628,10421,2641,10421,2652,10418,2660,10410,2668,10402,2673,10392,2675,10377,2656,10377,2655,10385,2651,10392,2646,10397,2641,10402,2636,10404,2618,10404,2611,10401,2605,10393,2600,10386,2597,10375,2597,10347,2600,10336,2606,10328,2612,10321,2619,10317,2644,10317,2653,10325,2656,10342,2675,10342,2674,10329,2670,10319,2662,10311,2655,10303,2644,10300,2627,10300,2606,10305,2591,10317,2586,10324,2579,10342,2576,10364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701;top:10260;width:19;height:158" coordorigin="2701,10260" coordsize="19,158">
                                                                                              <v:shape style="position:absolute;left:2701;top:10260;width:19;height:158" coordorigin="2701,10260" coordsize="19,158" path="m2701,10260l2701,10282,2720,10282,2720,10260,2701,10260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2701;top:10260;width:19;height:158" coordorigin="2701,10260" coordsize="19,158" path="m2701,10303l2701,10418,2720,10418,2720,10303,2701,10303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701;top:10271;width:19;height:0" coordorigin="2701,10271" coordsize="19,0">
                                                                                                <v:shape style="position:absolute;left:2701;top:10271;width:19;height:0" coordorigin="2701,10271" coordsize="19,0" path="m2701,10271l2720,10271e" filled="f" stroked="t" strokeweight="1.2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701;top:10360;width:19;height:0" coordorigin="2701,10360" coordsize="19,0">
                                                                                                  <v:shape style="position:absolute;left:2701;top:10360;width:19;height:0" coordorigin="2701,10360" coordsize="19,0" path="m2701,10360l2720,10360e" filled="f" stroked="t" strokeweight="5.853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747;top:10300;width:66;height:122" coordorigin="2747,10300" coordsize="66,122">
                                                                                                    <v:shape style="position:absolute;left:2747;top:10300;width:66;height:122" coordorigin="2747,10300" coordsize="66,122" path="m2812,10397l2805,10403,2797,10405,2780,10405,2775,10403,2783,10421,2789,10421,2808,10415,2812,10397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2747;top:10300;width:66;height:122" coordorigin="2747,10300" coordsize="66,122" path="m2773,10303l2765,10309,2757,10315,2753,10325,2752,10338,2770,10338,2771,10330,2774,10325,2778,10321,2782,10317,2789,10316,2806,10316,2813,10317,2817,10321,2821,10324,2824,10328,2824,10343,2821,10347,2814,10348,2780,10352,2769,10354,2761,10357,2755,10364,2750,10370,2747,10378,2747,10398,2750,10406,2757,10412,2763,10418,2772,10421,2783,10421,2775,10403,2768,10396,2766,10392,2766,10380,2768,10376,2776,10370,2783,10368,2791,10367,2803,10365,2810,10364,2815,10363,2819,10362,2823,10359,2823,10386,2819,10392,2812,10397,2808,10415,2824,10403,2825,10409,2826,10413,2833,10419,2838,10420,2848,10420,2855,10418,2855,10404,2849,10405,2845,10405,2843,10403,2843,10321,2839,10313,2830,10308,2822,10302,2812,10300,2784,10300,2773,10303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2878;top:10300;width:56;height:118" coordorigin="2878,10300" coordsize="56,118">
                                                                                                      <v:shape style="position:absolute;left:2878;top:10300;width:56;height:118" coordorigin="2878,10300" coordsize="56,118" path="m2929,10300l2916,10300,2905,10307,2897,10322,2896,10322,2896,10303,2878,10303,2878,10418,2897,10418,2897,10342,2900,10335,2906,10329,2911,10323,2918,10320,2934,10320,2934,10300,2929,10300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2951;top:10395;width:23;height:56" coordorigin="2951,10395" coordsize="23,56">
                                                                                                        <v:shape style="position:absolute;left:2951;top:10395;width:23;height:56" coordorigin="2951,10395" coordsize="23,56" path="m2957,10450l2963,10446,2967,10441,2972,10435,2974,10427,2974,10395,2951,10395,2951,10418,2963,10418,2963,10432,2959,10439,2951,10440,2951,10450,2957,10450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3078;top:10300;width:66;height:122" coordorigin="3078,10300" coordsize="66,122">
                                                                                                          <v:shape style="position:absolute;left:3078;top:10300;width:66;height:122" coordorigin="3078,10300" coordsize="66,122" path="m3144,10397l3136,10403,3128,10405,3112,10405,3106,10403,3114,10421,3120,10421,3140,10415,3144,10397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3078;top:10300;width:66;height:122" coordorigin="3078,10300" coordsize="66,122" path="m3104,10303l3096,10309,3088,10315,3084,10325,3084,10338,3102,10338,3102,10330,3105,10325,3109,10321,3114,10317,3120,10316,3137,10316,3144,10317,3148,10321,3153,10324,3155,10328,3155,10343,3152,10347,3146,10348,3112,10352,3101,10354,3092,10357,3087,10364,3081,10370,3078,10378,3078,10398,3081,10406,3088,10412,3095,10418,3103,10421,3114,10421,3106,10403,3100,10396,3098,10392,3098,10380,3100,10376,3108,10370,3114,10368,3122,10367,3134,10365,3142,10364,3146,10363,3150,10362,3154,10359,3154,10386,3151,10392,3144,10397,3140,10415,3156,10403,3156,10409,3158,10413,3164,10419,3169,10420,3179,10420,3186,10418,3186,10404,3180,10405,3176,10405,3174,10403,3174,10321,3170,10313,3162,10308,3153,10302,3143,10300,3116,10300,3104,10303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3202;top:10300;width:98;height:122" coordorigin="3202,10300" coordsize="98,122">
                                                                                                            <v:shape style="position:absolute;left:3202;top:10300;width:98;height:122" coordorigin="3202,10300" coordsize="98,122" path="m3202,10364l3203,10369,3207,10390,3217,10406,3234,10417,3254,10421,3267,10421,3278,10418,3286,10410,3294,10402,3299,10392,3301,10377,3282,10377,3281,10385,3277,10392,3272,10397,3267,10402,3261,10404,3244,10404,3237,10401,3231,10393,3226,10386,3223,10375,3223,10347,3226,10336,3232,10328,3238,10321,3245,10317,3270,10317,3279,10325,3282,10342,3301,10342,3300,10329,3296,10319,3288,10311,3281,10303,3270,10300,3253,10300,3232,10305,3217,10317,3212,10324,3205,10342,3202,1036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3320;top:10300;width:78;height:122" coordorigin="3320,10300" coordsize="78,122">
                                                                                                              <v:shape style="position:absolute;left:3320;top:10300;width:78;height:122" coordorigin="3320,10300" coordsize="78,122" path="m3398,10391l3393,10400,3384,10404,3363,10404,3354,10400,3373,10421,3377,10421,3397,10416,3398,10391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style="position:absolute;left:3320;top:10300;width:78;height:122" coordorigin="3320,10300" coordsize="78,122" path="m3413,10403l3416,10399,3424,10381,3427,10360,3427,10355,3422,10334,3413,10317,3394,10303,3373,10300,3370,10300,3350,10305,3334,10317,3331,10321,3323,10339,3320,10360,3320,10367,3325,10387,3335,10404,3353,10417,3373,10421,3354,10400,3349,10392,3343,10384,3340,10373,3340,10347,3343,10337,3349,10329,3355,10321,3363,10317,3384,10317,3393,10321,3398,10329,3404,10338,3407,10348,3407,10372,3404,10383,3398,10391,3397,10416,3413,1040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3453;top:10300;width:56;height:118" coordorigin="3453,10300" coordsize="56,118">
                                                                                                                <v:shape style="position:absolute;left:3453;top:10300;width:56;height:118" coordorigin="3453,10300" coordsize="56,118" path="m3504,10300l3491,10300,3481,10307,3472,10322,3472,10322,3472,10303,3453,10303,3453,10418,3473,10418,3473,10342,3476,10335,3481,10329,3487,10323,3494,10320,3510,10320,3510,10300,3504,10300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3522;top:10260;width:79;height:161" coordorigin="3522,10260" coordsize="79,161">
                                                                                                                  <v:shape style="position:absolute;left:3522;top:10260;width:79;height:161" coordorigin="3522,10260" coordsize="79,161" path="m3602,10388l3596,10394,3590,10401,3582,10404,3564,10404,3556,10401,3552,10417,3572,10421,3587,10421,3598,10415,3602,10388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3522;top:10260;width:79;height:161" coordorigin="3522,10260" coordsize="79,161" path="m3542,10344l3545,10333,3551,10327,3556,10320,3564,10317,3584,10317,3592,10321,3597,10329,3602,10337,3605,10350,3605,10378,3602,10388,3598,10415,3606,10402,3606,10402,3606,10418,3624,10418,3624,10260,3605,10260,3605,10318,3605,10319,3596,10306,3585,10300,3556,10300,3544,10305,3535,10316,3525,10336,3522,10357,3523,10366,3527,10386,3535,10403,3536,10404,3552,10417,3556,10401,3551,10393,3545,10385,3542,10374,3542,10344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651;top:10300;width:66;height:122" coordorigin="3651,10300" coordsize="66,122">
                                                                                                                    <v:shape style="position:absolute;left:3651;top:10300;width:66;height:122" coordorigin="3651,10300" coordsize="66,122" path="m3716,10397l3709,10403,3701,10405,3684,10405,3679,10403,3687,10421,3693,10421,3712,10415,3716,10397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shape style="position:absolute;left:3651;top:10300;width:66;height:122" coordorigin="3651,10300" coordsize="66,122" path="m3677,10303l3669,10309,3661,10315,3657,10325,3656,10338,3674,10338,3675,10330,3678,10325,3682,10321,3687,10317,3693,10316,3710,10316,3717,10317,3721,10321,3726,10324,3728,10328,3728,10343,3725,10347,3719,10348,3685,10352,3674,10354,3665,10357,3660,10364,3654,10370,3651,10378,3651,10398,3654,10406,3661,10412,3667,10418,3676,10421,3687,10421,3679,10403,3672,10396,3671,10392,3671,10380,3673,10376,3681,10370,3687,10368,3695,10367,3707,10365,3715,10364,3719,10363,3723,10362,3727,10359,3727,10386,3724,10392,3716,10397,3712,10415,3729,10403,3729,10409,3730,10413,3737,10419,3742,10420,3752,10420,3759,10418,3759,10404,3753,10405,3749,10405,3747,10403,3747,10321,3743,10313,3734,10308,3726,10302,3716,10300,3689,10300,3677,1030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782;top:10300;width:56;height:118" coordorigin="3782,10300" coordsize="56,118">
                                                                                                                      <v:shape style="position:absolute;left:3782;top:10300;width:56;height:118" coordorigin="3782,10300" coordsize="56,118" path="m3833,10300l3820,10300,3809,10307,3801,10322,3801,10322,3801,10303,3782,10303,3782,10418,3802,10418,3802,10342,3804,10335,3810,10329,3815,10323,3823,10320,3838,10320,3838,10300,3833,10300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925;top:10300;width:78;height:122" coordorigin="3925,10300" coordsize="78,122">
                                                                                                                        <v:shape style="position:absolute;left:3925;top:10300;width:78;height:122" coordorigin="3925,10300" coordsize="78,122" path="m4003,10391l3998,10400,3989,10404,3968,10404,3959,10400,3978,10421,3982,10421,4002,10416,4003,10391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3925;top:10300;width:78;height:122" coordorigin="3925,10300" coordsize="78,122" path="m4018,10403l4021,10399,4029,10381,4032,10360,4032,10355,4027,10334,4018,10317,3999,10303,3978,10300,3975,10300,3955,10305,3939,10317,3936,10321,3928,10339,3925,10360,3925,10367,3930,10387,3940,10404,3958,10417,3978,10421,3959,10400,3954,10392,3948,10384,3945,10373,3945,10347,3948,10337,3954,10329,3960,10321,3968,10317,3989,10317,3998,10321,4003,10329,4009,10338,4012,10348,4012,10372,4009,10383,4003,10391,4002,10416,4018,10403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4116;top:10249;width:4022;height:225">
                                                                                                                          <v:imagedata o:title="" r:id="rId353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18;top:9806;width:3350;height:228">
                                                                                                                          <v:imagedata o:title="" r:id="rId354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5152;top:9807;width:1541;height:227">
                                                                                                                          <v:imagedata o:title="" r:id="rId355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18;top:9147;width:8483;height:405">
                                                                                                                          <v:imagedata o:title="" r:id="rId356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18;top:8708;width:2082;height:184">
                                                                                                                          <v:imagedata o:title="" r:id="rId357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914;top:8720;width:0;height:158" coordorigin="3914,8720" coordsize="0,158">
                                                                                                                          <v:shape style="position:absolute;left:3914;top:8720;width:0;height:158" coordorigin="3914,8720" coordsize="0,158" path="m3914,8720l3914,8878e" filled="f" stroked="t" strokeweight="1.068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946;top:8760;width:66;height:122" coordorigin="3946,8760" coordsize="66,122">
                                                                                                                            <v:shape style="position:absolute;left:3946;top:8760;width:66;height:122" coordorigin="3946,8760" coordsize="66,122" path="m4012,8857l4004,8863,3996,8865,3980,8865,3974,8863,3982,8881,3988,8881,4008,8875,4012,8857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946;top:8760;width:66;height:122" coordorigin="3946,8760" coordsize="66,122" path="m3972,8763l3964,8769,3956,8775,3952,8785,3952,8798,3970,8798,3970,8790,3973,8785,3977,8781,3982,8777,3988,8776,4005,8776,4012,8777,4016,8781,4021,8784,4023,8788,4023,8803,4020,8807,4014,8808,3980,8812,3969,8814,3960,8817,3955,8824,3949,8830,3946,8838,3946,8858,3949,8866,3956,8872,3963,8878,3971,8881,3982,8881,3974,8863,3968,8856,3966,8852,3966,8840,3968,8836,3976,8830,3982,8828,3990,8827,4002,8825,4010,8824,4014,8823,4018,8822,4022,8819,4022,8846,4019,8852,4012,8857,4008,8875,4024,8863,4024,8869,4026,8873,4032,8879,4037,8880,4047,8880,4054,8878,4054,8864,4048,8865,4044,8865,4042,8863,4042,8781,4038,8773,4030,8768,4021,8762,4011,8760,3984,8760,3972,876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type="#_x0000_t75" style="position:absolute;left:4067;top:8709;width:6131;height:227">
                                                                                                                              <v:imagedata o:title="" r:id="rId358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727;top:8377;width:220;height:0" coordorigin="1727,8377" coordsize="220,0">
                                                                                                                              <v:shape style="position:absolute;left:1727;top:8377;width:220;height:0" coordorigin="1727,8377" coordsize="220,0" path="m1727,8377l1947,8377e" filled="f" stroked="t" strokeweight="0.903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014;top:8280;width:138;height:158" coordorigin="2014,8280" coordsize="138,158">
                                                                                                                                <v:shape style="position:absolute;left:2014;top:8280;width:138;height:158" coordorigin="2014,8280" coordsize="138,158" path="m2094,8438l2152,8280,2128,8280,2083,8415,2082,8415,2037,8280,2014,8280,2071,8438,2094,8438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154;top:8320;width:105;height:122" coordorigin="2154,8320" coordsize="105,122">
                                                                                                                                  <v:shape style="position:absolute;left:2154;top:8320;width:105;height:122" coordorigin="2154,8320" coordsize="105,122" path="m2175,8399l2175,8387,2259,8387,2258,8373,2254,8353,2246,8337,2230,8324,2209,8320,2205,8320,2190,8340,2197,8337,2216,8337,2223,8340,2229,8345,2235,8350,2238,8359,2239,8371,2175,8371,2175,8362,2169,8336,2164,8343,2157,8361,2154,8384,2154,8389,2159,8409,2168,8426,2186,8438,2207,8442,2220,8441,2232,8438,2240,8431,2249,8424,2255,8414,2257,8402,2238,8402,2237,8408,2234,8413,2229,8417,2223,8422,2216,8425,2197,8425,2189,8421,2183,8415,2178,8408,2175,8399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2154;top:8320;width:105;height:122" coordorigin="2154,8320" coordsize="105,122" path="m2184,8325l2169,8336,2175,8362,2178,8354,2184,8347,2190,8340,2205,8320,2184,8325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272;top:8291;width:53;height:149" coordorigin="2272,8291" coordsize="53,149">
                                                                                                                                    <v:shape style="position:absolute;left:2272;top:8291;width:53;height:149" coordorigin="2272,8291" coordsize="53,149" path="m2307,8323l2307,8291,2288,8291,2288,8323,2272,8323,2272,8339,2288,8339,2288,8424,2289,8430,2297,8438,2303,8440,2314,8440,2318,8439,2325,8438,2325,8423,2314,8423,2308,8419,2307,8414,2307,8339,2325,8339,2325,8323,2307,8323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357;top:8280;width:0;height:158" coordorigin="2357,8280" coordsize="0,158">
                                                                                                                                      <v:shape style="position:absolute;left:2357;top:8280;width:0;height:158" coordorigin="2357,8280" coordsize="0,158" path="m2357,8280l2357,8438e" filled="f" stroked="t" strokeweight="1.068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408;top:8280;width:0;height:158" coordorigin="2408,8280" coordsize="0,158">
                                                                                                                                        <v:shape style="position:absolute;left:2408;top:8280;width:0;height:158" coordorigin="2408,8280" coordsize="0,158" path="m2408,8280l2408,8438e" filled="f" stroked="t" strokeweight="1.068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444;top:8320;width:66;height:122" coordorigin="2444,8320" coordsize="66,122">
                                                                                                                                          <v:shape style="position:absolute;left:2444;top:8320;width:66;height:122" coordorigin="2444,8320" coordsize="66,122" path="m2509,8417l2502,8423,2494,8425,2477,8425,2472,8423,2480,8441,2486,8441,2505,8435,2509,8417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2444;top:8320;width:66;height:122" coordorigin="2444,8320" coordsize="66,122" path="m2470,8323l2462,8329,2454,8335,2450,8345,2449,8358,2467,8358,2468,8350,2471,8345,2475,8341,2479,8337,2486,8336,2503,8336,2510,8337,2514,8341,2519,8344,2521,8348,2521,8363,2518,8367,2512,8368,2477,8372,2466,8374,2458,8377,2452,8384,2447,8390,2444,8398,2444,8418,2447,8426,2454,8432,2460,8438,2469,8441,2480,8441,2472,8423,2465,8416,2464,8412,2464,8400,2466,8396,2473,8390,2480,8388,2488,8387,2500,8385,2507,8384,2512,8383,2516,8382,2520,8379,2520,8406,2516,8412,2509,8417,2505,8435,2521,8423,2522,8429,2523,8433,2530,8439,2535,8440,2545,8440,2552,8438,2552,8424,2546,8425,2542,8425,2540,8423,2540,8341,2536,8333,2527,8328,2519,8322,2509,8320,2481,8320,2470,8323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574;top:8320;width:56;height:118" coordorigin="2574,8320" coordsize="56,118">
                                                                                                                                            <v:shape style="position:absolute;left:2574;top:8320;width:56;height:118" coordorigin="2574,8320" coordsize="56,118" path="m2625,8320l2612,8320,2601,8327,2593,8342,2592,8342,2592,8323,2574,8323,2574,8438,2593,8438,2593,8362,2596,8355,2602,8349,2607,8343,2614,8340,2630,8340,2630,8320,2625,8320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717;top:8408;width:37;height:122" coordorigin="2717,8408" coordsize="37,122">
                                                                                                                                              <v:shape style="position:absolute;left:2717;top:8408;width:37;height:122" coordorigin="2717,8408" coordsize="37,122" path="m2736,8426l2736,8426,2744,8436,2754,8441,2744,8414,2738,8408,2736,8426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2717;top:8408;width:37;height:122" coordorigin="2717,8408" coordsize="37,122" path="m2767,8441l2789,8436,2805,8423,2809,8417,2815,8399,2818,8377,2818,8373,2814,8353,2805,8336,2796,8325,2785,8320,2755,8320,2744,8326,2735,8339,2735,8339,2735,8323,2717,8323,2717,8484,2736,8484,2736,8426,2738,8408,2735,8398,2735,8369,2738,8357,2743,8349,2748,8341,2756,8337,2777,8337,2785,8340,2790,8347,2795,8354,2798,8365,2798,8394,2795,8404,2789,8412,2784,8420,2776,8424,2758,8424,2750,8421,2744,8414,2754,8441,2767,8441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838;top:8320;width:105;height:122" coordorigin="2838,8320" coordsize="105,122">
                                                                                                                                                <v:shape style="position:absolute;left:2838;top:8320;width:105;height:122" coordorigin="2838,8320" coordsize="105,122" path="m2859,8399l2859,8387,2943,8387,2942,8373,2938,8353,2930,8337,2914,8324,2893,8320,2889,8320,2874,8340,2881,8337,2900,8337,2907,8340,2913,8345,2918,8350,2922,8359,2923,8371,2859,8371,2859,8362,2853,8336,2848,8343,2840,8361,2838,8384,2838,8389,2842,8409,2852,8426,2869,8438,2890,8442,2904,8441,2915,8438,2924,8431,2933,8424,2939,8414,2941,8402,2922,8402,2921,8408,2918,8413,2912,8417,2907,8422,2900,8425,2881,8425,2873,8421,2867,8415,2861,8408,2859,8399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2838;top:8320;width:105;height:122" coordorigin="2838,8320" coordsize="105,122" path="m2868,8325l2853,8336,2859,8362,2862,8354,2868,8347,2874,8340,2889,8320,2868,8325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2968;top:8320;width:56;height:118" coordorigin="2968,8320" coordsize="56,118">
                                                                                                                                                  <v:shape style="position:absolute;left:2968;top:8320;width:56;height:118" coordorigin="2968,8320" coordsize="56,118" path="m3019,8320l3006,8320,2995,8327,2987,8342,2986,8342,2986,8323,2968,8323,2968,8438,2988,8438,2988,8362,2990,8355,2996,8349,3001,8343,3008,8340,3024,8340,3024,8320,3019,8320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120;top:8280;width:0;height:158" coordorigin="3120,8280" coordsize="0,158">
                                                                                                                                                    <v:shape style="position:absolute;left:3120;top:8280;width:0;height:158" coordorigin="3120,8280" coordsize="0,158" path="m3120,8280l3120,8438e" filled="f" stroked="t" strokeweight="1.068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156;top:8320;width:66;height:122" coordorigin="3156,8320" coordsize="66,122">
                                                                                                                                                      <v:shape style="position:absolute;left:3156;top:8320;width:66;height:122" coordorigin="3156,8320" coordsize="66,122" path="m3221,8417l3214,8423,3206,8425,3189,8425,3184,8423,3192,8441,3198,8441,3217,8435,3221,8417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3156;top:8320;width:66;height:122" coordorigin="3156,8320" coordsize="66,122" path="m3182,8323l3174,8329,3166,8335,3162,8345,3161,8358,3179,8358,3180,8350,3183,8345,3187,8341,3191,8337,3198,8336,3215,8336,3222,8337,3226,8341,3231,8344,3233,8348,3233,8363,3230,8367,3224,8368,3189,8372,3178,8374,3170,8377,3164,8384,3159,8390,3156,8398,3156,8418,3159,8426,3166,8432,3172,8438,3181,8441,3192,8441,3184,8423,3177,8416,3176,8412,3176,8400,3178,8396,3185,8390,3192,8388,3200,8387,3212,8385,3219,8384,3224,8383,3228,8382,3232,8379,3232,8406,3228,8412,3221,8417,3217,8435,3233,8423,3234,8429,3235,8433,3242,8439,3247,8440,3257,8440,3264,8438,3264,8424,3258,8425,3254,8425,3252,8423,3252,8341,3248,8333,3239,8328,3231,8322,3221,8320,3193,8320,3182,832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354;top:8280;width:19;height:158" coordorigin="3354,8280" coordsize="19,158">
                                                                                                                                                        <v:shape style="position:absolute;left:3354;top:8280;width:19;height:158" coordorigin="3354,8280" coordsize="19,158" path="m3354,8280l3354,8302,3373,8302,3373,8280,3354,8280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3354;top:8280;width:19;height:158" coordorigin="3354,8280" coordsize="19,158" path="m3354,8323l3354,8438,3373,8438,3373,8323,3354,832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354;top:8291;width:19;height:0" coordorigin="3354,8291" coordsize="19,0">
                                                                                                                                                          <v:shape style="position:absolute;left:3354;top:8291;width:19;height:0" coordorigin="3354,8291" coordsize="19,0" path="m3354,8291l3373,8291e" filled="f" stroked="t" strokeweight="1.2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354;top:8380;width:19;height:0" coordorigin="3354,8380" coordsize="19,0">
                                                                                                                                                            <v:shape style="position:absolute;left:3354;top:8380;width:19;height:0" coordorigin="3354,8380" coordsize="19,0" path="m3354,8380l3373,8380e" filled="f" stroked="t" strokeweight="5.853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3405;top:8320;width:155;height:118" coordorigin="3405,8320" coordsize="155,118">
                                                                                                                                                              <v:shape style="position:absolute;left:3405;top:8320;width:155;height:118" coordorigin="3405,8320" coordsize="155,118" path="m3500,8327l3495,8332,3489,8338,3483,8326,3473,8320,3444,8320,3433,8326,3424,8339,3424,8339,3424,8323,3405,8323,3405,8438,3425,8438,3425,8364,3427,8354,3433,8347,3438,8340,3446,8337,3461,8337,3465,8339,3471,8347,3473,8352,3473,8438,3492,8438,3492,8360,3495,8352,3500,8346,3505,8340,3512,8337,3527,8337,3532,8339,3536,8344,3539,8348,3541,8355,3541,8438,3560,8438,3560,8346,3557,8336,3550,8329,3543,8323,3534,8320,3517,8320,3511,8321,3505,8324,3500,8327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591;top:8408;width:37;height:122" coordorigin="3591,8408" coordsize="37,122">
                                                                                                                                                                <v:shape style="position:absolute;left:3591;top:8408;width:37;height:122" coordorigin="3591,8408" coordsize="37,122" path="m3610,8426l3610,8426,3618,8436,3628,8441,3618,8414,3612,8408,3610,8426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3591;top:8408;width:37;height:122" coordorigin="3591,8408" coordsize="37,122" path="m3641,8441l3663,8436,3679,8423,3683,8417,3689,8399,3692,8377,3692,8373,3688,8353,3679,8336,3670,8325,3659,8320,3629,8320,3618,8326,3609,8339,3609,8339,3609,8323,3591,8323,3591,8484,3610,8484,3610,8426,3612,8408,3609,8398,3609,8369,3612,8357,3617,8349,3622,8341,3630,8337,3651,8337,3659,8340,3664,8347,3669,8354,3672,8365,3672,8394,3669,8404,3663,8412,3658,8420,3650,8424,3632,8424,3624,8421,3618,8414,3628,8441,3641,8441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727;top:8280;width:0;height:158" coordorigin="3727,8280" coordsize="0,158">
                                                                                                                                                                  <v:shape style="position:absolute;left:3727;top:8280;width:0;height:158" coordorigin="3727,8280" coordsize="0,158" path="m3727,8280l3727,8438e" filled="f" stroked="t" strokeweight="1.0679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763;top:8320;width:66;height:122" coordorigin="3763,8320" coordsize="66,122">
                                                                                                                                                                    <v:shape style="position:absolute;left:3763;top:8320;width:66;height:122" coordorigin="3763,8320" coordsize="66,122" path="m3828,8417l3821,8423,3813,8425,3796,8425,3791,8423,3799,8441,3805,8441,3824,8435,3828,8417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3763;top:8320;width:66;height:122" coordorigin="3763,8320" coordsize="66,122" path="m3789,8323l3781,8329,3773,8335,3769,8345,3768,8358,3786,8358,3787,8350,3790,8345,3794,8341,3798,8337,3805,8336,3822,8336,3828,8337,3833,8341,3837,8344,3840,8348,3840,8363,3837,8367,3830,8368,3796,8372,3785,8374,3777,8377,3771,8384,3766,8390,3763,8398,3763,8418,3766,8426,3773,8432,3779,8438,3788,8441,3799,8441,3791,8423,3784,8416,3782,8412,3782,8400,3784,8396,3792,8390,3799,8388,3807,8387,3818,8385,3826,8384,3830,8383,3835,8382,3839,8379,3839,8406,3835,8412,3828,8417,3824,8435,3840,8423,3840,8429,3842,8433,3849,8439,3853,8440,3864,8440,3871,8438,3871,8424,3865,8425,3861,8425,3859,8423,3859,8341,3854,8333,3846,8328,3838,8322,3828,8320,3800,8320,3789,8323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893;top:8320;width:94;height:118" coordorigin="3893,8320" coordsize="94,118">
                                                                                                                                                                      <v:shape style="position:absolute;left:3893;top:8320;width:94;height:118" coordorigin="3893,8320" coordsize="94,118" path="m3912,8363l3915,8353,3921,8347,3927,8340,3934,8337,3952,8337,3958,8339,3962,8344,3965,8349,3967,8356,3967,8438,3987,8438,3987,8347,3983,8337,3976,8330,3969,8323,3959,8320,3932,8320,3921,8326,3912,8339,3911,8339,3911,8323,3893,8323,3893,8438,3912,8438,3912,8363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006;top:8291;width:53;height:149" coordorigin="4006,8291" coordsize="53,149">
                                                                                                                                                                        <v:shape style="position:absolute;left:4006;top:8291;width:53;height:149" coordorigin="4006,8291" coordsize="53,149" path="m4041,8323l4041,8291,4021,8291,4021,8323,4006,8323,4006,8339,4021,8339,4021,8424,4023,8430,4031,8438,4037,8440,4047,8440,4052,8439,4059,8438,4059,8423,4048,8423,4042,8419,4041,8414,4041,8339,4059,8339,4059,8323,4041,832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071;top:8320;width:66;height:122" coordorigin="4071,8320" coordsize="66,122">
                                                                                                                                                                          <v:shape style="position:absolute;left:4071;top:8320;width:66;height:122" coordorigin="4071,8320" coordsize="66,122" path="m4136,8417l4129,8423,4121,8425,4104,8425,4099,8423,4107,8441,4113,8441,4132,8435,4136,8417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4071;top:8320;width:66;height:122" coordorigin="4071,8320" coordsize="66,122" path="m4097,8323l4089,8329,4081,8335,4077,8345,4076,8358,4094,8358,4095,8350,4098,8345,4102,8341,4107,8337,4113,8336,4130,8336,4137,8337,4141,8341,4146,8344,4148,8348,4148,8363,4145,8367,4139,8368,4104,8372,4094,8374,4085,8377,4079,8384,4074,8390,4071,8398,4071,8418,4074,8426,4081,8432,4087,8438,4096,8441,4107,8441,4099,8423,4092,8416,4091,8412,4091,8400,4093,8396,4101,8390,4107,8388,4115,8387,4127,8385,4135,8384,4139,8383,4143,8382,4147,8379,4147,8406,4144,8412,4136,8417,4132,8435,4149,8423,4149,8429,4150,8433,4157,8439,4162,8440,4172,8440,4179,8438,4179,8424,4173,8425,4169,8425,4167,8423,4167,8341,4163,8333,4154,8328,4146,8322,4136,8320,4109,8320,4097,832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194;top:8320;width:98;height:122" coordorigin="4194,8320" coordsize="98,122">
                                                                                                                                                                            <v:shape style="position:absolute;left:4194;top:8320;width:98;height:122" coordorigin="4194,8320" coordsize="98,122" path="m4194,8384l4194,8389,4199,8410,4209,8426,4225,8437,4246,8441,4259,8441,4269,8438,4277,8430,4286,8422,4291,8412,4292,8397,4274,8397,4272,8405,4269,8412,4264,8417,4259,8422,4253,8424,4236,8424,4228,8421,4223,8413,4218,8406,4215,8395,4215,8367,4218,8356,4224,8348,4229,8341,4237,8337,4262,8337,4271,8345,4274,8362,4292,8362,4292,8349,4287,8339,4280,8331,4272,8323,4262,8320,4244,8320,4224,8325,4209,8337,4204,8344,4197,8362,4194,8384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4317;top:8280;width:19;height:158" coordorigin="4317,8280" coordsize="19,158">
                                                                                                                                                                              <v:shape style="position:absolute;left:4317;top:8280;width:19;height:158" coordorigin="4317,8280" coordsize="19,158" path="m4317,8280l4317,8302,4336,8302,4336,8280,4317,8280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4317;top:8280;width:19;height:158" coordorigin="4317,8280" coordsize="19,158" path="m4317,8323l4317,8438,4336,8438,4336,8323,4317,8323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4317;top:8291;width:19;height:0" coordorigin="4317,8291" coordsize="19,0">
                                                                                                                                                                                <v:shape style="position:absolute;left:4317;top:8291;width:19;height:0" coordorigin="4317,8291" coordsize="19,0" path="m4317,8291l4336,8291e" filled="f" stroked="t" strokeweight="1.2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4317;top:8380;width:19;height:0" coordorigin="4317,8380" coordsize="19,0">
                                                                                                                                                                                  <v:shape style="position:absolute;left:4317;top:8380;width:19;height:0" coordorigin="4317,8380" coordsize="19,0" path="m4317,8380l4336,8380e" filled="f" stroked="t" strokeweight="5.853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4362;top:8277;width:83;height:165" coordorigin="4362,8277" coordsize="83,165">
                                                                                                                                                                                    <v:shape style="position:absolute;left:4362;top:8277;width:83;height:165" coordorigin="4362,8277" coordsize="83,165" path="m4422,8277l4406,8308,4421,8308,4445,8277,4422,8277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4362;top:8277;width:83;height:165" coordorigin="4362,8277" coordsize="83,165" path="m4455,8423l4458,8419,4466,8401,4469,8380,4469,8375,4464,8354,4455,8337,4436,8323,4415,8320,4412,8320,4392,8325,4376,8337,4373,8341,4365,8359,4362,8380,4362,8387,4367,8407,4377,8424,4395,8437,4415,8441,4396,8420,4391,8412,4385,8404,4382,8393,4382,8367,4385,8357,4391,8349,4397,8341,4405,8337,4426,8337,4435,8341,4440,8349,4446,8358,4449,8368,4449,8392,4446,8403,4440,8411,4439,8436,4455,8423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4362;top:8277;width:83;height:165" coordorigin="4362,8277" coordsize="83,165" path="m4440,8411l4435,8420,4426,8424,4405,8424,4396,8420,4415,8441,4419,8441,4439,8436,4440,8411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4556;top:8280;width:79;height:161" coordorigin="4556,8280" coordsize="79,161">
                                                                                                                                                                                      <v:shape style="position:absolute;left:4556;top:8280;width:79;height:161" coordorigin="4556,8280" coordsize="79,161" path="m4636,8408l4630,8414,4624,8421,4616,8424,4598,8424,4591,8421,4586,8437,4607,8441,4621,8441,4632,8435,4636,8408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4556;top:8280;width:79;height:161" coordorigin="4556,8280" coordsize="79,161" path="m4576,8364l4579,8353,4585,8347,4590,8340,4598,8337,4618,8337,4626,8341,4631,8349,4636,8357,4639,8370,4639,8398,4636,8408,4632,8435,4640,8422,4640,8422,4640,8438,4658,8438,4658,8280,4639,8280,4639,8338,4639,8339,4630,8326,4619,8320,4590,8320,4578,8325,4569,8336,4559,8356,4556,8377,4557,8386,4561,8406,4569,8423,4570,8424,4586,8437,4591,8421,4585,8413,4579,8405,4576,8394,4576,8364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4685;top:8320;width:105;height:122" coordorigin="4685,8320" coordsize="105,122">
                                                                                                                                                                                        <v:shape style="position:absolute;left:4685;top:8320;width:105;height:122" coordorigin="4685,8320" coordsize="105,122" path="m4705,8399l4705,8387,4789,8387,4789,8373,4784,8353,4776,8337,4760,8324,4740,8320,4735,8320,4720,8340,4728,8337,4746,8337,4754,8340,4759,8345,4765,8350,4768,8359,4769,8371,4705,8371,4706,8362,4699,8336,4694,8343,4687,8361,4685,8384,4685,8389,4689,8409,4699,8426,4716,8438,4737,8442,4751,8441,4762,8438,4770,8431,4780,8424,4786,8414,4788,8402,4768,8402,4768,8408,4765,8413,4759,8417,4753,8422,4747,8425,4728,8425,4719,8421,4714,8415,4708,8408,4705,8399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style="position:absolute;left:4685;top:8320;width:105;height:122" coordorigin="4685,8320" coordsize="105,122" path="m4715,8325l4699,8336,4706,8362,4709,8354,4714,8347,4720,8340,4735,8320,4715,8325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4825;top:8280;width:0;height:158" coordorigin="4825,8280" coordsize="0,158">
                                                                                                                                                                                          <v:shape style="position:absolute;left:4825;top:8280;width:0;height:158" coordorigin="4825,8280" coordsize="0,158" path="m4825,8280l4825,8438e" filled="f" stroked="t" strokeweight="1.068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4934;top:8408;width:37;height:122" coordorigin="4934,8408" coordsize="37,122">
                                                                                                                                                                                            <v:shape style="position:absolute;left:4934;top:8408;width:37;height:122" coordorigin="4934,8408" coordsize="37,122" path="m4953,8426l4954,8426,4961,8436,4971,8441,4962,8414,4956,8408,4953,8426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style="position:absolute;left:4934;top:8408;width:37;height:122" coordorigin="4934,8408" coordsize="37,122" path="m4984,8441l5007,8436,5022,8423,5026,8417,5033,8399,5035,8377,5035,8373,5031,8353,5022,8336,5014,8325,5002,8320,4972,8320,4961,8326,4953,8339,4952,8339,4952,8323,4934,8323,4934,8484,4953,8484,4953,8426,4956,8408,4953,8398,4953,8369,4955,8357,4960,8349,4966,8341,4973,8337,4994,8337,5002,8340,5007,8347,5012,8354,5015,8365,5015,8394,5012,8404,5007,8412,5001,8420,4994,8424,4975,8424,4968,8421,4962,8414,4971,8441,4984,8441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071;top:8280;width:0;height:158" coordorigin="5071,8280" coordsize="0,158">
                                                                                                                                                                                              <v:shape style="position:absolute;left:5071;top:8280;width:0;height:158" coordorigin="5071,8280" coordsize="0,158" path="m5071,8280l5071,8438e" filled="f" stroked="t" strokeweight="1.068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106;top:8320;width:66;height:122" coordorigin="5106,8320" coordsize="66,122">
                                                                                                                                                                                                <v:shape style="position:absolute;left:5106;top:8320;width:66;height:122" coordorigin="5106,8320" coordsize="66,122" path="m5172,8417l5164,8423,5156,8425,5140,8425,5134,8423,5142,8441,5148,8441,5168,8435,5172,8417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5106;top:8320;width:66;height:122" coordorigin="5106,8320" coordsize="66,122" path="m5132,8323l5124,8329,5116,8335,5112,8345,5112,8358,5130,8358,5130,8350,5133,8345,5137,8341,5142,8337,5148,8336,5165,8336,5172,8337,5176,8341,5181,8344,5183,8348,5183,8363,5180,8367,5174,8368,5140,8372,5129,8374,5120,8377,5115,8384,5109,8390,5106,8398,5106,8418,5109,8426,5116,8432,5123,8438,5131,8441,5142,8441,5134,8423,5128,8416,5126,8412,5126,8400,5128,8396,5136,8390,5142,8388,5150,8387,5162,8385,5170,8384,5174,8383,5178,8382,5182,8379,5182,8406,5179,8412,5172,8417,5168,8435,5184,8423,5184,8429,5186,8433,5192,8439,5197,8440,5207,8440,5214,8438,5214,8424,5208,8425,5204,8425,5202,8423,5202,8341,5198,8333,5190,8328,5181,8322,5171,8320,5144,8320,5132,8323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1718;top:7387;width:7386;height:667">
                                                                                                                                                                                                  <v:imagedata o:title="" r:id="rId359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9129;top:7387;width:1054;height:405">
                                                                                                                                                                                                  <v:imagedata o:title="" r:id="rId360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1735;top:6949;width:1704;height:225">
                                                                                                                                                                                                  <v:imagedata o:title="" r:id="rId361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3529;top:6946;width:2299;height:231">
                                                                                                                                                                                                  <v:imagedata o:title="" r:id="rId362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735;top:6522;width:108;height:160" coordorigin="1735,6522" coordsize="108,160">
                                                                                                                                                                                                  <v:shape style="position:absolute;left:1735;top:6522;width:108;height:160" coordorigin="1735,6522" coordsize="108,160" path="m1843,6646l1843,6625,1842,6620,1840,6615,1838,6611,1836,6607,1831,6601,1825,6598,1819,6595,1832,6589,1838,6579,1838,6552,1834,6541,1825,6533,1815,6526,1804,6522,1789,6522,1767,6525,1751,6535,1743,6544,1738,6556,1738,6572,1767,6572,1767,6563,1769,6557,1772,6553,1776,6548,1781,6546,1794,6546,1799,6548,1806,6556,1807,6561,1807,6574,1805,6579,1798,6586,1791,6588,1776,6588,1776,6610,1790,6610,1798,6611,1803,6615,1809,6618,1811,6624,1811,6640,1809,6646,1805,6651,1801,6655,1795,6658,1781,6658,1775,6655,1771,6650,1767,6646,1765,6639,1765,6630,1735,6630,1739,6654,1750,6669,1768,6679,1790,6682,1791,6682,1811,6678,1828,6668,1838,6658,1843,6646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868;top:6662;width:33;height:0" coordorigin="1868,6662" coordsize="33,0">
                                                                                                                                                                                                    <v:shape style="position:absolute;left:1868;top:6662;width:33;height:0" coordorigin="1868,6662" coordsize="33,0" path="m1868,6662l1901,6662e" filled="f" stroked="t" strokeweight="1.706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974;top:6516;width:99;height:166" coordorigin="1974,6516" coordsize="99,166">
                                                                                                                                                                                                      <v:shape style="position:absolute;left:1974;top:6516;width:99;height:166" coordorigin="1974,6516" coordsize="99,166" path="m2073,6649l2063,6654,2038,6654,2027,6650,2019,6640,2029,6680,2050,6682,2070,6680,2073,6649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1974;top:6516;width:99;height:166" coordorigin="1974,6516" coordsize="99,166" path="m2105,6661l2108,6657,2118,6641,2124,6622,2126,6599,2126,6592,2122,6570,2115,6552,2104,6537,2089,6526,2071,6518,2050,6516,2030,6518,2011,6525,1995,6537,1982,6557,1976,6576,1974,6599,1974,6607,1977,6629,1985,6648,1996,6662,2010,6672,2029,6680,2019,6640,2017,6638,2010,6622,2007,6599,2007,6596,2010,6574,2019,6558,2026,6549,2037,6544,2063,6544,2073,6549,2081,6558,2090,6577,2093,6599,2093,6602,2089,6624,2081,6640,2073,6649,2070,6680,2089,6673,2105,6661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150;top:6520;width:114;height:161" coordorigin="2150,6520" coordsize="114,161">
                                                                                                                                                                                                        <v:shape style="position:absolute;left:2150;top:6520;width:114;height:161" coordorigin="2150,6520" coordsize="114,161" path="m2180,6678l2180,6663,2180,6663,2188,6675,2182,6641,2179,6633,2179,6610,2181,6601,2186,6594,2190,6588,2197,6584,2214,6584,2220,6588,2225,6594,2230,6600,2232,6609,2232,6631,2230,6640,2225,6646,2220,6653,2214,6656,2207,6656,2199,6681,2215,6681,2235,6677,2251,6664,2254,6658,2261,6640,2264,6618,2263,6611,2259,6590,2250,6574,2241,6563,2229,6558,2200,6558,2189,6564,2181,6576,2181,6576,2181,6520,2150,6520,2150,6678,2180,6678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2150;top:6520;width:114;height:161" coordorigin="2150,6520" coordsize="114,161" path="m2207,6656l2198,6656,2192,6653,2187,6647,2182,6641,2188,6675,2199,6681,2207,6656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272;top:6518;width:45;height:207" coordorigin="2272,6518" coordsize="45,207">
                                                                                                                                                                                                          <v:shape style="position:absolute;left:2272;top:6518;width:45;height:207" coordorigin="2272,6518" coordsize="45,207" path="m2282,6725l2296,6725,2305,6722,2310,6717,2315,6711,2318,6703,2318,6561,2287,6561,2287,6693,2284,6700,2279,6700,2272,6700,2272,6725,2282,6725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2272;top:6518;width:45;height:207" coordorigin="2272,6518" coordsize="45,207" path="m2287,6518l2287,6547,2318,6547,2318,6518,2287,6518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340;top:6558;width:112;height:123" coordorigin="2340,6558" coordsize="112,123">
                                                                                                                                                                                                            <v:shape style="position:absolute;left:2340;top:6558;width:112;height:123" coordorigin="2340,6558" coordsize="112,123" path="m2452,6628l2452,6622,2452,6610,2447,6589,2438,6574,2435,6572,2419,6561,2413,6590,2418,6594,2420,6600,2421,6608,2372,6608,2374,6591,2390,6558,2370,6563,2355,6575,2350,6581,2343,6599,2340,6621,2341,6629,2345,6649,2356,6665,2360,6669,2378,6678,2400,6681,2412,6681,2423,6678,2432,6671,2441,6665,2448,6656,2451,6644,2419,6644,2416,6651,2409,6655,2404,6656,2391,6656,2384,6654,2379,6649,2375,6645,2372,6637,2371,6628,2452,6628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shape style="position:absolute;left:2340;top:6558;width:112;height:123" coordorigin="2340,6558" coordsize="112,123" path="m2374,6591l2382,6583,2404,6583,2409,6585,2413,6590,2419,6561,2397,6558,2390,6558,2374,6591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467;top:6558;width:108;height:123" coordorigin="2467,6558" coordsize="108,123">
                                                                                                                                                                                                              <v:shape style="position:absolute;left:2467;top:6558;width:108;height:123" coordorigin="2467,6558" coordsize="108,123" path="m2467,6623l2467,6629,2471,6649,2481,6666,2499,6678,2521,6681,2536,6681,2549,6677,2558,6668,2567,6660,2573,6649,2574,6635,2543,6635,2543,6641,2541,6646,2537,6650,2533,6654,2528,6656,2515,6656,2509,6653,2505,6648,2501,6642,2499,6632,2499,6608,2501,6599,2505,6593,2509,6587,2515,6584,2528,6584,2533,6585,2540,6591,2542,6596,2543,6603,2574,6603,2573,6588,2568,6577,2558,6569,2549,6562,2537,6558,2518,6558,2497,6563,2482,6574,2476,6582,2469,6600,2467,6623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584;top:6529;width:66;height:150" coordorigin="2584,6529" coordsize="66,150">
                                                                                                                                                                                                                <v:shape style="position:absolute;left:2584;top:6529;width:66;height:150" coordorigin="2584,6529" coordsize="66,150" path="m2631,6561l2631,6529,2600,6529,2600,6561,2584,6561,2584,6583,2600,6583,2600,6664,2603,6670,2608,6674,2613,6678,2621,6680,2640,6680,2646,6679,2650,6678,2650,6656,2645,6656,2638,6656,2632,6654,2631,6649,2631,6583,2650,6583,2650,6561,2631,6561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670;top:6518;width:31;height:159" coordorigin="2670,6518" coordsize="31,159">
                                                                                                                                                                                                                  <v:shape style="position:absolute;left:2670;top:6518;width:31;height:159" coordorigin="2670,6518" coordsize="31,159" path="m2670,6518l2670,6547,2701,6547,2701,6518,2670,6518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style="position:absolute;left:2670;top:6518;width:31;height:159" coordorigin="2670,6518" coordsize="31,159" path="m2670,6561l2670,6678,2701,6678,2701,6561,2670,6561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670;top:6533;width:31;height:0" coordorigin="2670,6533" coordsize="31,0">
                                                                                                                                                                                                                    <v:shape style="position:absolute;left:2670;top:6533;width:31;height:0" coordorigin="2670,6533" coordsize="31,0" path="m2670,6533l2701,6533e" filled="f" stroked="t" strokeweight="1.53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670;top:6619;width:31;height:0" coordorigin="2670,6619" coordsize="31,0">
                                                                                                                                                                                                                      <v:shape style="position:absolute;left:2670;top:6619;width:31;height:0" coordorigin="2670,6619" coordsize="31,0" path="m2670,6619l2701,6619e" filled="f" stroked="t" strokeweight="5.952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731;top:6561;width:105;height:120" coordorigin="2731,6561" coordsize="105,120">
                                                                                                                                                                                                                        <v:shape style="position:absolute;left:2731;top:6561;width:105;height:120" coordorigin="2731,6561" coordsize="105,120" path="m2792,6676l2806,6661,2807,6661,2807,6678,2836,6678,2836,6561,2805,6561,2805,6637,2803,6644,2799,6648,2794,6653,2789,6655,2775,6655,2770,6653,2763,6646,2762,6641,2762,6561,2731,6561,2731,6652,2734,6663,2741,6670,2749,6677,2758,6681,2772,6681,2792,6676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858;top:6558;width:108;height:124" coordorigin="2858,6558" coordsize="108,124">
                                                                                                                                                                                                                          <v:shape style="position:absolute;left:2858;top:6558;width:108;height:124" coordorigin="2858,6558" coordsize="108,124" path="m2933,6654l2925,6658,2920,6659,2906,6659,2900,6658,2892,6652,2890,6647,2890,6641,2858,6641,2860,6655,2865,6665,2874,6672,2883,6679,2896,6682,2914,6682,2936,6679,2952,6672,2962,6665,2966,6655,2966,6634,2964,6627,2959,6622,2954,6616,2943,6611,2926,6607,2909,6603,2899,6601,2894,6597,2893,6592,2894,6586,2900,6582,2905,6581,2918,6581,2923,6582,2926,6585,2931,6592,2932,6597,2962,6597,2961,6584,2957,6574,2948,6568,2940,6561,2927,6558,2895,6558,2883,6562,2875,6569,2866,6576,2862,6586,2862,6606,2865,6612,2870,6618,2876,6624,2887,6629,2904,6632,2919,6635,2928,6638,2933,6642,2934,6648,2933,6654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5406;width:8482;height:891">
                                                                                                                                                                                                                            <v:imagedata o:title="" r:id="rId363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1735;top:4982;width:107;height:156" coordorigin="1735,4982" coordsize="107,156">
                                                                                                                                                                                                                            <v:shape style="position:absolute;left:1735;top:4982;width:107;height:156" coordorigin="1735,4982" coordsize="107,156" path="m1774,5111l1780,5104,1785,5100,1790,5096,1798,5090,1809,5082,1822,5073,1831,5064,1835,5056,1840,5049,1842,5040,1842,5016,1837,5004,1827,4995,1826,4995,1809,4985,1788,4982,1773,4982,1760,4986,1751,4996,1740,5015,1737,5037,1767,5037,1767,5026,1769,5018,1773,5014,1777,5010,1782,5008,1796,5008,1801,5010,1805,5014,1809,5019,1811,5024,1811,5037,1809,5042,1805,5048,1795,5058,1775,5074,1772,5075,1755,5090,1744,5103,1738,5113,1735,5124,1735,5138,1842,5138,1842,5111,1774,5111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868;top:5122;width:33;height:0" coordorigin="1868,5122" coordsize="33,0">
                                                                                                                                                                                                                              <v:shape style="position:absolute;left:1868;top:5122;width:33;height:0" coordorigin="1868,5122" coordsize="33,0" path="m1868,5122l1901,5122e" filled="f" stroked="t" strokeweight="1.706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974;top:4976;width:141;height:166" coordorigin="1974,4976" coordsize="141,166">
                                                                                                                                                                                                                                <v:shape style="position:absolute;left:1974;top:4976;width:141;height:166" coordorigin="1974,4976" coordsize="141,166" path="m1994,5120l2007,5131,2025,5139,2047,5142,2058,5141,2078,5136,2094,5125,2099,5120,2110,5103,2115,5084,2082,5084,2080,5091,2068,5108,2047,5114,2035,5114,2025,5109,2018,5099,2011,5081,2008,5060,2008,5057,2011,5036,2019,5019,2026,5009,2035,5004,2047,5004,2053,5005,2072,5013,2082,5032,2115,5032,2115,5027,2108,5008,2095,4992,2087,4986,2069,4978,2047,4976,2028,4978,2009,4986,1994,4999,1982,5018,1976,5037,1974,5059,1974,5064,1977,5086,1984,5105,1994,5120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2132;top:5018;width:86;height:123" coordorigin="2132,5018" coordsize="86,123">
                                                                                                                                                                                                                                  <v:shape style="position:absolute;left:2132;top:5018;width:86;height:123" coordorigin="2132,5018" coordsize="86,123" path="m2212,5106l2208,5112,2201,5115,2183,5115,2176,5112,2171,5106,2171,5138,2192,5141,2198,5141,2218,5136,2212,5106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shape style="position:absolute;left:2132;top:5018;width:86;height:123" coordorigin="2132,5018" coordsize="86,123" path="m2164,5068l2166,5059,2171,5053,2176,5047,2183,5044,2201,5044,2208,5047,2212,5053,2217,5060,2219,5068,2219,5091,2217,5100,2212,5106,2218,5136,2235,5125,2240,5119,2248,5101,2251,5079,2251,5070,2245,5050,2235,5034,2230,5030,2213,5021,2192,5018,2185,5018,2165,5023,2149,5034,2143,5040,2135,5058,2132,5079,2132,5089,2138,5109,2149,5125,2153,5129,2171,5138,2171,5106,2166,5100,2164,5091,2164,5068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274;top:5018;width:168;height:120" coordorigin="2274,5018" coordsize="168,120">
                                                                                                                                                                                                                                    <v:shape style="position:absolute;left:2274;top:5018;width:168;height:120" coordorigin="2274,5018" coordsize="168,120" path="m2304,5021l2274,5021,2274,5138,2305,5138,2305,5059,2306,5053,2313,5046,2318,5044,2330,5044,2335,5046,2341,5052,2342,5058,2342,5138,2373,5138,2373,5059,2375,5053,2383,5046,2387,5044,2400,5044,2404,5046,2407,5050,2410,5054,2411,5060,2411,5138,2442,5138,2442,5045,2438,5035,2430,5028,2423,5021,2413,5018,2388,5018,2378,5024,2370,5037,2363,5024,2352,5018,2322,5018,2311,5025,2304,5038,2304,5038,2304,50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2470;top:5101;width:49;height:123" coordorigin="2470,5101" coordsize="49,123">
                                                                                                                                                                                                                                      <v:shape style="position:absolute;left:2470;top:5101;width:49;height:123" coordorigin="2470,5101" coordsize="49,123" path="m2511,5113l2507,5107,2502,5101,2501,5123,2501,5123,2508,5135,2519,5141,2518,5116,2511,511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style="position:absolute;left:2470;top:5101;width:49;height:123" coordorigin="2470,5101" coordsize="49,123" path="m2501,5184l2501,5123,2502,5101,2499,5092,2499,5070,2502,5061,2506,5054,2510,5048,2517,5044,2534,5044,2540,5048,2545,5054,2550,5060,2552,5069,2552,5090,2550,5099,2545,5106,2541,5112,2534,5116,2518,5116,2519,5141,2535,5141,2555,5137,2571,5123,2574,5118,2581,5100,2584,5078,2583,5071,2579,5050,2570,5034,2561,5023,2549,5018,2535,5018,2514,5023,2500,5038,2499,5038,2499,5021,2470,5021,2470,5184,2501,51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2600;top:5018;width:86;height:123" coordorigin="2600,5018" coordsize="86,123">
                                                                                                                                                                                                                                        <v:shape style="position:absolute;left:2600;top:5018;width:86;height:123" coordorigin="2600,5018" coordsize="86,123" path="m2680,5106l2675,5112,2668,5115,2650,5115,2643,5112,2639,5106,2638,5138,2659,5141,2666,5141,2686,5136,2680,51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style="position:absolute;left:2600;top:5018;width:86;height:123" coordorigin="2600,5018" coordsize="86,123" path="m2631,5068l2634,5059,2639,5053,2644,5047,2650,5044,2668,5044,2675,5047,2680,5053,2685,5060,2687,5068,2687,5091,2685,5100,2680,5106,2686,5136,2702,5125,2707,5119,2716,5101,2719,5079,2718,5070,2713,5050,2702,5034,2698,5030,2680,5021,2659,5018,2653,5018,2633,5023,2616,5034,2611,5040,2603,5058,2600,5079,2600,5089,2605,5109,2616,5125,2621,5129,2638,5138,2639,5106,2634,5100,2631,5091,2631,50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2734;top:5018;width:108;height:124" coordorigin="2734,5018" coordsize="108,124">
                                                                                                                                                                                                                                          <v:shape style="position:absolute;left:2734;top:5018;width:108;height:124" coordorigin="2734,5018" coordsize="108,124" path="m2808,5114l2801,5118,2796,5119,2781,5119,2775,5118,2767,5112,2765,5107,2765,5101,2734,5101,2735,5115,2740,5125,2749,5132,2758,5139,2771,5142,2789,5142,2812,5139,2828,5132,2837,5125,2841,5115,2841,5094,2839,5087,2834,5082,2830,5076,2818,5071,2801,5067,2784,5063,2774,5061,2769,5057,2768,5052,2769,5046,2775,5042,2780,5041,2793,5041,2798,5042,2801,5045,2806,5052,2807,5057,2837,5057,2836,5044,2832,5034,2823,5028,2815,5021,2803,5018,2771,5018,2758,5022,2750,5029,2742,5036,2737,5046,2737,5066,2740,5072,2746,5078,2751,5084,2762,5089,2779,5092,2794,5095,2803,5098,2808,5102,2810,5108,2808,511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864;top:4978;width:31;height:159" coordorigin="2864,4978" coordsize="31,159">
                                                                                                                                                                                                                                            <v:shape style="position:absolute;left:2864;top:4978;width:31;height:159" coordorigin="2864,4978" coordsize="31,159" path="m2864,4978l2864,5007,2895,5007,2895,4978,2864,49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shape style="position:absolute;left:2864;top:4978;width:31;height:159" coordorigin="2864,4978" coordsize="31,159" path="m2864,5021l2864,5138,2895,5138,2895,5021,2864,50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864;top:4993;width:31;height:0" coordorigin="2864,4993" coordsize="31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864;top:4993;width:31;height:0" coordorigin="2864,4993" coordsize="31,0" path="m2864,4993l2895,4993e" filled="f" stroked="t" strokeweight="1.53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864;top:5079;width:31;height:0" coordorigin="2864,5079" coordsize="31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64;top:5079;width:31;height:0" coordorigin="2864,5079" coordsize="31,0" path="m2864,5079l2895,5079e" filled="f" stroked="t" strokeweight="5.952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8;top:5018;width:108;height:123" coordorigin="2918,5018" coordsize="108,123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8;top:5018;width:108;height:123" coordorigin="2918,5018" coordsize="108,123" path="m2918,5083l2918,5089,2922,5109,2932,5126,2950,5138,2972,5141,2987,5141,3000,5137,3009,5128,3018,5120,3024,5109,3025,5095,2994,5095,2994,5101,2992,5106,2988,5110,2984,5114,2979,5116,2966,5116,2960,5113,2956,5108,2952,5102,2950,5092,2950,5068,2952,5059,2956,5053,2960,5047,2966,5044,2980,5044,2984,5045,2991,5051,2993,5056,2994,5063,3026,5063,3024,5048,3019,5037,3009,5029,3000,5022,2988,5018,2969,5018,2948,5023,2933,5034,2927,5042,2920,5060,2918,50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8;top:4978;width:31;height:159" coordorigin="3048,4978" coordsize="31,159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8;top:4978;width:31;height:159" coordorigin="3048,4978" coordsize="31,159" path="m3048,4978l3048,5007,3078,5007,3078,4978,3048,49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8;top:4978;width:31;height:159" coordorigin="3048,4978" coordsize="31,159" path="m3048,5021l3048,5138,3078,5138,3078,5021,3048,50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8;top:4993;width:31;height:0" coordorigin="3048,4993" coordsize="31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8;top:4993;width:31;height:0" coordorigin="3048,4993" coordsize="31,0" path="m3048,4993l3078,4993e" filled="f" stroked="t" strokeweight="1.53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8;top:5079;width:31;height:0" coordorigin="3048,5079" coordsize="31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8;top:5079;width:31;height:0" coordorigin="3048,5079" coordsize="31,0" path="m3048,5079l3078,5079e" filled="f" stroked="t" strokeweight="5.952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02;top:4973;width:100;height:168" coordorigin="3102,4973" coordsize="100,168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02;top:4973;width:100;height:168" coordorigin="3102,4973" coordsize="100,168" path="m3168,4973l3147,5005,3169,5005,3202,4973,3168,497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02;top:4973;width:100;height:168" coordorigin="3102,4973" coordsize="100,168" path="m3133,5068l3136,5059,3141,5053,3146,5047,3153,5044,3171,5044,3178,5047,3182,5053,3187,5060,3189,5068,3189,5091,3187,5100,3182,5106,3188,5136,3204,5125,3209,5119,3218,5101,3221,5079,3220,5070,3215,5050,3204,5034,3200,5030,3182,5021,3161,5018,3155,5018,3135,5023,3118,5034,3113,5040,3105,5058,3102,5079,3102,5089,3107,5109,3118,5125,3123,5129,3140,5138,3141,5106,3136,5100,3133,5091,3133,50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02;top:4973;width:100;height:168" coordorigin="3102,4973" coordsize="100,168" path="m3182,5106l3177,5112,3170,5115,3152,5115,3145,5112,3141,5106,3140,5138,3161,5141,3168,5141,3188,5136,3182,51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4086;width:8487;height:626">
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64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3662;width:68;height:156" coordorigin="1745,3662" coordsize="68,156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3662;width:68;height:156" coordorigin="1745,3662" coordsize="68,156" path="m1782,3710l1782,3818,1813,3818,1813,3662,1787,3662,1787,3670,1783,3676,1777,3681,1770,3686,1761,3689,1745,3689,1745,3710,1782,37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8;top:3802;width:33;height:0" coordorigin="1868,3802" coordsize="33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8;top:3802;width:33;height:0" coordorigin="1868,3802" coordsize="33,0" path="m1868,3802l1901,3802e" filled="f" stroked="t" strokeweight="1.70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74;top:3656;width:99;height:166" coordorigin="1974,3656" coordsize="99,166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74;top:3656;width:99;height:166" coordorigin="1974,3656" coordsize="99,166" path="m2073,3789l2063,3794,2038,3794,2027,3790,2019,3780,2029,3820,2050,3822,2070,3820,2073,378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74;top:3656;width:99;height:166" coordorigin="1974,3656" coordsize="99,166" path="m2105,3801l2108,3797,2118,3781,2124,3762,2126,3739,2126,3732,2122,3710,2115,3692,2104,3677,2089,3666,2071,3658,2050,3656,2030,3658,2011,3665,1995,3677,1982,3697,1976,3716,1974,3739,1974,3747,1977,3769,1985,3788,1996,3802,2010,3812,2029,3820,2019,3780,2017,3778,2010,3762,2007,3739,2007,3736,2010,3714,2019,3698,2026,3689,2037,3684,2063,3684,2073,3689,2081,3698,2090,3717,2093,3739,2093,3742,2089,3764,2081,3780,2073,3789,2070,3820,2089,3813,2105,380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50;top:3660;width:114;height:161" coordorigin="2150,3660" coordsize="114,161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0;top:3660;width:114;height:161" coordorigin="2150,3660" coordsize="114,161" path="m2180,3818l2180,3803,2180,3803,2188,3815,2182,3781,2179,3773,2179,3750,2181,3741,2186,3734,2190,3728,2197,3724,2214,3724,2220,3728,2225,3734,2230,3740,2232,3749,2232,3771,2230,3780,2225,3786,2220,3793,2214,3796,2207,3796,2199,3821,2215,3821,2235,3817,2251,3804,2254,3798,2261,3780,2264,3758,2263,3751,2259,3730,2250,3714,2241,3703,2229,3698,2200,3698,2189,3704,2181,3716,2181,3716,2181,3660,2150,3660,2150,3818,2180,381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0;top:3660;width:114;height:161" coordorigin="2150,3660" coordsize="114,161" path="m2207,3796l2198,3796,2192,3793,2187,3787,2182,3781,2188,3815,2199,3821,2207,379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72;top:3658;width:45;height:207" coordorigin="2272,3658" coordsize="45,207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72;top:3658;width:45;height:207" coordorigin="2272,3658" coordsize="45,207" path="m2282,3865l2296,3865,2305,3862,2310,3857,2315,3851,2318,3843,2318,3701,2287,3701,2287,3833,2284,3840,2279,3840,2272,3840,2272,3865,2282,386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72;top:3658;width:45;height:207" coordorigin="2272,3658" coordsize="45,207" path="m2287,3658l2287,3687,2318,3687,2318,3658,2287,36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40;top:3698;width:112;height:123" coordorigin="2340,3698" coordsize="112,123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0;top:3698;width:112;height:123" coordorigin="2340,3698" coordsize="112,123" path="m2452,3768l2452,3762,2452,3750,2447,3729,2438,3714,2435,3712,2419,3701,2413,3730,2418,3734,2420,3740,2421,3748,2372,3748,2374,3731,2390,3698,2370,3703,2355,3715,2350,3721,2343,3739,2340,3761,2341,3769,2345,3789,2356,3805,2360,3809,2378,3818,2400,3821,2412,3821,2423,3818,2432,3811,2441,3805,2448,3796,2451,3784,2419,3784,2416,3791,2409,3795,2404,3796,2391,3796,2384,3794,2379,3789,2375,3785,2372,3777,2371,3768,2452,37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0;top:3698;width:112;height:123" coordorigin="2340,3698" coordsize="112,123" path="m2374,3731l2382,3723,2404,3723,2409,3725,2413,3730,2419,3701,2397,3698,2390,3698,2374,373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67;top:3698;width:108;height:123" coordorigin="2467,3698" coordsize="108,123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67;top:3698;width:108;height:123" coordorigin="2467,3698" coordsize="108,123" path="m2467,3763l2467,3769,2471,3789,2481,3806,2499,3818,2521,3821,2536,3821,2549,3817,2558,3808,2567,3800,2573,3789,2574,3775,2543,3775,2543,3781,2541,3786,2537,3790,2533,3794,2528,3796,2515,3796,2509,3793,2505,3788,2501,3782,2499,3772,2499,3748,2501,3739,2505,3733,2509,3727,2515,3724,2528,3724,2533,3725,2540,3731,2542,3736,2543,3743,2574,3743,2573,3728,2568,3717,2558,3709,2549,3702,2537,3698,2518,3698,2497,3703,2482,3714,2476,3722,2469,3740,2467,37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84;top:3669;width:66;height:150" coordorigin="2584,3669" coordsize="66,15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4;top:3669;width:66;height:150" coordorigin="2584,3669" coordsize="66,150" path="m2631,3701l2631,3669,2600,3669,2600,3701,2584,3701,2584,3723,2600,3723,2600,3804,2603,3810,2608,3814,2613,3818,2621,3820,2640,3820,2646,3819,2650,3818,2650,3796,2645,3796,2638,3796,2632,3794,2631,3789,2631,3723,2650,3723,2650,3701,2631,370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1;top:3698;width:112;height:123" coordorigin="2661,3698" coordsize="112,123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1;top:3698;width:112;height:123" coordorigin="2661,3698" coordsize="112,123" path="m2773,3768l2773,3762,2772,3750,2768,3729,2758,3714,2756,3712,2739,3701,2734,3730,2738,3734,2741,3740,2741,3748,2692,3748,2694,3731,2710,3698,2690,3703,2675,3715,2671,3721,2663,3739,2661,3761,2661,3769,2666,3789,2676,3805,2681,3809,2698,3818,2720,3821,2732,3821,2743,3818,2752,3811,2762,3805,2768,3796,2772,3784,2740,3784,2736,3791,2729,3795,2725,3796,2711,3796,2705,3794,2700,3789,2695,3785,2692,3777,2692,3768,2773,37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1;top:3698;width:112;height:123" coordorigin="2661,3698" coordsize="112,123" path="m2694,3731l2703,3723,2724,3723,2730,3725,2734,3730,2739,3701,2718,3698,2710,3698,2694,373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1;top:2326;width:8528;height:891">
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65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8.584pt;mso-position-horizontal-relative:page;mso-position-vertical-relative:page;z-index:-13166" coordorigin="664,436" coordsize="9660,1572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41;top:1665;width:173;height:260" coordorigin="2041,1665" coordsize="173,260">
                    <v:shape style="position:absolute;left:2041;top:1665;width:173;height:260" coordorigin="2041,1665" coordsize="173,260" path="m2129,1896l2109,1892,2093,1881,2108,1923,2130,1925,2137,1925,2158,1921,2176,1913,2191,1900,2195,1895,2205,1878,2211,1859,2213,1837,2213,1833,2210,1811,2202,1793,2190,1778,2173,1766,2155,1759,2134,1757,2125,1757,2105,1762,2088,1772,2074,1788,2073,1787,2074,1779,2076,1759,2081,1740,2089,1722,2097,1710,2113,1697,2134,1693,2146,1693,2156,1697,2163,1703,2170,1710,2175,1719,2177,1732,2208,1732,2206,1717,2198,1698,2185,1683,2174,1675,2155,1667,2134,1665,2113,1667,2093,1674,2077,1686,2064,1703,2056,1719,2049,1737,2044,1756,2042,1777,2041,1800,2041,1820,2044,1842,2048,1862,2055,1879,2063,1894,2073,1904,2089,1916,2081,1861,2078,1840,2078,1837,2082,1816,2092,1800,2109,1789,2130,1785,2131,1785,2152,1789,2167,1800,2177,1818,2181,1838,2181,1843,2177,1864,2167,1880,2158,1891,2146,1896,2129,1896xe" filled="t" fillcolor="#B465D2" stroked="f">
                      <v:path arrowok="t"/>
                      <v:fill/>
                    </v:shape>
                    <v:shape style="position:absolute;left:2041;top:1665;width:173;height:260" coordorigin="2041,1665" coordsize="173,260" path="m2091,1879l2081,1861,2089,1916,2108,1923,2093,1881,2091,1879xe" filled="t" fillcolor="#B465D2" stroked="f">
                      <v:path arrowok="t"/>
                      <v:fill/>
                    </v:shape>
                    <v:group style="position:absolute;left:2258;top:1899;width:37;height:0" coordorigin="2258,1899" coordsize="37,0">
                      <v:shape style="position:absolute;left:2258;top:1899;width:37;height:0" coordorigin="2258,1899" coordsize="37,0" path="m2258,1899l2296,1899e" filled="f" stroked="t" strokeweight="2.008pt" strokecolor="#B465D2">
                        <v:path arrowok="t"/>
                      </v:shape>
                      <v:group style="position:absolute;left:2429;top:1660;width:248;height:258" coordorigin="2429,1660" coordsize="248,258">
                        <v:shape style="position:absolute;left:2429;top:1660;width:248;height:258" coordorigin="2429,1660" coordsize="248,258" path="m2462,1701l2463,1701,2535,1918,2570,1918,2642,1701,2643,1701,2643,1719,2643,1736,2643,1754,2643,1918,2677,1918,2677,1660,2627,1660,2553,1878,2552,1878,2479,1660,2429,1660,2429,1918,2462,1918,2462,1754,2462,1738,2462,1722,2462,1701xe" filled="t" fillcolor="#B465D2" stroked="f">
                          <v:path arrowok="t"/>
                          <v:fill/>
                        </v:shape>
                        <v:group style="position:absolute;left:2718;top:1724;width:175;height:199" coordorigin="2718,1724" coordsize="175,199">
                          <v:shape style="position:absolute;left:2718;top:1724;width:175;height:199" coordorigin="2718,1724" coordsize="175,199" path="m2870,1894l2878,1883,2886,1865,2891,1845,2893,1824,2892,1808,2888,1788,2881,1770,2870,1753,2862,1745,2846,1734,2827,1727,2805,1724,2794,1725,2774,1730,2757,1739,2742,1753,2734,1765,2725,1782,2720,1802,2718,1824,2719,1841,2724,1861,2731,1879,2742,1895,2749,1902,2765,1914,2765,1875,2759,1864,2753,1845,2751,1824,2752,1808,2757,1788,2766,1772,2769,1768,2785,1756,2805,1752,2812,1752,2832,1759,2847,1773,2852,1783,2859,1802,2861,1824,2860,1837,2855,1857,2847,1874,2842,1880,2826,1892,2805,1896,2800,1895,2780,1889,2784,1921,2805,1923,2818,1923,2838,1918,2855,1908,2870,1894xe" filled="t" fillcolor="#B465D2" stroked="f">
                            <v:path arrowok="t"/>
                            <v:fill/>
                          </v:shape>
                          <v:shape style="position:absolute;left:2718;top:1724;width:175;height:199" coordorigin="2718,1724" coordsize="175,199" path="m2765,1875l2765,1914,2784,1921,2780,1889,2765,1875xe" filled="t" fillcolor="#B465D2" stroked="f">
                            <v:path arrowok="t"/>
                            <v:fill/>
                          </v:shape>
                          <v:group style="position:absolute;left:2921;top:1660;width:167;height:264" coordorigin="2921,1660" coordsize="167,264">
                            <v:shape style="position:absolute;left:2921;top:1660;width:167;height:264" coordorigin="2921,1660" coordsize="167,264" path="m2955,1846l2953,1823,2954,1803,2959,1783,2967,1769,2968,1768,2984,1757,3005,1753,3008,1753,3029,1759,3043,1773,3050,1789,3054,1809,3056,1833,3055,1844,3050,1864,3041,1880,3024,1892,3004,1896,3003,1896,2983,1891,3003,1923,3006,1923,3027,1919,3044,1909,3057,1892,3058,1892,3058,1918,3088,1918,3088,1660,3056,1660,3056,1754,3055,1756,3052,1752,3037,1737,3019,1727,2999,1724,2996,1724,2975,1728,2957,1736,2942,1750,2936,1759,2927,1776,2922,1796,2921,1818,2922,1839,2926,1859,2932,1877,2942,1894,2947,1900,2962,1913,2955,1846xe" filled="t" fillcolor="#B465D2" stroked="f">
                              <v:path arrowok="t"/>
                              <v:fill/>
                            </v:shape>
                            <v:shape style="position:absolute;left:2921;top:1660;width:167;height:264" coordorigin="2921,1660" coordsize="167,264" path="m3003,1923l2983,1891,2967,1877,2961,1865,2955,1846,2962,1913,2981,1921,3003,1923xe" filled="t" fillcolor="#B465D2" stroked="f">
                              <v:path arrowok="t"/>
                              <v:fill/>
                            </v:shape>
                            <v:group style="position:absolute;left:3126;top:1724;width:171;height:199" coordorigin="3126,1724" coordsize="171,199">
                              <v:shape style="position:absolute;left:3126;top:1724;width:171;height:199" coordorigin="3126,1724" coordsize="171,199" path="m3248,1766l3252,1769,3260,1786,3264,1809,3160,1809,3160,1806,3150,1752,3139,1768,3132,1785,3127,1806,3126,1829,3126,1844,3130,1864,3138,1882,3149,1898,3155,1903,3171,1915,3190,1921,3212,1924,3230,1922,3250,1917,3266,1907,3278,1895,3288,1878,3295,1859,3263,1859,3262,1868,3257,1877,3248,1884,3238,1892,3227,1896,3209,1896,3188,1891,3173,1880,3169,1874,3162,1857,3160,1834,3297,1834,3297,1829,3295,1806,3291,1785,3285,1768,3276,1753,3272,1748,3256,1735,3238,1727,3216,1724,3202,1725,3182,1730,3175,1769,3175,1769,3191,1757,3212,1753,3227,1753,3239,1757,3248,1766xe" filled="t" fillcolor="#B465D2" stroked="f">
                                <v:path arrowok="t"/>
                                <v:fill/>
                              </v:shape>
                              <v:shape style="position:absolute;left:3126;top:1724;width:171;height:199" coordorigin="3126,1724" coordsize="171,199" path="m3164,1739l3150,1752,3160,1806,3164,1786,3175,1769,3182,1730,3164,1739xe" filled="t" fillcolor="#B465D2" stroked="f">
                                <v:path arrowok="t"/>
                                <v:fill/>
                              </v:shape>
                              <v:group style="position:absolute;left:3350;top:1660;width:0;height:258" coordorigin="3350,1660" coordsize="0,258">
                                <v:shape style="position:absolute;left:3350;top:1660;width:0;height:258" coordorigin="3350,1660" coordsize="0,258" path="m3350,1660l3350,1918e" filled="f" stroked="t" strokeweight="1.684pt" strokecolor="#B465D2">
                                  <v:path arrowok="t"/>
                                </v:shape>
                                <v:group style="position:absolute;left:3492;top:1660;width:167;height:264" coordorigin="3492,1660" coordsize="167,264">
                                  <v:shape style="position:absolute;left:3492;top:1660;width:167;height:264" coordorigin="3492,1660" coordsize="167,264" path="m3526,1846l3524,1823,3526,1803,3530,1783,3538,1769,3539,1768,3555,1757,3576,1753,3580,1753,3600,1759,3614,1773,3621,1789,3625,1809,3627,1833,3626,1844,3622,1864,3612,1880,3595,1892,3575,1896,3574,1896,3554,1891,3574,1923,3577,1923,3598,1919,3615,1909,3628,1892,3629,1892,3629,1918,3659,1918,3659,1660,3627,1660,3627,1754,3626,1756,3623,1752,3608,1737,3591,1727,3570,1724,3567,1724,3546,1728,3528,1736,3513,1750,3507,1759,3498,1776,3493,1796,3492,1818,3493,1839,3497,1859,3504,1877,3513,1894,3518,1900,3534,1913,3526,1846xe" filled="t" fillcolor="#B465D2" stroked="f">
                                    <v:path arrowok="t"/>
                                    <v:fill/>
                                  </v:shape>
                                  <v:shape style="position:absolute;left:3492;top:1660;width:167;height:264" coordorigin="3492,1660" coordsize="167,264" path="m3574,1923l3554,1891,3538,1877,3532,1865,3526,1846,3534,1913,3552,1921,3574,1923xe" filled="t" fillcolor="#B465D2" stroked="f">
                                    <v:path arrowok="t"/>
                                    <v:fill/>
                                  </v:shape>
                                  <v:group style="position:absolute;left:3697;top:1724;width:171;height:199" coordorigin="3697,1724" coordsize="171,199">
                                    <v:shape style="position:absolute;left:3697;top:1724;width:171;height:199" coordorigin="3697,1724" coordsize="171,199" path="m3819,1766l3823,1769,3831,1786,3835,1809,3731,1809,3731,1806,3721,1752,3710,1768,3703,1785,3698,1806,3697,1829,3698,1844,3702,1864,3709,1882,3720,1898,3726,1903,3742,1915,3761,1921,3783,1924,3801,1922,3821,1917,3837,1907,3849,1895,3860,1878,3866,1859,3834,1859,3833,1868,3828,1877,3819,1884,3809,1892,3798,1896,3780,1896,3760,1891,3744,1880,3740,1874,3733,1857,3731,1834,3868,1834,3868,1829,3866,1806,3862,1785,3856,1768,3847,1753,3843,1748,3827,1735,3809,1727,3787,1724,3774,1725,3753,1730,3746,1769,3746,1769,3762,1757,3783,1753,3798,1753,3810,1757,3819,1766xe" filled="t" fillcolor="#B465D2" stroked="f">
                                      <v:path arrowok="t"/>
                                      <v:fill/>
                                    </v:shape>
                                    <v:shape style="position:absolute;left:3697;top:1724;width:171;height:199" coordorigin="3697,1724" coordsize="171,199" path="m3736,1739l3721,1752,3731,1806,3735,1786,3746,1769,3753,1730,3736,1739xe" filled="t" fillcolor="#B465D2" stroked="f">
                                      <v:path arrowok="t"/>
                                      <v:fill/>
                                    </v:shape>
                                    <v:group style="position:absolute;left:4524;top:1660;width:0;height:258" coordorigin="4524,1660" coordsize="0,258">
                                      <v:shape style="position:absolute;left:4524;top:1660;width:0;height:258" coordorigin="4524,1660" coordsize="0,258" path="m4524,1660l4524,1918e" filled="f" stroked="t" strokeweight="1.684pt" strokecolor="#B465D2">
                                        <v:path arrowok="t"/>
                                      </v:shape>
                                      <v:group style="position:absolute;left:4577;top:1724;width:112;height:199" coordorigin="4577,1724" coordsize="112,199">
                                        <v:shape style="position:absolute;left:4577;top:1724;width:112;height:199" coordorigin="4577,1724" coordsize="112,199" path="m4632,1897l4624,1894,4618,1888,4613,1883,4615,1920,4637,1923,4652,1922,4672,1917,4689,1907,4685,1884,4683,1886,4665,1894,4645,1897,4632,1897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4577;top:1724;width:112;height:199" coordorigin="4577,1724" coordsize="112,199" path="m4594,1908l4598,1912,4615,1920,4613,1883,4610,1875,4610,1856,4613,1849,4620,1844,4626,1839,4636,1835,4650,1834,4669,1831,4682,1829,4689,1828,4695,1826,4700,1824,4702,1822,4702,1865,4696,1876,4685,1884,4689,1907,4705,1893,4705,1903,4708,1910,4713,1915,4718,1919,4726,1922,4743,1922,4749,1920,4755,1918,4755,1895,4751,1896,4745,1896,4738,1896,4734,1893,4734,1772,4728,1753,4714,1738,4704,1732,4686,1726,4664,1724,4642,1726,4622,1731,4607,1740,4599,1748,4590,1765,4586,1787,4616,1787,4617,1774,4622,1765,4629,1759,4636,1754,4646,1751,4674,1751,4685,1753,4693,1759,4700,1764,4704,1771,4704,1795,4698,1802,4688,1804,4633,1810,4627,1811,4607,1818,4592,1829,4581,1848,4577,1869,4578,1872,4582,1892,4594,190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786;top:1724;width:253;height:194" coordorigin="4786,1724" coordsize="253,194">
                                          <v:shape style="position:absolute;left:4786;top:1724;width:253;height:194" coordorigin="4786,1724" coordsize="253,194" path="m4994,1756l5000,1764,5005,1771,5008,1782,5008,1918,5040,1918,5040,1788,5039,1775,5033,1755,5023,1740,5002,1728,4981,1724,4969,1724,4958,1727,4950,1731,4941,1736,4933,1744,4924,1755,4912,1739,4895,1728,4874,1724,4868,1725,4848,1729,4831,1740,4817,1756,4816,1756,4816,1730,4786,1730,4786,1918,4818,1918,4818,1815,4818,1806,4822,1786,4831,1770,4840,1758,4852,1753,4877,1753,4884,1756,4889,1762,4894,1768,4897,1777,4897,1918,4929,1918,4929,1790,4933,1778,4941,1768,4950,1758,4960,1753,4985,1753,4994,1756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5075;top:1724;width:171;height:199" coordorigin="5075,1724" coordsize="171,199">
                                            <v:shape style="position:absolute;left:5075;top:1724;width:171;height:199" coordorigin="5075,1724" coordsize="171,199" path="m5198,1766l5201,1769,5210,1786,5214,1809,5109,1809,5109,1806,5099,1752,5089,1768,5081,1785,5077,1806,5075,1829,5076,1844,5080,1864,5088,1882,5099,1898,5104,1903,5120,1915,5139,1921,5161,1924,5180,1922,5199,1917,5216,1907,5228,1895,5238,1878,5244,1859,5213,1859,5212,1868,5206,1877,5197,1884,5188,1892,5177,1896,5159,1896,5138,1891,5123,1880,5119,1874,5112,1857,5109,1834,5247,1834,5247,1829,5245,1806,5241,1785,5234,1768,5225,1753,5221,1748,5206,1735,5187,1727,5166,1724,5152,1725,5132,1730,5124,1769,5125,1769,5141,1757,5161,1753,5177,1753,5189,1757,5198,1766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5075;top:1724;width:171;height:199" coordorigin="5075,1724" coordsize="171,199" path="m5114,1739l5099,1752,5109,1806,5114,1786,5124,1769,5132,1730,5114,1739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5284;top:1724;width:153;height:194" coordorigin="5284,1724" coordsize="153,194">
                                              <v:shape style="position:absolute;left:5284;top:1724;width:153;height:194" coordorigin="5284,1724" coordsize="153,194" path="m5314,1756l5314,1756,5314,1730,5284,1730,5284,1918,5316,1918,5316,1815,5316,1805,5320,1785,5330,1769,5339,1758,5351,1753,5380,1753,5390,1757,5396,1764,5402,1772,5406,1784,5406,1918,5437,1918,5437,1790,5436,1777,5431,1757,5420,1741,5412,1734,5394,1727,5371,1724,5366,1725,5346,1729,5329,1740,5314,175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464;top:1677;width:87;height:243" coordorigin="5464,1677" coordsize="87,243">
                                                <v:shape style="position:absolute;left:5464;top:1677;width:87;height:243" coordorigin="5464,1677" coordsize="87,243" path="m5521,1883l5521,1756,5551,1756,5551,1730,5521,1730,5521,1677,5489,1677,5489,1730,5464,1730,5464,1756,5489,1756,5489,1894,5492,1905,5499,1911,5505,1917,5514,1921,5532,1921,5540,1920,5551,1918,5551,1893,5532,1893,5528,1892,5525,1889,5521,1883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5661;top:1660;width:167;height:264" coordorigin="5661,1660" coordsize="167,264">
                                                  <v:shape style="position:absolute;left:5661;top:1660;width:167;height:264" coordorigin="5661,1660" coordsize="167,264" path="m5695,1846l5693,1823,5694,1803,5699,1783,5707,1769,5708,1768,5724,1757,5745,1753,5749,1753,5769,1759,5783,1773,5790,1789,5794,1809,5796,1833,5795,1844,5790,1864,5781,1880,5764,1892,5744,1896,5743,1896,5723,1891,5743,1923,5746,1923,5767,1919,5784,1909,5797,1892,5798,1892,5798,1918,5828,1918,5828,1660,5796,1660,5796,1754,5795,1756,5792,1752,5777,1737,5759,1727,5739,1724,5736,1724,5715,1728,5697,1736,5682,1750,5676,1759,5667,1776,5662,1796,5661,1818,5662,1839,5666,1859,5672,1877,5682,1894,5687,1900,5703,1913,5695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5661;top:1660;width:167;height:264" coordorigin="5661,1660" coordsize="167,264" path="m5743,1923l5723,1891,5707,1877,5701,1865,5695,1846,5703,1913,5721,1921,5743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866;top:1724;width:171;height:199" coordorigin="5866,1724" coordsize="171,199">
                                                    <v:shape style="position:absolute;left:5866;top:1724;width:171;height:199" coordorigin="5866,1724" coordsize="171,199" path="m5988,1766l5992,1769,6000,1786,6004,1809,5900,1809,5900,1806,5890,1752,5879,1768,5872,1785,5867,1806,5866,1829,5866,1844,5870,1864,5878,1882,5889,1898,5895,1903,5911,1915,5930,1921,5952,1924,5970,1922,5990,1917,6006,1907,6018,1895,6029,1878,6035,1859,6003,1859,6002,1868,5997,1877,5988,1884,5978,1892,5967,1896,5949,1896,5929,1891,5913,1880,5909,1874,5902,1857,5900,1834,6037,1834,6037,1829,6035,1806,6031,1785,6025,1768,6016,1753,6012,1748,5996,1735,5978,1727,5956,1724,5942,1725,5922,1730,5915,1769,5915,1769,5931,1757,5952,1753,5967,1753,5979,1757,5988,176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5866;top:1724;width:171;height:199" coordorigin="5866,1724" coordsize="171,199" path="m5904,1739l5890,1752,5900,1806,5904,1786,5915,1769,5922,1730,5904,1739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6178;top:1660;width:0;height:258" coordorigin="6178,1660" coordsize="0,258">
                                                      <v:shape style="position:absolute;left:6178;top:1660;width:0;height:258" coordorigin="6178,1660" coordsize="0,258" path="m6178,1660l6178,1918e" filled="f" stroked="t" strokeweight="1.684pt" strokecolor="#B465D2">
                                                        <v:path arrowok="t"/>
                                                      </v:shape>
                                                      <v:group style="position:absolute;left:6231;top:1724;width:112;height:199" coordorigin="6231,1724" coordsize="112,199">
                                                        <v:shape style="position:absolute;left:6231;top:1724;width:112;height:199" coordorigin="6231,1724" coordsize="112,199" path="m6286,1897l6277,1894,6271,1888,6266,1883,6268,1920,6290,1923,6305,1922,6325,1917,6342,1907,6338,1884,6336,1886,6318,1894,6298,1897,6286,1897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6231;top:1724;width:112;height:199" coordorigin="6231,1724" coordsize="112,199" path="m6247,1908l6251,1912,6268,1920,6266,1883,6263,1875,6263,1856,6266,1849,6273,1844,6279,1839,6289,1835,6303,1834,6322,1831,6335,1829,6342,1828,6349,1826,6353,1824,6355,1822,6355,1865,6350,1876,6338,1884,6342,1907,6358,1893,6358,1903,6361,1910,6366,1915,6371,1919,6379,1922,6396,1922,6402,1920,6408,1918,6408,1895,6404,1896,6398,1896,6391,1896,6388,1893,6387,1772,6382,1753,6367,1738,6358,1732,6339,1726,6317,1724,6295,1726,6276,1731,6260,1740,6252,1748,6243,1765,6240,1787,6269,1787,6271,1774,6275,1765,6282,1759,6289,1754,6299,1751,6327,1751,6338,1753,6346,1759,6353,1764,6357,1771,6357,1795,6352,1802,6342,1804,6286,1810,6280,1811,6260,1818,6245,1829,6234,1848,6231,1869,6231,1872,6235,1892,6247,1908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6519;top:1653;width:229;height:272" coordorigin="6519,1653" coordsize="229,272">
                                                          <v:shape style="position:absolute;left:6519;top:1653;width:229;height:272" coordorigin="6519,1653" coordsize="229,272" path="m6560,1832l6556,1810,6555,1786,6556,1765,6560,1745,6568,1727,6578,1711,6583,1706,6599,1693,6618,1686,6639,1684,6651,1684,6671,1689,6687,1697,6693,1702,6704,1717,6712,1737,6746,1737,6744,1727,6737,1707,6727,1690,6712,1676,6699,1667,6682,1659,6662,1654,6639,1653,6623,1654,6602,1658,6584,1665,6567,1675,6552,1689,6538,1707,6530,1724,6524,1743,6520,1764,6519,1787,6519,1795,6521,1817,6525,1838,6531,1857,6540,1874,6551,1888,6559,1897,6575,1909,6593,1918,6613,1923,6635,1925,6656,1923,6676,1918,6694,1910,6710,1899,6726,1882,6736,1865,6744,1845,6748,1823,6714,1823,6709,1844,6700,1862,6688,1876,6679,1883,6661,1891,6640,1894,6630,1893,6609,1889,6591,1880,6577,1867,6566,1850,6560,1832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6777;top:1724;width:175;height:199" coordorigin="6777,1724" coordsize="175,199">
                                                            <v:shape style="position:absolute;left:6777;top:1724;width:175;height:199" coordorigin="6777,1724" coordsize="175,199" path="m6928,1894l6936,1883,6945,1865,6950,1845,6951,1824,6950,1808,6946,1788,6939,1770,6928,1753,6921,1745,6905,1734,6886,1727,6864,1724,6853,1725,6832,1730,6815,1739,6800,1753,6792,1765,6783,1782,6778,1802,6777,1824,6778,1841,6782,1861,6789,1879,6800,1895,6807,1902,6823,1914,6823,1875,6817,1864,6811,1845,6809,1824,6810,1808,6815,1788,6824,1772,6827,1768,6843,1756,6864,1752,6871,1752,6890,1759,6905,1773,6911,1783,6917,1802,6919,1824,6918,1837,6914,1857,6905,1874,6901,1880,6885,1892,6864,1896,6858,1895,6838,1889,6842,1921,6864,1923,6876,1923,6896,1918,6914,1908,6928,1894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6777;top:1724;width:175;height:199" coordorigin="6777,1724" coordsize="175,199" path="m6823,1875l6823,1914,6842,1921,6838,1889,6823,1875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6988;top:1724;width:253;height:194" coordorigin="6988,1724" coordsize="253,194">
                                                              <v:shape style="position:absolute;left:6988;top:1724;width:253;height:194" coordorigin="6988,1724" coordsize="253,194" path="m7196,1756l7202,1764,7207,1771,7210,1782,7210,1918,7242,1918,7242,1788,7241,1775,7236,1755,7225,1740,7204,1728,7183,1724,7171,1724,7161,1727,7152,1731,7144,1736,7135,1744,7126,1755,7114,1739,7098,1728,7076,1724,7070,1725,7050,1729,7033,1740,7019,1756,7018,1756,7018,1730,6988,1730,6988,1918,7020,1918,7020,1815,7020,1806,7025,1786,7033,1770,7043,1758,7055,1753,7079,1753,7087,1756,7092,1762,7097,1768,7099,1777,7099,1918,7131,1918,7131,1790,7135,1778,7144,1768,7152,1758,7163,1753,7187,1753,7196,1756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7287;top:1660;width:32;height:258" coordorigin="7287,1660" coordsize="32,258">
                                                                <v:shape style="position:absolute;left:7287;top:1660;width:32;height:258" coordorigin="7287,1660" coordsize="32,258" path="m7287,1660l7287,1696,7319,1696,7319,1660,7287,166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7287;top:1660;width:32;height:258" coordorigin="7287,1660" coordsize="32,258" path="m7287,1730l7287,1918,7319,1918,7319,1730,7287,173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303;top:1662;width:0;height:256" coordorigin="7303,1662" coordsize="0,256">
                                                                  <v:shape style="position:absolute;left:7303;top:1662;width:0;height:256" coordorigin="7303,1662" coordsize="0,256" path="m7303,1662l7303,1918e" filled="f" stroked="t" strokeweight="1.684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7354;top:1724;width:155;height:199" coordorigin="7354,1724" coordsize="155,199">
                                                                    <v:shape style="position:absolute;left:7354;top:1724;width:155;height:199" coordorigin="7354,1724" coordsize="155,199" path="m7360,1784l7360,1796,7363,1806,7371,1813,7378,1821,7389,1826,7403,1830,7440,1839,7455,1842,7465,1846,7470,1850,7475,1854,7478,1859,7478,1875,7474,1883,7466,1888,7458,1893,7448,1896,7418,1896,7406,1893,7398,1886,7390,1880,7385,1870,7385,1858,7354,1858,7356,1873,7362,1892,7375,1907,7392,1917,7411,1922,7435,1923,7454,1922,7473,1916,7489,1906,7496,1899,7506,1882,7509,1861,7509,1848,7505,1837,7497,1830,7479,1819,7456,1811,7425,1804,7411,1800,7401,1797,7397,1793,7393,1790,7390,1785,7390,1770,7394,1763,7401,1759,7409,1754,7418,1752,7442,1752,7453,1754,7461,1759,7468,1764,7472,1772,7473,1783,7503,1783,7503,1776,7496,1757,7484,1741,7473,1733,7454,1727,7432,1724,7416,1725,7396,1731,7380,1740,7374,1746,7363,1763,7360,1784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531;top:1724;width:155;height:199" coordorigin="7531,1724" coordsize="155,199">
                                                                      <v:shape style="position:absolute;left:7531;top:1724;width:155;height:199" coordorigin="7531,1724" coordsize="155,199" path="m7537,1784l7537,1796,7541,1806,7548,1813,7555,1821,7566,1826,7581,1830,7617,1839,7632,1842,7642,1846,7647,1850,7652,1854,7655,1859,7655,1875,7651,1883,7643,1888,7635,1893,7625,1896,7595,1896,7583,1893,7575,1886,7567,1880,7562,1870,7562,1858,7531,1858,7533,1873,7540,1892,7552,1907,7569,1917,7588,1922,7612,1923,7631,1922,7650,1916,7666,1906,7673,1899,7683,1882,7686,1861,7686,1848,7682,1837,7674,1830,7656,1819,7634,1811,7602,1804,7588,1800,7578,1797,7574,1793,7570,1790,7568,1785,7568,1770,7571,1763,7579,1759,7586,1754,7595,1752,7619,1752,7630,1754,7638,1759,7645,1764,7649,1772,7650,1783,7680,1783,7680,1776,7674,1757,7661,1741,7650,1733,7631,1727,7609,1724,7593,1725,7573,1731,7557,1740,7551,1746,7540,1763,7537,1784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723;top:1660;width:32;height:258" coordorigin="7723,1660" coordsize="32,258">
                                                                        <v:shape style="position:absolute;left:7723;top:1660;width:32;height:258" coordorigin="7723,1660" coordsize="32,258" path="m7723,1660l7723,1696,7755,1696,7755,1660,7723,166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7723;top:1660;width:32;height:258" coordorigin="7723,1660" coordsize="32,258" path="m7723,1730l7723,1918,7755,1918,7755,1730,7723,173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7739;top:1662;width:0;height:256" coordorigin="7739,1662" coordsize="0,256">
                                                                          <v:shape style="position:absolute;left:7739;top:1662;width:0;height:256" coordorigin="7739,1662" coordsize="0,256" path="m7739,1662l7739,1918e" filled="f" stroked="t" strokeweight="1.684pt" strokecolor="#B465D2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7792;top:1654;width:135;height:270" coordorigin="7792,1654" coordsize="135,270">
                                                                            <v:shape style="position:absolute;left:7792;top:1654;width:135;height:270" coordorigin="7792,1654" coordsize="135,270" path="m7839,1875l7839,1914,7858,1921,7854,1889,7839,1875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7792;top:1654;width:135;height:270" coordorigin="7792,1654" coordsize="135,270" path="m7890,1654l7864,1705,7888,1705,7928,1654,7890,165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7792;top:1654;width:135;height:270" coordorigin="7792,1654" coordsize="135,270" path="m7944,1894l7952,1883,7960,1865,7965,1845,7967,1824,7966,1808,7962,1788,7955,1770,7944,1753,7937,1745,7920,1734,7901,1727,7880,1724,7869,1725,7848,1730,7831,1739,7816,1753,7808,1765,7799,1782,7794,1802,7792,1824,7793,1841,7798,1861,7805,1879,7816,1895,7823,1902,7839,1914,7839,1875,7833,1864,7827,1845,7825,1824,7826,1808,7831,1788,7840,1772,7843,1768,7859,1756,7880,1752,7886,1752,7906,1759,7921,1773,7927,1783,7933,1802,7935,1824,7934,1837,7929,1857,7921,1874,7917,1880,7900,1892,7880,1896,7874,1895,7854,1889,7858,1921,7880,1923,7892,1923,7912,1918,7930,1908,7944,189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082;top:1660;width:167;height:264" coordorigin="8082,1660" coordsize="167,264">
                                                                              <v:shape style="position:absolute;left:8082;top:1660;width:167;height:264" coordorigin="8082,1660" coordsize="167,264" path="m8117,1846l8115,1823,8116,1803,8121,1783,8128,1769,8129,1768,8145,1757,8166,1753,8170,1753,8190,1759,8205,1773,8212,1789,8216,1809,8217,1833,8217,1844,8212,1864,8202,1880,8186,1892,8166,1896,8164,1896,8144,1891,8164,1923,8167,1923,8188,1919,8205,1909,8219,1892,8219,1892,8219,1918,8249,1918,8249,1660,8218,1660,8218,1754,8217,1756,8214,1752,8199,1737,8181,1727,8161,1724,8157,1724,8136,1728,8118,1736,8103,1750,8097,1759,8089,1776,8084,1796,8082,1818,8083,1839,8087,1859,8094,1877,8104,1894,8109,1900,8124,1913,8117,1846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8082;top:1660;width:167;height:264" coordorigin="8082,1660" coordsize="167,264" path="m8164,1923l8144,1891,8129,1877,8122,1865,8117,1846,8124,1913,8143,1921,8164,1923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292;top:1660;width:37;height:92" coordorigin="8292,1660" coordsize="37,92">
                                                                                <v:shape style="position:absolute;left:8292;top:1660;width:37;height:92" coordorigin="8292,1660" coordsize="37,92" path="m8329,1660l8292,1660,8292,1698,8311,1698,8311,1700,8306,1725,8292,1734,8292,1751,8305,1748,8315,1742,8321,1733,8326,1724,8329,1711,8329,1660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8400;top:1660;width:0;height:258" coordorigin="8400,1660" coordsize="0,258">
                                                                                  <v:shape style="position:absolute;left:8400;top:1660;width:0;height:258" coordorigin="8400,1660" coordsize="0,258" path="m8400,1660l8400,1918e" filled="f" stroked="t" strokeweight="1.846pt" strokecolor="#B465D2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8460;top:1724;width:165;height:273" coordorigin="8460,1724" coordsize="165,273">
                                                                                    <v:shape style="position:absolute;left:8460;top:1724;width:165;height:273" coordorigin="8460,1724" coordsize="165,273" path="m8497,1941l8466,1941,8467,1949,8474,1968,8487,1983,8497,1989,8515,1995,8538,1997,8549,1997,8571,1993,8589,1986,8603,1975,8610,1967,8618,1951,8623,1931,8625,1907,8625,1730,8595,1730,8595,1756,8595,1756,8591,1752,8577,1737,8559,1727,8538,1724,8535,1724,8514,1728,8505,1770,8507,1768,8523,1757,8544,1753,8548,1753,8568,1759,8582,1773,8589,1789,8594,1809,8595,1833,8594,1843,8590,1863,8580,1879,8564,1892,8543,1896,8542,1896,8522,1891,8506,1877,8500,1865,8494,1846,8493,1823,8494,1805,8496,1736,8481,1750,8475,1759,8467,1776,8462,1796,8460,1818,8461,1839,8465,1859,8472,1877,8481,1894,8487,1900,8502,1913,8521,1921,8543,1923,8560,1921,8578,1912,8593,1897,8593,1897,8593,1910,8593,1921,8589,1942,8580,1957,8562,1968,8540,1971,8527,1971,8517,1968,8510,1963,8503,1957,8499,1950,8497,1941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8460;top:1724;width:165;height:273" coordorigin="8460,1724" coordsize="165,273" path="m8498,1785l8505,1770,8514,1728,8496,1736,8494,1805,8498,1785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8669;top:1730;width:152;height:194" coordorigin="8669,1730" coordsize="152,194">
                                                                                      <v:shape style="position:absolute;left:8669;top:1730;width:152;height:194" coordorigin="8669,1730" coordsize="152,194" path="m8701,1730l8669,1730,8669,1865,8669,1873,8675,1893,8686,1909,8709,1921,8730,1923,8740,1923,8761,1918,8777,1907,8790,1890,8791,1891,8791,1918,8820,1918,8820,1730,8789,1730,8789,1833,8789,1841,8784,1862,8775,1878,8758,1892,8737,1896,8725,1896,8716,1892,8710,1885,8704,1879,8701,1868,8701,1730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8857;top:1724;width:112;height:199" coordorigin="8857,1724" coordsize="112,199">
                                                                                        <v:shape style="position:absolute;left:8857;top:1724;width:112;height:199" coordorigin="8857,1724" coordsize="112,199" path="m8912,1897l8904,1894,8898,1888,8893,1883,8895,1920,8916,1923,8932,1922,8951,1917,8969,1907,8965,1884,8963,1886,8945,1894,8924,1897,8912,1897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8857;top:1724;width:112;height:199" coordorigin="8857,1724" coordsize="112,199" path="m8874,1908l8878,1912,8895,1920,8893,1883,8890,1875,8890,1856,8893,1849,8900,1844,8906,1839,8916,1835,8930,1834,8949,1831,8962,1829,8968,1828,8975,1826,8980,1824,8982,1822,8982,1865,8976,1876,8965,1884,8969,1907,8984,1893,8985,1903,8987,1910,8993,1915,8998,1919,9006,1922,9023,1922,9029,1920,9035,1918,9035,1895,9031,1896,9024,1896,9018,1896,9014,1893,9014,1772,9008,1753,8994,1738,8984,1732,8966,1726,8944,1724,8922,1726,8902,1731,8887,1740,8879,1748,8870,1765,8866,1787,8896,1787,8897,1774,8902,1765,8909,1759,8916,1754,8926,1751,8954,1751,8965,1753,8972,1759,8980,1764,8983,1771,8983,1795,8978,1802,8968,1804,8912,1810,8907,1811,8886,1818,8871,1829,8860,1848,8857,1869,8857,1872,8862,1892,8874,1908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9082;top:1660;width:0;height:258" coordorigin="9082,1660" coordsize="0,258">
                                                                                          <v:shape style="position:absolute;left:9082;top:1660;width:0;height:258" coordorigin="9082,1660" coordsize="0,258" path="m9082,1660l9082,1918e" filled="f" stroked="t" strokeweight="1.684pt" strokecolor="#B465D2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9126;top:1677;width:87;height:243" coordorigin="9126,1677" coordsize="87,243">
                                                                                            <v:shape style="position:absolute;left:9126;top:1677;width:87;height:243" coordorigin="9126,1677" coordsize="87,243" path="m9184,1883l9184,1756,9214,1756,9214,1730,9184,1730,9184,1677,9152,1677,9152,1730,9126,1730,9126,1756,9152,1756,9152,1894,9155,1905,9161,1911,9167,1917,9177,1921,9194,1921,9202,1920,9214,1918,9214,1893,9195,1893,9190,1892,9187,1889,9184,1883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9228;top:1724;width:112;height:199" coordorigin="9228,1724" coordsize="112,199">
                                                                                              <v:shape style="position:absolute;left:9228;top:1724;width:112;height:199" coordorigin="9228,1724" coordsize="112,199" path="m9283,1897l9274,1894,9269,1888,9263,1883,9266,1920,9287,1923,9303,1922,9322,1917,9340,1907,9335,1884,9333,1886,9315,1894,9295,1897,9283,1897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9228;top:1724;width:112;height:199" coordorigin="9228,1724" coordsize="112,199" path="m9244,1908l9248,1912,9266,1920,9263,1883,9260,1875,9260,1856,9264,1849,9270,1844,9277,1839,9287,1835,9301,1834,9319,1831,9332,1829,9339,1828,9346,1826,9350,1824,9353,1822,9353,1865,9347,1876,9335,1884,9340,1907,9355,1893,9355,1903,9358,1910,9363,1915,9369,1919,9377,1922,9394,1922,9400,1920,9405,1918,9405,1895,9401,1896,9395,1896,9388,1896,9385,1893,9385,1772,9379,1753,9365,1738,9355,1732,9336,1726,9315,1724,9292,1726,9273,1731,9258,1740,9250,1748,9241,1765,9237,1787,9266,1787,9268,1774,9272,1765,9279,1759,9286,1754,9296,1751,9325,1751,9336,1753,9343,1759,9350,1764,9354,1771,9354,1795,9349,1802,9339,1804,9283,1810,9277,1811,9257,1818,9242,1829,9231,1848,9228,1869,9228,1872,9233,1892,9244,1908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9412;top:1677;width:87;height:243" coordorigin="9412,1677" coordsize="87,243">
                                                                                                <v:shape style="position:absolute;left:9412;top:1677;width:87;height:243" coordorigin="9412,1677" coordsize="87,243" path="m9470,1883l9470,1756,9500,1756,9500,1730,9470,1730,9470,1677,9438,1677,9438,1730,9412,1730,9412,1756,9438,1756,9438,1894,9441,1905,9447,1911,9453,1917,9463,1921,9480,1921,9488,1920,9500,1918,9500,1893,9481,1893,9476,1892,9474,1889,9470,1883xe" filled="t" fillcolor="#B465D2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16"/>
      </w:pPr>
      <w:r>
        <w:pict>
          <v:group style="position:absolute;margin-left:409.239pt;margin-top:-66.1751pt;width:12.8898pt;height:9.3161pt;mso-position-horizontal-relative:page;mso-position-vertical-relative:paragraph;z-index:-13162" coordorigin="8185,-1324" coordsize="258,186">
            <v:group style="position:absolute;left:8243;top:-1309;width:19;height:158" coordorigin="8243,-1309" coordsize="19,158">
              <v:shape style="position:absolute;left:8243;top:-1309;width:19;height:158" coordorigin="8243,-1309" coordsize="19,158" path="m8243,-1309l8243,-1287,8263,-1287,8263,-1309,8243,-1309xe" filled="t" fillcolor="#363435" stroked="f">
                <v:path arrowok="t"/>
                <v:fill/>
              </v:shape>
              <v:shape style="position:absolute;left:8243;top:-1309;width:19;height:158" coordorigin="8243,-1309" coordsize="19,158" path="m8243,-1266l8243,-1151,8263,-1151,8263,-1266,8243,-1266xe" filled="t" fillcolor="#363435" stroked="f">
                <v:path arrowok="t"/>
                <v:fill/>
              </v:shape>
              <v:group style="position:absolute;left:8243;top:-1298;width:19;height:0" coordorigin="8243,-1298" coordsize="19,0">
                <v:shape style="position:absolute;left:8243;top:-1298;width:19;height:0" coordorigin="8243,-1298" coordsize="19,0" path="m8243,-1298l8263,-1298e" filled="f" stroked="t" strokeweight="1.2pt" strokecolor="#363435">
                  <v:path arrowok="t"/>
                </v:shape>
                <v:group style="position:absolute;left:8243;top:-1209;width:19;height:0" coordorigin="8243,-1209" coordsize="19,0">
                  <v:shape style="position:absolute;left:8243;top:-1209;width:19;height:0" coordorigin="8243,-1209" coordsize="19,0" path="m8243,-1209l8263,-1209e" filled="f" stroked="t" strokeweight="5.853pt" strokecolor="#363435">
                    <v:path arrowok="t"/>
                  </v:shape>
                  <v:group style="position:absolute;left:8278;top:-1314;width:69;height:166" coordorigin="8278,-1314" coordsize="69,166">
                    <v:shape style="position:absolute;left:8278;top:-1314;width:69;height:166" coordorigin="8278,-1314" coordsize="69,166" path="m8292,-1147l8346,-1314,8332,-1314,8278,-1147,8292,-1147xe" filled="t" fillcolor="#363435" stroked="f">
                      <v:path arrowok="t"/>
                      <v:fill/>
                    </v:shape>
                    <v:group style="position:absolute;left:8354;top:-1270;width:78;height:122" coordorigin="8354,-1270" coordsize="78,122">
                      <v:shape style="position:absolute;left:8354;top:-1270;width:78;height:122" coordorigin="8354,-1270" coordsize="78,122" path="m8433,-1178l8427,-1169,8418,-1165,8397,-1165,8389,-1169,8407,-1148,8411,-1148,8431,-1153,8433,-1178xe" filled="t" fillcolor="#363435" stroked="f">
                        <v:path arrowok="t"/>
                        <v:fill/>
                      </v:shape>
                      <v:shape style="position:absolute;left:8354;top:-1270;width:78;height:122" coordorigin="8354,-1270" coordsize="78,122" path="m8447,-1166l8450,-1170,8458,-1188,8461,-1209,8461,-1215,8457,-1235,8447,-1252,8428,-1266,8407,-1270,8404,-1270,8384,-1265,8369,-1252,8365,-1248,8357,-1230,8354,-1209,8355,-1202,8359,-1182,8369,-1165,8387,-1152,8407,-1148,8389,-1169,8383,-1177,8377,-1186,8374,-1196,8374,-1222,8377,-1233,8383,-1241,8389,-1249,8397,-1253,8418,-1253,8427,-1249,8433,-1240,8438,-1232,8441,-1221,8441,-1197,8438,-1187,8433,-1178,8431,-1153,8447,-116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28.043pt;margin-top:-59.0895pt;width:1.854pt;height:6.083pt;mso-position-horizontal-relative:page;mso-position-vertical-relative:paragraph;z-index:-13161" coordorigin="8561,-1182" coordsize="37,122">
            <v:shape style="position:absolute;left:8561;top:-1182;width:37;height:122" coordorigin="8561,-1182" coordsize="37,122" path="m8580,-1164l8581,-1164,8588,-1153,8598,-1148,8588,-1175,8582,-1182,8580,-1164xe" filled="t" fillcolor="#363435" stroked="f">
              <v:path arrowok="t"/>
              <v:fill/>
            </v:shape>
            <v:shape style="position:absolute;left:8561;top:-1182;width:37;height:122" coordorigin="8561,-1182" coordsize="37,122" path="m8611,-1148l8634,-1153,8649,-1166,8653,-1172,8660,-1191,8662,-1212,8662,-1216,8658,-1237,8649,-1254,8640,-1264,8629,-1270,8599,-1270,8588,-1263,8580,-1250,8579,-1250,8579,-1266,8561,-1266,8561,-1106,8580,-1106,8580,-1164,8582,-1182,8579,-1191,8579,-1220,8582,-1232,8587,-1240,8592,-1248,8600,-1252,8621,-1252,8629,-1249,8634,-1242,8639,-1235,8642,-1224,8642,-1196,8639,-1185,8634,-1177,8628,-1169,8621,-1165,8602,-1165,8594,-1168,8588,-1175,8598,-1148,8611,-1148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33.662pt;margin-top:-63.9861pt;width:10.3736pt;height:7.0941pt;mso-position-horizontal-relative:page;mso-position-vertical-relative:paragraph;z-index:-13160" coordorigin="8673,-1280" coordsize="207,142">
            <v:group style="position:absolute;left:8683;top:-1270;width:105;height:122" coordorigin="8683,-1270" coordsize="105,122">
              <v:shape style="position:absolute;left:8683;top:-1270;width:105;height:122" coordorigin="8683,-1270" coordsize="105,122" path="m8704,-1191l8704,-1203,8788,-1203,8787,-1216,8783,-1237,8775,-1252,8759,-1265,8738,-1270,8734,-1270,8719,-1249,8726,-1252,8745,-1252,8752,-1250,8758,-1245,8764,-1239,8767,-1231,8768,-1218,8704,-1218,8704,-1228,8698,-1253,8693,-1246,8686,-1228,8683,-1206,8683,-1201,8688,-1180,8697,-1164,8715,-1152,8736,-1148,8749,-1148,8761,-1151,8769,-1158,8778,-1166,8784,-1176,8786,-1187,8767,-1187,8766,-1182,8763,-1177,8758,-1172,8752,-1167,8745,-1165,8726,-1165,8718,-1168,8712,-1175,8707,-1181,8704,-1191xe" filled="t" fillcolor="#363435" stroked="f">
                <v:path arrowok="t"/>
                <v:fill/>
              </v:shape>
              <v:shape style="position:absolute;left:8683;top:-1270;width:105;height:122" coordorigin="8683,-1270" coordsize="105,122" path="m8713,-1265l8698,-1253,8704,-1228,8707,-1236,8713,-1242,8719,-1249,8734,-1270,8713,-1265xe" filled="t" fillcolor="#363435" stroked="f">
                <v:path arrowok="t"/>
                <v:fill/>
              </v:shape>
              <v:group style="position:absolute;left:8815;top:-1270;width:56;height:118" coordorigin="8815,-1270" coordsize="56,118">
                <v:shape style="position:absolute;left:8815;top:-1270;width:56;height:118" coordorigin="8815,-1270" coordsize="56,118" path="m8866,-1270l8852,-1270,8842,-1262,8833,-1247,8833,-1247,8833,-1266,8815,-1266,8815,-1151,8834,-1151,8834,-1227,8837,-1234,8842,-1240,8848,-1246,8855,-1249,8871,-1249,8871,-1269,8866,-1270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47.691pt;margin-top:-66.1421pt;width:14.7966pt;height:9.2391pt;mso-position-horizontal-relative:page;mso-position-vertical-relative:paragraph;z-index:-13159" coordorigin="8954,-1323" coordsize="296,185">
            <v:group style="position:absolute;left:8964;top:-1270;width:56;height:118" coordorigin="8964,-1270" coordsize="56,118">
              <v:shape style="position:absolute;left:8964;top:-1270;width:56;height:118" coordorigin="8964,-1270" coordsize="56,118" path="m9015,-1270l9002,-1270,8991,-1262,8983,-1247,8982,-1247,8982,-1266,8964,-1266,8964,-1151,8983,-1151,8983,-1227,8986,-1234,8991,-1240,8997,-1246,9004,-1249,9020,-1249,9020,-1269,9015,-1270xe" filled="t" fillcolor="#363435" stroked="f">
                <v:path arrowok="t"/>
                <v:fill/>
              </v:shape>
              <v:group style="position:absolute;left:9032;top:-1270;width:66;height:122" coordorigin="9032,-1270" coordsize="66,122">
                <v:shape style="position:absolute;left:9032;top:-1270;width:66;height:122" coordorigin="9032,-1270" coordsize="66,122" path="m9098,-1172l9090,-1167,9082,-1164,9066,-1164,9060,-1166,9068,-1148,9074,-1148,9093,-1154,9098,-1172xe" filled="t" fillcolor="#363435" stroked="f">
                  <v:path arrowok="t"/>
                  <v:fill/>
                </v:shape>
                <v:shape style="position:absolute;left:9032;top:-1270;width:66;height:122" coordorigin="9032,-1270" coordsize="66,122" path="m9058,-1267l9050,-1260,9042,-1254,9038,-1244,9037,-1231,9056,-1231,9056,-1239,9059,-1245,9063,-1248,9068,-1252,9074,-1254,9091,-1254,9098,-1252,9102,-1249,9107,-1246,9109,-1241,9109,-1227,9106,-1222,9100,-1221,9066,-1217,9055,-1216,9046,-1212,9041,-1206,9035,-1200,9032,-1191,9032,-1171,9035,-1163,9042,-1157,9048,-1151,9057,-1148,9068,-1148,9060,-1166,9053,-1173,9052,-1178,9052,-1189,9054,-1193,9062,-1200,9068,-1202,9076,-1203,9088,-1204,9096,-1206,9100,-1206,9104,-1207,9108,-1210,9108,-1184,9105,-1177,9098,-1172,9093,-1154,9110,-1167,9110,-1161,9111,-1156,9118,-1151,9123,-1149,9133,-1149,9140,-1151,9140,-1165,9134,-1165,9130,-1165,9128,-1167,9128,-1248,9124,-1256,9116,-1261,9107,-1267,9097,-1270,9070,-1270,9058,-1267xe" filled="t" fillcolor="#363435" stroked="f">
                  <v:path arrowok="t"/>
                  <v:fill/>
                </v:shape>
                <v:group style="position:absolute;left:9157;top:-1313;width:83;height:165" coordorigin="9157,-1313" coordsize="83,165">
                  <v:shape style="position:absolute;left:9157;top:-1313;width:83;height:165" coordorigin="9157,-1313" coordsize="83,165" path="m9217,-1313l9201,-1282,9216,-1282,9240,-1313,9217,-1313xe" filled="t" fillcolor="#363435" stroked="f">
                    <v:path arrowok="t"/>
                    <v:fill/>
                  </v:shape>
                  <v:shape style="position:absolute;left:9157;top:-1313;width:83;height:165" coordorigin="9157,-1313" coordsize="83,165" path="m9250,-1166l9253,-1170,9261,-1188,9264,-1209,9264,-1215,9259,-1235,9250,-1252,9231,-1266,9210,-1270,9207,-1270,9187,-1265,9171,-1252,9168,-1248,9160,-1230,9157,-1209,9157,-1202,9162,-1182,9171,-1165,9189,-1152,9210,-1148,9191,-1169,9186,-1177,9180,-1186,9177,-1196,9177,-1222,9180,-1233,9186,-1241,9192,-1249,9200,-1253,9221,-1253,9230,-1249,9235,-1240,9241,-1232,9244,-1221,9244,-1197,9241,-1187,9235,-1178,9234,-1153,9250,-1166xe" filled="t" fillcolor="#363435" stroked="f">
                    <v:path arrowok="t"/>
                    <v:fill/>
                  </v:shape>
                  <v:shape style="position:absolute;left:9157;top:-1313;width:83;height:165" coordorigin="9157,-1313" coordsize="83,165" path="m9235,-1178l9230,-1169,9221,-1165,9200,-1165,9191,-1169,9210,-1148,9214,-1148,9234,-1153,9235,-1178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67.396pt;margin-top:-65.9661pt;width:12.7029pt;height:9.0741pt;mso-position-horizontal-relative:page;mso-position-vertical-relative:paragraph;z-index:-13158" coordorigin="9348,-1319" coordsize="254,181">
            <v:group style="position:absolute;left:9358;top:-1309;width:79;height:161" coordorigin="9358,-1309" coordsize="79,161">
              <v:shape style="position:absolute;left:9358;top:-1309;width:79;height:161" coordorigin="9358,-1309" coordsize="79,161" path="m9437,-1181l9431,-1175,9425,-1168,9418,-1165,9400,-1165,9392,-1169,9387,-1152,9408,-1148,9423,-1148,9434,-1154,9437,-1181xe" filled="t" fillcolor="#363435" stroked="f">
                <v:path arrowok="t"/>
                <v:fill/>
              </v:shape>
              <v:shape style="position:absolute;left:9358;top:-1309;width:79;height:161" coordorigin="9358,-1309" coordsize="79,161" path="m9378,-1225l9381,-1236,9386,-1243,9392,-1249,9399,-1252,9420,-1252,9428,-1248,9433,-1240,9438,-1232,9440,-1220,9440,-1191,9437,-1181,9434,-1154,9441,-1167,9442,-1167,9442,-1151,9460,-1151,9460,-1309,9441,-1309,9441,-1251,9440,-1250,9432,-1263,9420,-1270,9391,-1270,9380,-1264,9371,-1254,9361,-1234,9358,-1212,9358,-1203,9362,-1183,9371,-1166,9372,-1165,9387,-1152,9392,-1169,9386,-1177,9381,-1184,9378,-1195,9378,-1225xe" filled="t" fillcolor="#363435" stroked="f">
                <v:path arrowok="t"/>
                <v:fill/>
              </v:shape>
              <v:group style="position:absolute;left:9487;top:-1270;width:105;height:122" coordorigin="9487,-1270" coordsize="105,122">
                <v:shape style="position:absolute;left:9487;top:-1270;width:105;height:122" coordorigin="9487,-1270" coordsize="105,122" path="m9508,-1191l9508,-1203,9592,-1203,9591,-1216,9587,-1237,9579,-1252,9563,-1265,9542,-1270,9538,-1270,9523,-1249,9530,-1252,9549,-1252,9556,-1250,9562,-1245,9568,-1239,9571,-1231,9572,-1218,9508,-1218,9508,-1228,9502,-1253,9497,-1246,9490,-1228,9487,-1206,9487,-1201,9492,-1180,9501,-1164,9519,-1152,9540,-1148,9553,-1148,9565,-1151,9573,-1158,9582,-1166,9588,-1176,9590,-1187,9571,-1187,9570,-1182,9567,-1177,9562,-1172,9556,-1167,9549,-1165,9530,-1165,9522,-1168,9516,-1175,9511,-1181,9508,-1191xe" filled="t" fillcolor="#363435" stroked="f">
                  <v:path arrowok="t"/>
                  <v:fill/>
                </v:shape>
                <v:shape style="position:absolute;left:9487;top:-1270;width:105;height:122" coordorigin="9487,-1270" coordsize="105,122" path="m9518,-1265l9502,-1253,9508,-1228,9511,-1236,9517,-1242,9523,-1249,9538,-1270,9518,-126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83.724pt;margin-top:-63.9861pt;width:26.2178pt;height:7.0941pt;mso-position-horizontal-relative:page;mso-position-vertical-relative:paragraph;z-index:-13157" coordorigin="9674,-1280" coordsize="524,142">
            <v:group style="position:absolute;left:9684;top:-1270;width:95;height:122" coordorigin="9684,-1270" coordsize="95,122">
              <v:shape style="position:absolute;left:9684;top:-1270;width:95;height:122" coordorigin="9684,-1270" coordsize="95,122" path="m9685,-1175l9689,-1165,9697,-1158,9705,-1151,9718,-1148,9748,-1148,9759,-1152,9767,-1159,9775,-1166,9779,-1175,9779,-1194,9777,-1201,9772,-1205,9767,-1210,9759,-1214,9747,-1216,9728,-1221,9719,-1224,9713,-1226,9711,-1228,9707,-1233,9707,-1242,9709,-1246,9713,-1249,9718,-1251,9723,-1253,9738,-1253,9745,-1251,9750,-1248,9754,-1245,9757,-1240,9757,-1234,9776,-1234,9775,-1244,9771,-1253,9764,-1260,9756,-1266,9746,-1270,9719,-1270,9708,-1266,9700,-1260,9692,-1253,9688,-1244,9688,-1226,9690,-1220,9694,-1215,9699,-1211,9706,-1207,9715,-1205,9737,-1200,9746,-1198,9752,-1195,9755,-1193,9760,-1187,9760,-1177,9758,-1173,9753,-1170,9748,-1167,9742,-1165,9724,-1165,9716,-1167,9711,-1171,9706,-1175,9703,-1180,9703,-1188,9684,-1188,9685,-1175xe" filled="t" fillcolor="#363435" stroked="f">
                <v:path arrowok="t"/>
                <v:fill/>
              </v:shape>
              <v:group style="position:absolute;left:9799;top:-1270;width:105;height:122" coordorigin="9799,-1270" coordsize="105,122">
                <v:shape style="position:absolute;left:9799;top:-1270;width:105;height:122" coordorigin="9799,-1270" coordsize="105,122" path="m9820,-1191l9820,-1203,9904,-1203,9903,-1216,9899,-1237,9891,-1252,9875,-1265,9855,-1270,9850,-1270,9835,-1249,9843,-1252,9861,-1252,9869,-1250,9874,-1245,9880,-1239,9883,-1231,9884,-1218,9820,-1218,9820,-1228,9814,-1253,9809,-1246,9802,-1228,9799,-1206,9799,-1201,9804,-1180,9814,-1164,9831,-1152,9852,-1148,9866,-1148,9877,-1151,9885,-1158,9895,-1166,9900,-1176,9903,-1187,9883,-1187,9883,-1182,9879,-1177,9874,-1172,9868,-1167,9861,-1165,9842,-1165,9834,-1168,9828,-1175,9823,-1181,9820,-1191xe" filled="t" fillcolor="#363435" stroked="f">
                  <v:path arrowok="t"/>
                  <v:fill/>
                </v:shape>
                <v:shape style="position:absolute;left:9799;top:-1270;width:105;height:122" coordorigin="9799,-1270" coordsize="105,122" path="m9830,-1265l9814,-1253,9820,-1228,9823,-1236,9829,-1242,9835,-1249,9850,-1270,9830,-1265xe" filled="t" fillcolor="#363435" stroked="f">
                  <v:path arrowok="t"/>
                  <v:fill/>
                </v:shape>
                <v:group style="position:absolute;left:9914;top:-1266;width:105;height:115" coordorigin="9914,-1266" coordsize="105,115">
                  <v:shape style="position:absolute;left:9914;top:-1266;width:105;height:115" coordorigin="9914,-1266" coordsize="105,115" path="m9914,-1151l9939,-1151,9966,-1195,9995,-1151,10020,-1151,9979,-1211,10018,-1266,9994,-1266,9967,-1226,9941,-1266,9916,-1266,9954,-1211,9914,-1151xe" filled="t" fillcolor="#363435" stroked="f">
                    <v:path arrowok="t"/>
                    <v:fill/>
                  </v:shape>
                  <v:group style="position:absolute;left:10030;top:-1270;width:105;height:122" coordorigin="10030,-1270" coordsize="105,122">
                    <v:shape style="position:absolute;left:10030;top:-1270;width:105;height:122" coordorigin="10030,-1270" coordsize="105,122" path="m10050,-1191l10050,-1203,10134,-1203,10134,-1216,10129,-1237,10121,-1252,10105,-1265,10085,-1270,10080,-1270,10065,-1249,10073,-1252,10091,-1252,10099,-1250,10104,-1245,10110,-1239,10113,-1231,10114,-1218,10050,-1218,10051,-1228,10044,-1253,10039,-1246,10032,-1228,10030,-1206,10030,-1201,10034,-1180,10044,-1164,10061,-1152,10082,-1148,10096,-1148,10107,-1151,10115,-1158,10125,-1166,10131,-1176,10133,-1187,10113,-1187,10113,-1182,10110,-1177,10104,-1172,10098,-1167,10092,-1165,10073,-1165,10064,-1168,10059,-1175,10053,-1181,10050,-1191xe" filled="t" fillcolor="#363435" stroked="f">
                      <v:path arrowok="t"/>
                      <v:fill/>
                    </v:shape>
                    <v:shape style="position:absolute;left:10030;top:-1270;width:105;height:122" coordorigin="10030,-1270" coordsize="105,122" path="m10060,-1265l10044,-1253,10051,-1228,10054,-1236,10059,-1242,10065,-1249,10080,-1270,10060,-1265xe" filled="t" fillcolor="#363435" stroked="f">
                      <v:path arrowok="t"/>
                      <v:fill/>
                    </v:shape>
                    <v:group style="position:absolute;left:10163;top:-1163;width:23;height:0" coordorigin="10163,-1163" coordsize="23,0">
                      <v:shape style="position:absolute;left:10163;top:-1163;width:23;height:0" coordorigin="10163,-1163" coordsize="23,0" path="m10163,-1163l10186,-1163e" filled="f" stroked="t" strokeweight="1.266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4.423pt;margin-top:-164.966pt;width:15.6939pt;height:11.3181pt;mso-position-horizontal-relative:page;mso-position-vertical-relative:paragraph;z-index:-13156" coordorigin="5288,-3299" coordsize="314,226">
            <v:group style="position:absolute;left:5298;top:-3289;width:79;height:161" coordorigin="5298,-3289" coordsize="79,161">
              <v:shape style="position:absolute;left:5298;top:-3289;width:79;height:161" coordorigin="5298,-3289" coordsize="79,161" path="m5378,-3161l5372,-3155,5366,-3148,5358,-3145,5340,-3145,5333,-3149,5328,-3132,5349,-3128,5363,-3128,5375,-3134,5378,-3161xe" filled="t" fillcolor="#363435" stroked="f">
                <v:path arrowok="t"/>
                <v:fill/>
              </v:shape>
              <v:shape style="position:absolute;left:5298;top:-3289;width:79;height:161" coordorigin="5298,-3289" coordsize="79,161" path="m5318,-3205l5321,-3216,5327,-3223,5332,-3229,5340,-3232,5360,-3232,5368,-3228,5373,-3220,5378,-3212,5381,-3200,5381,-3171,5378,-3161,5375,-3134,5382,-3147,5382,-3147,5382,-3131,5401,-3131,5401,-3289,5381,-3289,5381,-3231,5381,-3230,5372,-3243,5361,-3250,5332,-3250,5320,-3244,5311,-3234,5301,-3214,5298,-3192,5299,-3183,5303,-3163,5312,-3146,5312,-3145,5328,-3132,5333,-3149,5327,-3157,5321,-3164,5318,-3175,5318,-3205xe" filled="t" fillcolor="#363435" stroked="f">
                <v:path arrowok="t"/>
                <v:fill/>
              </v:shape>
              <v:group style="position:absolute;left:5430;top:-3289;width:23;height:56" coordorigin="5430,-3289" coordsize="23,56">
                <v:shape style="position:absolute;left:5430;top:-3289;width:23;height:56" coordorigin="5430,-3289" coordsize="23,56" path="m5430,-3244l5430,-3233,5438,-3235,5443,-3239,5447,-3244,5451,-3250,5452,-3258,5452,-3289,5430,-3289,5430,-3266,5441,-3266,5441,-3252,5437,-3245,5430,-3244xe" filled="t" fillcolor="#363435" stroked="f">
                  <v:path arrowok="t"/>
                  <v:fill/>
                </v:shape>
                <v:group style="position:absolute;left:5484;top:-3289;width:19;height:158" coordorigin="5484,-3289" coordsize="19,158">
                  <v:shape style="position:absolute;left:5484;top:-3289;width:19;height:158" coordorigin="5484,-3289" coordsize="19,158" path="m5484,-3289l5484,-3267,5504,-3267,5504,-3289,5484,-3289xe" filled="t" fillcolor="#363435" stroked="f">
                    <v:path arrowok="t"/>
                    <v:fill/>
                  </v:shape>
                  <v:shape style="position:absolute;left:5484;top:-3289;width:19;height:158" coordorigin="5484,-3289" coordsize="19,158" path="m5484,-3246l5484,-3131,5504,-3131,5504,-3246,5484,-3246xe" filled="t" fillcolor="#363435" stroked="f">
                    <v:path arrowok="t"/>
                    <v:fill/>
                  </v:shape>
                  <v:group style="position:absolute;left:5484;top:-3278;width:19;height:0" coordorigin="5484,-3278" coordsize="19,0">
                    <v:shape style="position:absolute;left:5484;top:-3278;width:19;height:0" coordorigin="5484,-3278" coordsize="19,0" path="m5484,-3278l5504,-3278e" filled="f" stroked="t" strokeweight="1.2pt" strokecolor="#363435">
                      <v:path arrowok="t"/>
                    </v:shape>
                    <v:group style="position:absolute;left:5484;top:-3189;width:19;height:0" coordorigin="5484,-3189" coordsize="19,0">
                      <v:shape style="position:absolute;left:5484;top:-3189;width:19;height:0" coordorigin="5484,-3189" coordsize="19,0" path="m5484,-3189l5504,-3189e" filled="f" stroked="t" strokeweight="5.853pt" strokecolor="#363435">
                        <v:path arrowok="t"/>
                      </v:shape>
                      <v:group style="position:absolute;left:5530;top:-3250;width:62;height:167" coordorigin="5530,-3250" coordsize="62,167">
                        <v:shape style="position:absolute;left:5530;top:-3250;width:62;height:167" coordorigin="5530,-3250" coordsize="62,167" path="m5558,-3222l5563,-3229,5571,-3232,5581,-3232,5592,-3250,5563,-3250,5558,-3222xe" filled="t" fillcolor="#363435" stroked="f">
                          <v:path arrowok="t"/>
                          <v:fill/>
                        </v:shape>
                        <v:shape style="position:absolute;left:5530;top:-3250;width:62;height:167" coordorigin="5530,-3250" coordsize="62,167" path="m5550,-3204l5553,-3215,5558,-3222,5563,-3250,5552,-3244,5543,-3234,5533,-3214,5530,-3192,5530,-3183,5534,-3163,5543,-3146,5560,-3132,5580,-3128,5594,-3128,5604,-3133,5611,-3144,5612,-3144,5612,-3123,5609,-3114,5603,-3108,5598,-3102,5590,-3099,5571,-3099,5565,-3101,5561,-3104,5556,-3107,5554,-3112,5553,-3117,5533,-3117,5535,-3106,5539,-3098,5547,-3092,5554,-3086,5564,-3083,5580,-3083,5602,-3087,5618,-3097,5620,-3099,5628,-3115,5631,-3138,5631,-3246,5613,-3246,5613,-3230,5612,-3230,5604,-3243,5592,-3250,5581,-3232,5592,-3232,5600,-3228,5605,-3220,5610,-3212,5612,-3200,5612,-3171,5609,-3162,5604,-3155,5598,-3148,5590,-3145,5571,-3145,5564,-3149,5558,-3157,5553,-3164,5550,-3175,5550,-3204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2.526pt;margin-top:-162.986pt;width:10.1773pt;height:7.0831pt;mso-position-horizontal-relative:page;mso-position-vertical-relative:paragraph;z-index:-13155" coordorigin="5651,-3260" coordsize="204,142">
            <v:group style="position:absolute;left:5661;top:-3246;width:93;height:118" coordorigin="5661,-3246" coordsize="93,118">
              <v:shape style="position:absolute;left:5661;top:-3246;width:93;height:118" coordorigin="5661,-3246" coordsize="93,118" path="m5680,-3246l5661,-3246,5661,-3152,5664,-3143,5671,-3137,5678,-3131,5687,-3128,5700,-3128,5721,-3134,5734,-3149,5735,-3148,5735,-3131,5753,-3131,5753,-3246,5734,-3246,5734,-3172,5731,-3163,5725,-3156,5720,-3149,5712,-3145,5695,-3145,5689,-3147,5686,-3151,5682,-3155,5680,-3162,5680,-3246xe" filled="t" fillcolor="#363435" stroked="f">
                <v:path arrowok="t"/>
                <v:fill/>
              </v:shape>
              <v:group style="position:absolute;left:5779;top:-3250;width:66;height:122" coordorigin="5779,-3250" coordsize="66,122">
                <v:shape style="position:absolute;left:5779;top:-3250;width:66;height:122" coordorigin="5779,-3250" coordsize="66,122" path="m5844,-3152l5837,-3147,5829,-3144,5812,-3144,5807,-3146,5815,-3128,5821,-3128,5840,-3134,5844,-3152xe" filled="t" fillcolor="#363435" stroked="f">
                  <v:path arrowok="t"/>
                  <v:fill/>
                </v:shape>
                <v:shape style="position:absolute;left:5779;top:-3250;width:66;height:122" coordorigin="5779,-3250" coordsize="66,122" path="m5805,-3247l5797,-3240,5789,-3234,5784,-3224,5784,-3211,5802,-3211,5803,-3219,5806,-3225,5810,-3228,5814,-3232,5820,-3234,5838,-3234,5844,-3232,5849,-3229,5853,-3226,5856,-3221,5856,-3207,5852,-3202,5846,-3201,5812,-3197,5801,-3196,5793,-3192,5787,-3186,5781,-3180,5779,-3171,5779,-3151,5782,-3143,5788,-3137,5795,-3131,5804,-3128,5815,-3128,5807,-3146,5800,-3153,5798,-3158,5798,-3169,5800,-3173,5808,-3180,5814,-3182,5823,-3183,5834,-3184,5842,-3186,5846,-3186,5851,-3187,5855,-3190,5855,-3164,5851,-3157,5844,-3152,5840,-3134,5856,-3147,5856,-3141,5858,-3136,5864,-3131,5869,-3129,5880,-3129,5887,-3131,5887,-3145,5881,-3145,5877,-3145,5874,-3147,5874,-3228,5870,-3236,5862,-3241,5854,-3247,5844,-3250,5816,-3250,5805,-3247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5.393pt;margin-top:-165pt;width:16.7104pt;height:10.549pt;mso-position-horizontal-relative:page;mso-position-vertical-relative:paragraph;z-index:-13154" coordorigin="5908,-3300" coordsize="334,211">
            <v:group style="position:absolute;left:5919;top:-3289;width:0;height:158" coordorigin="5919,-3289" coordsize="0,158">
              <v:shape style="position:absolute;left:5919;top:-3289;width:0;height:158" coordorigin="5919,-3289" coordsize="0,158" path="m5919,-3289l5919,-3131e" filled="f" stroked="t" strokeweight="1.068pt" strokecolor="#363435">
                <v:path arrowok="t"/>
              </v:shape>
              <v:group style="position:absolute;left:5949;top:-3279;width:53;height:149" coordorigin="5949,-3279" coordsize="53,149">
                <v:shape style="position:absolute;left:5949;top:-3279;width:53;height:149" coordorigin="5949,-3279" coordsize="53,149" path="m5984,-3246l5984,-3279,5964,-3279,5964,-3246,5949,-3246,5949,-3230,5964,-3230,5964,-3146,5966,-3139,5974,-3132,5979,-3130,5990,-3130,5995,-3130,6002,-3131,6002,-3147,5990,-3147,5984,-3150,5984,-3156,5984,-3230,6002,-3230,6002,-3246,5984,-3246xe" filled="t" fillcolor="#363435" stroked="f">
                  <v:path arrowok="t"/>
                  <v:fill/>
                </v:shape>
                <v:group style="position:absolute;left:6014;top:-3250;width:66;height:122" coordorigin="6014,-3250" coordsize="66,122">
                  <v:shape style="position:absolute;left:6014;top:-3250;width:66;height:122" coordorigin="6014,-3250" coordsize="66,122" path="m6079,-3152l6072,-3147,6064,-3144,6047,-3144,6042,-3146,6050,-3128,6056,-3128,6075,-3134,6079,-3152xe" filled="t" fillcolor="#363435" stroked="f">
                    <v:path arrowok="t"/>
                    <v:fill/>
                  </v:shape>
                  <v:shape style="position:absolute;left:6014;top:-3250;width:66;height:122" coordorigin="6014,-3250" coordsize="66,122" path="m6040,-3247l6032,-3240,6024,-3234,6020,-3224,6019,-3211,6037,-3211,6038,-3219,6041,-3225,6045,-3228,6049,-3232,6055,-3234,6073,-3234,6079,-3232,6084,-3229,6088,-3226,6091,-3221,6091,-3207,6088,-3202,6081,-3201,6047,-3197,6036,-3196,6028,-3192,6022,-3186,6016,-3180,6014,-3171,6014,-3151,6017,-3143,6023,-3137,6030,-3131,6039,-3128,6050,-3128,6042,-3146,6035,-3153,6033,-3158,6033,-3169,6035,-3173,6043,-3180,6050,-3182,6058,-3183,6069,-3184,6077,-3186,6081,-3186,6086,-3187,6090,-3190,6090,-3164,6086,-3157,6079,-3152,6075,-3134,6091,-3147,6091,-3141,6093,-3136,6100,-3131,6104,-3129,6115,-3129,6122,-3131,6122,-3145,6116,-3145,6112,-3145,6110,-3147,6110,-3228,6105,-3236,6097,-3241,6089,-3247,6079,-3250,6051,-3250,6040,-3247xe" filled="t" fillcolor="#363435" stroked="f">
                    <v:path arrowok="t"/>
                    <v:fill/>
                  </v:shape>
                  <v:group style="position:absolute;left:6129;top:-3279;width:53;height:149" coordorigin="6129,-3279" coordsize="53,149">
                    <v:shape style="position:absolute;left:6129;top:-3279;width:53;height:149" coordorigin="6129,-3279" coordsize="53,149" path="m6164,-3246l6164,-3279,6145,-3279,6145,-3246,6129,-3246,6129,-3230,6145,-3230,6145,-3146,6147,-3139,6154,-3132,6160,-3130,6171,-3130,6176,-3130,6183,-3131,6183,-3147,6171,-3147,6165,-3150,6164,-3156,6164,-3230,6183,-3230,6183,-3246,6164,-3246xe" filled="t" fillcolor="#363435" stroked="f">
                      <v:path arrowok="t"/>
                      <v:fill/>
                    </v:shape>
                    <v:group style="position:absolute;left:6209;top:-3155;width:23;height:56" coordorigin="6209,-3155" coordsize="23,56">
                      <v:shape style="position:absolute;left:6209;top:-3155;width:23;height:56" coordorigin="6209,-3155" coordsize="23,56" path="m6215,-3100l6221,-3103,6225,-3108,6230,-3114,6232,-3122,6232,-3155,6209,-3155,6209,-3131,6221,-3131,6221,-3118,6217,-3110,6209,-3109,6209,-3099,6215,-3100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3.876pt;margin-top:-164.966pt;width:6.8209pt;height:8.8981pt;mso-position-horizontal-relative:page;mso-position-vertical-relative:paragraph;z-index:-13153" coordorigin="6278,-3299" coordsize="136,178">
            <v:group style="position:absolute;left:6336;top:-3289;width:19;height:158" coordorigin="6336,-3289" coordsize="19,158">
              <v:shape style="position:absolute;left:6336;top:-3289;width:19;height:158" coordorigin="6336,-3289" coordsize="19,158" path="m6336,-3289l6336,-3267,6355,-3267,6355,-3289,6336,-3289xe" filled="t" fillcolor="#363435" stroked="f">
                <v:path arrowok="t"/>
                <v:fill/>
              </v:shape>
              <v:shape style="position:absolute;left:6336;top:-3289;width:19;height:158" coordorigin="6336,-3289" coordsize="19,158" path="m6336,-3246l6336,-3131,6355,-3131,6355,-3246,6336,-3246xe" filled="t" fillcolor="#363435" stroked="f">
                <v:path arrowok="t"/>
                <v:fill/>
              </v:shape>
              <v:group style="position:absolute;left:6336;top:-3278;width:19;height:0" coordorigin="6336,-3278" coordsize="19,0">
                <v:shape style="position:absolute;left:6336;top:-3278;width:19;height:0" coordorigin="6336,-3278" coordsize="19,0" path="m6336,-3278l6355,-3278e" filled="f" stroked="t" strokeweight="1.2pt" strokecolor="#363435">
                  <v:path arrowok="t"/>
                </v:shape>
                <v:group style="position:absolute;left:6336;top:-3189;width:19;height:0" coordorigin="6336,-3189" coordsize="19,0">
                  <v:shape style="position:absolute;left:6336;top:-3189;width:19;height:0" coordorigin="6336,-3189" coordsize="19,0" path="m6336,-3189l6355,-3189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22.263pt;margin-top:-162.986pt;width:13.8559pt;height:7.0941pt;mso-position-horizontal-relative:page;mso-position-vertical-relative:paragraph;z-index:-13152" coordorigin="6445,-3260" coordsize="277,142">
            <v:group style="position:absolute;left:6455;top:-3250;width:56;height:118" coordorigin="6455,-3250" coordsize="56,118">
              <v:shape style="position:absolute;left:6455;top:-3250;width:56;height:118" coordorigin="6455,-3250" coordsize="56,118" path="m6506,-3250l6493,-3250,6482,-3242,6474,-3227,6474,-3227,6474,-3246,6455,-3246,6455,-3131,6475,-3131,6475,-3207,6477,-3214,6483,-3220,6488,-3226,6495,-3229,6511,-3229,6511,-3249,6506,-3250xe" filled="t" fillcolor="#363435" stroked="f">
                <v:path arrowok="t"/>
                <v:fill/>
              </v:shape>
              <v:group style="position:absolute;left:6523;top:-3250;width:105;height:122" coordorigin="6523,-3250" coordsize="105,122">
                <v:shape style="position:absolute;left:6523;top:-3250;width:105;height:122" coordorigin="6523,-3250" coordsize="105,122" path="m6544,-3171l6544,-3183,6628,-3183,6627,-3196,6623,-3217,6615,-3232,6599,-3245,6578,-3250,6574,-3250,6559,-3229,6566,-3232,6585,-3232,6592,-3230,6598,-3225,6603,-3219,6607,-3211,6608,-3198,6544,-3198,6544,-3208,6538,-3233,6533,-3226,6525,-3208,6523,-3186,6523,-3181,6527,-3160,6537,-3144,6555,-3132,6576,-3128,6589,-3128,6600,-3131,6609,-3138,6618,-3146,6624,-3156,6626,-3167,6607,-3167,6606,-3162,6603,-3157,6597,-3152,6592,-3147,6585,-3145,6566,-3145,6558,-3148,6552,-3155,6546,-3161,6544,-3171xe" filled="t" fillcolor="#363435" stroked="f">
                  <v:path arrowok="t"/>
                  <v:fill/>
                </v:shape>
                <v:shape style="position:absolute;left:6523;top:-3250;width:105;height:122" coordorigin="6523,-3250" coordsize="105,122" path="m6553,-3245l6538,-3233,6544,-3208,6547,-3216,6553,-3222,6559,-3229,6574,-3250,6553,-3245xe" filled="t" fillcolor="#363435" stroked="f">
                  <v:path arrowok="t"/>
                  <v:fill/>
                </v:shape>
                <v:group style="position:absolute;left:6647;top:-3250;width:66;height:122" coordorigin="6647,-3250" coordsize="66,122">
                  <v:shape style="position:absolute;left:6647;top:-3250;width:66;height:122" coordorigin="6647,-3250" coordsize="66,122" path="m6712,-3152l6705,-3147,6697,-3144,6680,-3144,6675,-3146,6683,-3128,6689,-3128,6708,-3134,6712,-3152xe" filled="t" fillcolor="#363435" stroked="f">
                    <v:path arrowok="t"/>
                    <v:fill/>
                  </v:shape>
                  <v:shape style="position:absolute;left:6647;top:-3250;width:66;height:122" coordorigin="6647,-3250" coordsize="66,122" path="m6673,-3247l6665,-3240,6657,-3234,6653,-3224,6652,-3211,6670,-3211,6671,-3219,6674,-3225,6678,-3228,6682,-3232,6689,-3234,6706,-3234,6713,-3232,6717,-3229,6722,-3226,6724,-3221,6724,-3207,6721,-3202,6715,-3201,6680,-3197,6670,-3196,6661,-3192,6655,-3186,6650,-3180,6647,-3171,6647,-3151,6650,-3143,6657,-3137,6663,-3131,6672,-3128,6683,-3128,6675,-3146,6668,-3153,6667,-3158,6667,-3169,6669,-3173,6677,-3180,6683,-3182,6691,-3183,6703,-3184,6710,-3186,6715,-3186,6719,-3187,6723,-3190,6723,-3164,6720,-3157,6712,-3152,6708,-3134,6725,-3147,6725,-3141,6726,-3136,6733,-3131,6738,-3129,6748,-3129,6755,-3131,6755,-3145,6749,-3145,6745,-3145,6743,-3147,6743,-3228,6739,-3236,6730,-3241,6722,-3247,6712,-3250,6685,-3250,6673,-3247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38.502pt;margin-top:-165pt;width:17.6237pt;height:9.09705pt;mso-position-horizontal-relative:page;mso-position-vertical-relative:paragraph;z-index:-13151" coordorigin="6770,-3300" coordsize="352,182">
            <v:group style="position:absolute;left:6787;top:-3289;width:0;height:158" coordorigin="6787,-3289" coordsize="0,158">
              <v:shape style="position:absolute;left:6787;top:-3289;width:0;height:158" coordorigin="6787,-3289" coordsize="0,158" path="m6787,-3289l6787,-3131e" filled="f" stroked="t" strokeweight="1.068pt" strokecolor="#363435">
                <v:path arrowok="t"/>
              </v:shape>
              <v:group style="position:absolute;left:6829;top:-3289;width:19;height:158" coordorigin="6829,-3289" coordsize="19,158">
                <v:shape style="position:absolute;left:6829;top:-3289;width:19;height:158" coordorigin="6829,-3289" coordsize="19,158" path="m6829,-3289l6829,-3267,6848,-3267,6848,-3289,6829,-3289xe" filled="t" fillcolor="#363435" stroked="f">
                  <v:path arrowok="t"/>
                  <v:fill/>
                </v:shape>
                <v:shape style="position:absolute;left:6829;top:-3289;width:19;height:158" coordorigin="6829,-3289" coordsize="19,158" path="m6829,-3246l6829,-3131,6848,-3131,6848,-3246,6829,-3246xe" filled="t" fillcolor="#363435" stroked="f">
                  <v:path arrowok="t"/>
                  <v:fill/>
                </v:shape>
                <v:group style="position:absolute;left:6829;top:-3278;width:19;height:0" coordorigin="6829,-3278" coordsize="19,0">
                  <v:shape style="position:absolute;left:6829;top:-3278;width:19;height:0" coordorigin="6829,-3278" coordsize="19,0" path="m6829,-3278l6848,-3278e" filled="f" stroked="t" strokeweight="1.2pt" strokecolor="#363435">
                    <v:path arrowok="t"/>
                  </v:shape>
                  <v:group style="position:absolute;left:6829;top:-3189;width:19;height:0" coordorigin="6829,-3189" coordsize="19,0">
                    <v:shape style="position:absolute;left:6829;top:-3189;width:19;height:0" coordorigin="6829,-3189" coordsize="19,0" path="m6829,-3189l6848,-3189e" filled="f" stroked="t" strokeweight="5.853pt" strokecolor="#363435">
                      <v:path arrowok="t"/>
                    </v:shape>
                    <v:group style="position:absolute;left:6868;top:-3279;width:53;height:149" coordorigin="6868,-3279" coordsize="53,149">
                      <v:shape style="position:absolute;left:6868;top:-3279;width:53;height:149" coordorigin="6868,-3279" coordsize="53,149" path="m6903,-3246l6903,-3279,6884,-3279,6884,-3246,6868,-3246,6868,-3230,6884,-3230,6884,-3146,6886,-3139,6893,-3132,6899,-3130,6910,-3130,6915,-3130,6922,-3131,6922,-3147,6910,-3147,6904,-3150,6903,-3156,6903,-3230,6922,-3230,6922,-3246,6903,-3246xe" filled="t" fillcolor="#363435" stroked="f">
                        <v:path arrowok="t"/>
                        <v:fill/>
                      </v:shape>
                      <v:group style="position:absolute;left:6936;top:-3246;width:97;height:115" coordorigin="6936,-3246" coordsize="97,115">
                        <v:shape style="position:absolute;left:6936;top:-3246;width:97;height:115" coordorigin="6936,-3246" coordsize="97,115" path="m7005,-3230l6936,-3147,6936,-3131,7032,-3131,7032,-3147,6962,-3147,7030,-3231,7030,-3246,6941,-3246,6941,-3230,7005,-3230xe" filled="t" fillcolor="#363435" stroked="f">
                          <v:path arrowok="t"/>
                          <v:fill/>
                        </v:shape>
                        <v:group style="position:absolute;left:7047;top:-3250;width:66;height:122" coordorigin="7047,-3250" coordsize="66,122">
                          <v:shape style="position:absolute;left:7047;top:-3250;width:66;height:122" coordorigin="7047,-3250" coordsize="66,122" path="m7113,-3152l7105,-3147,7097,-3144,7081,-3144,7075,-3146,7083,-3128,7089,-3128,7108,-3134,7113,-3152xe" filled="t" fillcolor="#363435" stroked="f">
                            <v:path arrowok="t"/>
                            <v:fill/>
                          </v:shape>
                          <v:shape style="position:absolute;left:7047;top:-3250;width:66;height:122" coordorigin="7047,-3250" coordsize="66,122" path="m7073,-3247l7065,-3240,7057,-3234,7053,-3224,7052,-3211,7071,-3211,7071,-3219,7074,-3225,7078,-3228,7083,-3232,7089,-3234,7106,-3234,7113,-3232,7117,-3229,7122,-3226,7124,-3221,7124,-3207,7121,-3202,7115,-3201,7081,-3197,7070,-3196,7061,-3192,7056,-3186,7050,-3180,7047,-3171,7047,-3151,7050,-3143,7057,-3137,7063,-3131,7072,-3128,7083,-3128,7075,-3146,7068,-3153,7067,-3158,7067,-3169,7069,-3173,7077,-3180,7083,-3182,7091,-3183,7103,-3184,7111,-3186,7115,-3186,7119,-3187,7123,-3190,7123,-3164,7120,-3157,7113,-3152,7108,-3134,7125,-3147,7125,-3141,7126,-3136,7133,-3131,7138,-3129,7148,-3129,7155,-3131,7155,-3145,7149,-3145,7145,-3145,7143,-3147,7143,-3228,7139,-3236,7131,-3241,7122,-3247,7112,-3250,7085,-3250,7073,-3247xe" filled="t" fillcolor="#363435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58.366pt;margin-top:-162.986pt;width:19.715pt;height:7.0941pt;mso-position-horizontal-relative:page;mso-position-vertical-relative:paragraph;z-index:-13150" coordorigin="7167,-3260" coordsize="394,142">
            <v:group style="position:absolute;left:7177;top:-3250;width:56;height:118" coordorigin="7177,-3250" coordsize="56,118">
              <v:shape style="position:absolute;left:7177;top:-3250;width:56;height:118" coordorigin="7177,-3250" coordsize="56,118" path="m7228,-3250l7215,-3250,7204,-3242,7196,-3227,7196,-3227,7196,-3246,7177,-3246,7177,-3131,7197,-3131,7197,-3207,7199,-3214,7205,-3220,7210,-3226,7218,-3229,7233,-3229,7233,-3249,7228,-3250xe" filled="t" fillcolor="#363435" stroked="f">
                <v:path arrowok="t"/>
                <v:fill/>
              </v:shape>
              <v:group style="position:absolute;left:7247;top:-3192;width:54;height:0" coordorigin="7247,-3192" coordsize="54,0">
                <v:shape style="position:absolute;left:7247;top:-3192;width:54;height:0" coordorigin="7247,-3192" coordsize="54,0" path="m7247,-3192l7301,-3192e" filled="f" stroked="t" strokeweight="1.09pt" strokecolor="#363435">
                  <v:path arrowok="t"/>
                </v:shape>
                <v:group style="position:absolute;left:7328;top:-3250;width:94;height:118" coordorigin="7328,-3250" coordsize="94,118">
                  <v:shape style="position:absolute;left:7328;top:-3250;width:94;height:118" coordorigin="7328,-3250" coordsize="94,118" path="m7347,-3206l7350,-3216,7356,-3222,7362,-3229,7369,-3232,7387,-3232,7393,-3230,7397,-3225,7401,-3221,7402,-3213,7402,-3131,7422,-3131,7422,-3223,7418,-3232,7411,-3239,7405,-3246,7395,-3250,7367,-3250,7356,-3243,7347,-3230,7346,-3230,7346,-3246,7328,-3246,7328,-3131,7347,-3131,7347,-3206xe" filled="t" fillcolor="#363435" stroked="f">
                    <v:path arrowok="t"/>
                    <v:fill/>
                  </v:shape>
                  <v:group style="position:absolute;left:7447;top:-3250;width:105;height:122" coordorigin="7447,-3250" coordsize="105,122">
                    <v:shape style="position:absolute;left:7447;top:-3250;width:105;height:122" coordorigin="7447,-3250" coordsize="105,122" path="m7468,-3171l7468,-3183,7552,-3183,7551,-3196,7547,-3217,7539,-3232,7523,-3245,7502,-3250,7498,-3250,7483,-3229,7490,-3232,7509,-3232,7516,-3230,7522,-3225,7527,-3219,7531,-3211,7532,-3198,7468,-3198,7468,-3208,7461,-3233,7456,-3226,7449,-3208,7447,-3186,7447,-3181,7451,-3160,7461,-3144,7478,-3132,7499,-3128,7513,-3128,7524,-3131,7533,-3138,7542,-3146,7548,-3156,7550,-3167,7531,-3167,7530,-3162,7527,-3157,7521,-3152,7516,-3147,7509,-3145,7490,-3145,7482,-3148,7476,-3155,7470,-3161,7468,-3171xe" filled="t" fillcolor="#363435" stroked="f">
                      <v:path arrowok="t"/>
                      <v:fill/>
                    </v:shape>
                    <v:shape style="position:absolute;left:7447;top:-3250;width:105;height:122" coordorigin="7447,-3250" coordsize="105,122" path="m7477,-3245l7461,-3233,7468,-3208,7471,-3216,7477,-3222,7483,-3229,7498,-3250,7477,-324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1.461pt;margin-top:-165pt;width:8.03105pt;height:9.10805pt;mso-position-horizontal-relative:page;mso-position-vertical-relative:paragraph;z-index:-13149" coordorigin="7629,-3300" coordsize="161,182">
            <v:group style="position:absolute;left:7639;top:-3250;width:105;height:122" coordorigin="7639,-3250" coordsize="105,122">
              <v:shape style="position:absolute;left:7639;top:-3250;width:105;height:122" coordorigin="7639,-3250" coordsize="105,122" path="m7660,-3171l7660,-3183,7744,-3183,7743,-3196,7739,-3217,7731,-3232,7715,-3245,7694,-3250,7690,-3250,7675,-3229,7682,-3232,7701,-3232,7708,-3230,7714,-3225,7720,-3219,7723,-3211,7724,-3198,7660,-3198,7660,-3208,7654,-3233,7649,-3226,7642,-3208,7639,-3186,7639,-3181,7644,-3160,7653,-3144,7671,-3132,7692,-3128,7705,-3128,7716,-3131,7725,-3138,7734,-3146,7740,-3156,7742,-3167,7723,-3167,7722,-3162,7719,-3157,7714,-3152,7708,-3147,7701,-3145,7682,-3145,7674,-3148,7668,-3155,7663,-3161,7660,-3171xe" filled="t" fillcolor="#363435" stroked="f">
                <v:path arrowok="t"/>
                <v:fill/>
              </v:shape>
              <v:shape style="position:absolute;left:7639;top:-3250;width:105;height:122" coordorigin="7639,-3250" coordsize="105,122" path="m7669,-3245l7654,-3233,7660,-3208,7663,-3216,7669,-3222,7675,-3229,7690,-3250,7669,-3245xe" filled="t" fillcolor="#363435" stroked="f">
                <v:path arrowok="t"/>
                <v:fill/>
              </v:shape>
              <v:group style="position:absolute;left:7779;top:-3289;width:0;height:158" coordorigin="7779,-3289" coordsize="0,158">
                <v:shape style="position:absolute;left:7779;top:-3289;width:0;height:158" coordorigin="7779,-3289" coordsize="0,158" path="m7779,-3289l7779,-3131e" filled="f" stroked="t" strokeweight="1.068pt" strokecolor="#363435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93.56pt;margin-top:-162.986pt;width:16.0252pt;height:9.3381pt;mso-position-horizontal-relative:page;mso-position-vertical-relative:paragraph;z-index:-13148" coordorigin="7871,-3260" coordsize="321,187">
            <v:group style="position:absolute;left:7881;top:-3250;width:95;height:122" coordorigin="7881,-3250" coordsize="95,122">
              <v:shape style="position:absolute;left:7881;top:-3250;width:95;height:122" coordorigin="7881,-3250" coordsize="95,122" path="m7881,-3155l7886,-3145,7894,-3138,7902,-3131,7914,-3128,7944,-3128,7955,-3132,7964,-3139,7972,-3146,7976,-3155,7976,-3174,7974,-3181,7969,-3185,7964,-3190,7955,-3194,7944,-3196,7925,-3201,7916,-3204,7910,-3206,7907,-3208,7903,-3213,7903,-3222,7906,-3226,7910,-3229,7915,-3231,7920,-3233,7935,-3233,7942,-3231,7946,-3228,7951,-3225,7953,-3220,7954,-3214,7972,-3214,7972,-3224,7968,-3233,7961,-3240,7953,-3246,7942,-3250,7916,-3250,7905,-3246,7897,-3240,7889,-3233,7885,-3224,7885,-3206,7887,-3200,7891,-3195,7896,-3191,7902,-3187,7911,-3185,7934,-3180,7943,-3178,7949,-3175,7952,-3173,7957,-3167,7957,-3157,7954,-3153,7950,-3150,7945,-3147,7938,-3145,7920,-3145,7913,-3147,7908,-3151,7903,-3155,7900,-3160,7900,-3168,7881,-3168,7881,-3155xe" filled="t" fillcolor="#363435" stroked="f">
                <v:path arrowok="t"/>
                <v:fill/>
              </v:shape>
              <v:group style="position:absolute;left:7995;top:-3250;width:105;height:122" coordorigin="7995,-3250" coordsize="105,122">
                <v:shape style="position:absolute;left:7995;top:-3250;width:105;height:122" coordorigin="7995,-3250" coordsize="105,122" path="m8016,-3171l8016,-3183,8100,-3183,8099,-3196,8095,-3217,8087,-3232,8071,-3245,8050,-3250,8046,-3250,8031,-3229,8038,-3232,8057,-3232,8064,-3230,8070,-3225,8075,-3219,8079,-3211,8080,-3198,8016,-3198,8016,-3208,8010,-3233,8005,-3226,7997,-3208,7995,-3186,7995,-3181,7999,-3160,8009,-3144,8027,-3132,8048,-3128,8061,-3128,8072,-3131,8081,-3138,8090,-3146,8096,-3156,8098,-3167,8079,-3167,8078,-3162,8075,-3157,8069,-3152,8064,-3147,8057,-3145,8038,-3145,8030,-3148,8024,-3155,8018,-3161,8016,-3171xe" filled="t" fillcolor="#363435" stroked="f">
                  <v:path arrowok="t"/>
                  <v:fill/>
                </v:shape>
                <v:shape style="position:absolute;left:7995;top:-3250;width:105;height:122" coordorigin="7995,-3250" coordsize="105,122" path="m8025,-3245l8010,-3233,8016,-3208,8019,-3216,8025,-3222,8031,-3229,8046,-3250,8025,-3245xe" filled="t" fillcolor="#363435" stroked="f">
                  <v:path arrowok="t"/>
                  <v:fill/>
                </v:shape>
                <v:group style="position:absolute;left:8119;top:-3250;width:62;height:167" coordorigin="8119,-3250" coordsize="62,167">
                  <v:shape style="position:absolute;left:8119;top:-3250;width:62;height:167" coordorigin="8119,-3250" coordsize="62,167" path="m8147,-3222l8152,-3229,8160,-3232,8171,-3232,8182,-3250,8153,-3250,8147,-3222xe" filled="t" fillcolor="#363435" stroked="f">
                    <v:path arrowok="t"/>
                    <v:fill/>
                  </v:shape>
                  <v:shape style="position:absolute;left:8119;top:-3250;width:62;height:167" coordorigin="8119,-3250" coordsize="62,167" path="m8139,-3204l8142,-3215,8147,-3222,8153,-3250,8141,-3244,8132,-3234,8122,-3214,8119,-3192,8120,-3183,8124,-3163,8132,-3146,8149,-3132,8170,-3128,8183,-3128,8193,-3133,8200,-3144,8201,-3144,8201,-3123,8198,-3114,8193,-3108,8187,-3102,8179,-3099,8160,-3099,8154,-3101,8150,-3104,8146,-3107,8143,-3112,8142,-3117,8123,-3117,8124,-3106,8128,-3098,8136,-3092,8144,-3086,8154,-3083,8170,-3083,8191,-3087,8207,-3097,8209,-3099,8217,-3115,8220,-3138,8220,-3246,8202,-3246,8202,-3230,8202,-3230,8193,-3243,8182,-3250,8171,-3232,8181,-3232,8189,-3228,8194,-3220,8199,-3212,8202,-3200,8202,-3171,8199,-3162,8193,-3155,8187,-3148,8180,-3145,8161,-3145,8153,-3149,8148,-3157,8142,-3164,8139,-3175,8139,-3204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11.994pt;margin-top:-164.966pt;width:33.6042pt;height:9.0741pt;mso-position-horizontal-relative:page;mso-position-vertical-relative:paragraph;z-index:-13147" coordorigin="8240,-3299" coordsize="672,181">
            <v:group style="position:absolute;left:8250;top:-3246;width:93;height:118" coordorigin="8250,-3246" coordsize="93,118">
              <v:shape style="position:absolute;left:8250;top:-3246;width:93;height:118" coordorigin="8250,-3246" coordsize="93,118" path="m8269,-3246l8250,-3246,8250,-3152,8253,-3143,8260,-3137,8267,-3131,8276,-3128,8290,-3128,8310,-3134,8324,-3149,8324,-3148,8324,-3131,8342,-3131,8342,-3246,8323,-3246,8323,-3172,8320,-3163,8315,-3156,8309,-3149,8301,-3145,8284,-3145,8279,-3147,8275,-3151,8271,-3155,8269,-3162,8269,-3246xe" filled="t" fillcolor="#363435" stroked="f">
                <v:path arrowok="t"/>
                <v:fill/>
              </v:shape>
              <v:group style="position:absolute;left:8374;top:-3289;width:19;height:158" coordorigin="8374,-3289" coordsize="19,158">
                <v:shape style="position:absolute;left:8374;top:-3289;width:19;height:158" coordorigin="8374,-3289" coordsize="19,158" path="m8374,-3289l8374,-3267,8394,-3267,8394,-3289,8374,-3289xe" filled="t" fillcolor="#363435" stroked="f">
                  <v:path arrowok="t"/>
                  <v:fill/>
                </v:shape>
                <v:shape style="position:absolute;left:8374;top:-3289;width:19;height:158" coordorigin="8374,-3289" coordsize="19,158" path="m8374,-3246l8374,-3131,8394,-3131,8394,-3246,8374,-3246xe" filled="t" fillcolor="#363435" stroked="f">
                  <v:path arrowok="t"/>
                  <v:fill/>
                </v:shape>
                <v:group style="position:absolute;left:8374;top:-3278;width:19;height:0" coordorigin="8374,-3278" coordsize="19,0">
                  <v:shape style="position:absolute;left:8374;top:-3278;width:19;height:0" coordorigin="8374,-3278" coordsize="19,0" path="m8374,-3278l8394,-3278e" filled="f" stroked="t" strokeweight="1.2pt" strokecolor="#363435">
                    <v:path arrowok="t"/>
                  </v:shape>
                  <v:group style="position:absolute;left:8374;top:-3189;width:19;height:0" coordorigin="8374,-3189" coordsize="19,0">
                    <v:shape style="position:absolute;left:8374;top:-3189;width:19;height:0" coordorigin="8374,-3189" coordsize="19,0" path="m8374,-3189l8394,-3189e" filled="f" stroked="t" strokeweight="5.853pt" strokecolor="#363435">
                      <v:path arrowok="t"/>
                    </v:shape>
                    <v:group style="position:absolute;left:8426;top:-3250;width:155;height:118" coordorigin="8426,-3250" coordsize="155,118">
                      <v:shape style="position:absolute;left:8426;top:-3250;width:155;height:118" coordorigin="8426,-3250" coordsize="155,118" path="m8521,-3243l8515,-3238,8510,-3231,8504,-3243,8494,-3250,8465,-3250,8453,-3243,8444,-3230,8444,-3230,8444,-3246,8426,-3246,8426,-3131,8445,-3131,8445,-3206,8448,-3215,8453,-3222,8459,-3229,8466,-3232,8481,-3232,8486,-3230,8492,-3223,8493,-3218,8493,-3131,8513,-3131,8513,-3210,8515,-3217,8521,-3223,8526,-3229,8532,-3232,8547,-3232,8553,-3230,8556,-3226,8560,-3221,8561,-3215,8561,-3131,8581,-3131,8581,-3224,8577,-3233,8570,-3240,8563,-3246,8555,-3250,8537,-3250,8531,-3248,8526,-3245,8521,-3243xe" filled="t" fillcolor="#363435" stroked="f">
                        <v:path arrowok="t"/>
                        <v:fill/>
                      </v:shape>
                      <v:group style="position:absolute;left:8605;top:-3250;width:105;height:122" coordorigin="8605,-3250" coordsize="105,122">
                        <v:shape style="position:absolute;left:8605;top:-3250;width:105;height:122" coordorigin="8605,-3250" coordsize="105,122" path="m8626,-3171l8626,-3183,8710,-3183,8709,-3196,8705,-3217,8697,-3232,8681,-3245,8661,-3250,8656,-3250,8641,-3229,8649,-3232,8667,-3232,8675,-3230,8680,-3225,8686,-3219,8689,-3211,8690,-3198,8626,-3198,8626,-3208,8620,-3233,8615,-3226,8608,-3208,8605,-3186,8605,-3181,8610,-3160,8620,-3144,8637,-3132,8658,-3128,8672,-3128,8683,-3131,8691,-3138,8701,-3146,8706,-3156,8709,-3167,8689,-3167,8689,-3162,8685,-3157,8680,-3152,8674,-3147,8667,-3145,8648,-3145,8640,-3148,8634,-3155,8629,-3161,8626,-3171xe" filled="t" fillcolor="#363435" stroked="f">
                          <v:path arrowok="t"/>
                          <v:fill/>
                        </v:shape>
                        <v:shape style="position:absolute;left:8605;top:-3250;width:105;height:122" coordorigin="8605,-3250" coordsize="105,122" path="m8636,-3245l8620,-3233,8626,-3208,8629,-3216,8635,-3222,8641,-3229,8656,-3250,8636,-3245xe" filled="t" fillcolor="#363435" stroked="f">
                          <v:path arrowok="t"/>
                          <v:fill/>
                        </v:shape>
                        <v:group style="position:absolute;left:8736;top:-3250;width:94;height:118" coordorigin="8736,-3250" coordsize="94,118">
                          <v:shape style="position:absolute;left:8736;top:-3250;width:94;height:118" coordorigin="8736,-3250" coordsize="94,118" path="m8755,-3206l8758,-3216,8764,-3222,8769,-3229,8777,-3232,8794,-3232,8800,-3230,8804,-3225,8808,-3221,8810,-3213,8810,-3131,8829,-3131,8829,-3223,8826,-3232,8819,-3239,8812,-3246,8802,-3250,8775,-3250,8763,-3243,8754,-3230,8754,-3230,8754,-3246,8736,-3246,8736,-3131,8755,-3131,8755,-3206xe" filled="t" fillcolor="#363435" stroked="f">
                            <v:path arrowok="t"/>
                            <v:fill/>
                          </v:shape>
                          <v:group style="position:absolute;left:8848;top:-3279;width:53;height:149" coordorigin="8848,-3279" coordsize="53,149">
                            <v:shape style="position:absolute;left:8848;top:-3279;width:53;height:149" coordorigin="8848,-3279" coordsize="53,149" path="m8883,-3246l8883,-3279,8864,-3279,8864,-3246,8848,-3246,8848,-3230,8864,-3230,8864,-3146,8866,-3139,8873,-3132,8879,-3130,8890,-3130,8895,-3130,8902,-3131,8902,-3147,8890,-3147,8884,-3150,8883,-3156,8883,-3230,8902,-3230,8902,-3246,8883,-3246xe" filled="t" fillcolor="#363435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46.656pt;margin-top:-164.966pt;width:6.821pt;height:8.8981pt;mso-position-horizontal-relative:page;mso-position-vertical-relative:paragraph;z-index:-13146" coordorigin="8933,-3299" coordsize="136,178">
            <v:group style="position:absolute;left:8992;top:-3289;width:19;height:158" coordorigin="8992,-3289" coordsize="19,158">
              <v:shape style="position:absolute;left:8992;top:-3289;width:19;height:158" coordorigin="8992,-3289" coordsize="19,158" path="m8992,-3289l8992,-3267,9011,-3267,9011,-3289,8992,-3289xe" filled="t" fillcolor="#363435" stroked="f">
                <v:path arrowok="t"/>
                <v:fill/>
              </v:shape>
              <v:shape style="position:absolute;left:8992;top:-3289;width:19;height:158" coordorigin="8992,-3289" coordsize="19,158" path="m8992,-3246l8992,-3131,9011,-3131,9011,-3246,8992,-3246xe" filled="t" fillcolor="#363435" stroked="f">
                <v:path arrowok="t"/>
                <v:fill/>
              </v:shape>
              <v:group style="position:absolute;left:8992;top:-3278;width:19;height:0" coordorigin="8992,-3278" coordsize="19,0">
                <v:shape style="position:absolute;left:8992;top:-3278;width:19;height:0" coordorigin="8992,-3278" coordsize="19,0" path="m8992,-3278l9011,-3278e" filled="f" stroked="t" strokeweight="1.2pt" strokecolor="#363435">
                  <v:path arrowok="t"/>
                </v:shape>
                <v:group style="position:absolute;left:8992;top:-3189;width:19;height:0" coordorigin="8992,-3189" coordsize="19,0">
                  <v:shape style="position:absolute;left:8992;top:-3189;width:19;height:0" coordorigin="8992,-3189" coordsize="19,0" path="m8992,-3189l9011,-3189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55.493pt;margin-top:-165pt;width:20.1133pt;height:9.09705pt;mso-position-horizontal-relative:page;mso-position-vertical-relative:paragraph;z-index:-13145" coordorigin="9110,-3300" coordsize="402,182">
            <v:group style="position:absolute;left:9121;top:-3289;width:0;height:158" coordorigin="9121,-3289" coordsize="0,158">
              <v:shape style="position:absolute;left:9121;top:-3289;width:0;height:158" coordorigin="9121,-3289" coordsize="0,158" path="m9121,-3289l9121,-3131e" filled="f" stroked="t" strokeweight="1.068pt" strokecolor="#363435">
                <v:path arrowok="t"/>
              </v:shape>
              <v:group style="position:absolute;left:9159;top:-3289;width:23;height:56" coordorigin="9159,-3289" coordsize="23,56">
                <v:shape style="position:absolute;left:9159;top:-3289;width:23;height:56" coordorigin="9159,-3289" coordsize="23,56" path="m9159,-3244l9159,-3233,9167,-3235,9173,-3239,9177,-3244,9180,-3250,9182,-3258,9182,-3289,9159,-3289,9159,-3266,9171,-3266,9171,-3252,9167,-3245,9159,-3244xe" filled="t" fillcolor="#363435" stroked="f">
                  <v:path arrowok="t"/>
                  <v:fill/>
                </v:shape>
                <v:group style="position:absolute;left:9208;top:-3250;width:66;height:122" coordorigin="9208,-3250" coordsize="66,122">
                  <v:shape style="position:absolute;left:9208;top:-3250;width:66;height:122" coordorigin="9208,-3250" coordsize="66,122" path="m9273,-3152l9266,-3147,9258,-3144,9241,-3144,9236,-3146,9244,-3128,9250,-3128,9269,-3134,9273,-3152xe" filled="t" fillcolor="#363435" stroked="f">
                    <v:path arrowok="t"/>
                    <v:fill/>
                  </v:shape>
                  <v:shape style="position:absolute;left:9208;top:-3250;width:66;height:122" coordorigin="9208,-3250" coordsize="66,122" path="m9234,-3247l9226,-3240,9218,-3234,9214,-3224,9213,-3211,9231,-3211,9232,-3219,9235,-3225,9239,-3228,9244,-3232,9250,-3234,9267,-3234,9274,-3232,9278,-3229,9283,-3226,9285,-3221,9285,-3207,9282,-3202,9276,-3201,9242,-3197,9231,-3196,9222,-3192,9216,-3186,9211,-3180,9208,-3171,9208,-3151,9211,-3143,9218,-3137,9224,-3131,9233,-3128,9244,-3128,9236,-3146,9229,-3153,9228,-3158,9228,-3169,9230,-3173,9238,-3180,9244,-3182,9252,-3183,9264,-3184,9272,-3186,9276,-3186,9280,-3187,9284,-3190,9284,-3164,9281,-3157,9273,-3152,9269,-3134,9286,-3147,9286,-3141,9287,-3136,9294,-3131,9299,-3129,9309,-3129,9316,-3131,9316,-3145,9310,-3145,9306,-3145,9304,-3147,9304,-3228,9300,-3236,9291,-3241,9283,-3247,9273,-3250,9246,-3250,9234,-3247xe" filled="t" fillcolor="#363435" stroked="f">
                    <v:path arrowok="t"/>
                    <v:fill/>
                  </v:shape>
                  <v:group style="position:absolute;left:9322;top:-3246;width:107;height:115" coordorigin="9322,-3246" coordsize="107,115">
                    <v:shape style="position:absolute;left:9322;top:-3246;width:107;height:115" coordorigin="9322,-3246" coordsize="107,115" path="m9384,-3131l9428,-3246,9407,-3246,9374,-3153,9374,-3153,9344,-3246,9322,-3246,9364,-3131,9384,-3131xe" filled="t" fillcolor="#363435" stroked="f">
                      <v:path arrowok="t"/>
                      <v:fill/>
                    </v:shape>
                    <v:group style="position:absolute;left:9437;top:-3250;width:66;height:122" coordorigin="9437,-3250" coordsize="66,122">
                      <v:shape style="position:absolute;left:9437;top:-3250;width:66;height:122" coordorigin="9437,-3250" coordsize="66,122" path="m9502,-3152l9495,-3147,9487,-3144,9470,-3144,9465,-3146,9473,-3128,9479,-3128,9498,-3134,9502,-3152xe" filled="t" fillcolor="#363435" stroked="f">
                        <v:path arrowok="t"/>
                        <v:fill/>
                      </v:shape>
                      <v:shape style="position:absolute;left:9437;top:-3250;width:66;height:122" coordorigin="9437,-3250" coordsize="66,122" path="m9463,-3247l9455,-3240,9447,-3234,9442,-3224,9442,-3211,9460,-3211,9461,-3219,9464,-3225,9468,-3228,9472,-3232,9478,-3234,9496,-3234,9502,-3232,9507,-3229,9511,-3226,9514,-3221,9514,-3207,9511,-3202,9504,-3201,9470,-3197,9459,-3196,9451,-3192,9445,-3186,9439,-3180,9437,-3171,9437,-3151,9440,-3143,9446,-3137,9453,-3131,9462,-3128,9473,-3128,9465,-3146,9458,-3153,9456,-3158,9456,-3169,9458,-3173,9466,-3180,9473,-3182,9481,-3183,9492,-3184,9500,-3186,9504,-3186,9509,-3187,9513,-3190,9513,-3164,9509,-3157,9502,-3152,9498,-3134,9514,-3147,9514,-3141,9516,-3136,9523,-3131,9527,-3129,9538,-3129,9545,-3131,9545,-3145,9539,-3145,9535,-3145,9533,-3147,9533,-3228,9528,-3236,9520,-3241,9512,-3247,9502,-3250,9474,-3250,9463,-3247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8.296pt;margin-top:-165.142pt;width:31.6463pt;height:9.2391pt;mso-position-horizontal-relative:page;mso-position-vertical-relative:paragraph;z-index:-13144" coordorigin="9566,-3303" coordsize="633,185">
            <v:group style="position:absolute;left:9577;top:-3289;width:0;height:158" coordorigin="9577,-3289" coordsize="0,158">
              <v:shape style="position:absolute;left:9577;top:-3289;width:0;height:158" coordorigin="9577,-3289" coordsize="0,158" path="m9577,-3289l9577,-3131e" filled="f" stroked="t" strokeweight="1.068pt" strokecolor="#363435">
                <v:path arrowok="t"/>
              </v:shape>
              <v:group style="position:absolute;left:9617;top:-3246;width:93;height:118" coordorigin="9617,-3246" coordsize="93,118">
                <v:shape style="position:absolute;left:9617;top:-3246;width:93;height:118" coordorigin="9617,-3246" coordsize="93,118" path="m9637,-3246l9617,-3246,9617,-3152,9621,-3143,9628,-3137,9635,-3131,9644,-3128,9657,-3128,9677,-3134,9691,-3149,9692,-3148,9692,-3131,9710,-3131,9710,-3246,9690,-3246,9690,-3172,9688,-3163,9682,-3156,9677,-3149,9669,-3145,9652,-3145,9646,-3147,9642,-3151,9638,-3155,9637,-3162,9637,-3246xe" filled="t" fillcolor="#363435" stroked="f">
                  <v:path arrowok="t"/>
                  <v:fill/>
                </v:shape>
                <v:group style="position:absolute;left:9735;top:-3250;width:66;height:122" coordorigin="9735,-3250" coordsize="66,122">
                  <v:shape style="position:absolute;left:9735;top:-3250;width:66;height:122" coordorigin="9735,-3250" coordsize="66,122" path="m9801,-3152l9794,-3147,9785,-3144,9769,-3144,9763,-3146,9771,-3128,9777,-3128,9797,-3134,9801,-3152xe" filled="t" fillcolor="#363435" stroked="f">
                    <v:path arrowok="t"/>
                    <v:fill/>
                  </v:shape>
                  <v:shape style="position:absolute;left:9735;top:-3250;width:66;height:122" coordorigin="9735,-3250" coordsize="66,122" path="m9761,-3247l9753,-3240,9745,-3234,9741,-3224,9741,-3211,9759,-3211,9760,-3219,9762,-3225,9767,-3228,9771,-3232,9777,-3234,9794,-3234,9801,-3232,9806,-3229,9810,-3226,9812,-3221,9812,-3207,9809,-3202,9803,-3201,9769,-3197,9758,-3196,9750,-3192,9744,-3186,9738,-3180,9735,-3171,9735,-3151,9739,-3143,9745,-3137,9752,-3131,9760,-3128,9771,-3128,9763,-3146,9757,-3153,9755,-3158,9755,-3169,9757,-3173,9765,-3180,9771,-3182,9780,-3183,9791,-3184,9799,-3186,9803,-3186,9807,-3187,9812,-3190,9812,-3164,9808,-3157,9801,-3152,9797,-3134,9813,-3147,9813,-3141,9815,-3136,9821,-3131,9826,-3129,9836,-3129,9844,-3131,9844,-3145,9837,-3145,9833,-3145,9831,-3147,9831,-3228,9827,-3236,9819,-3241,9811,-3247,9800,-3250,9773,-3250,9761,-3247xe" filled="t" fillcolor="#363435" stroked="f">
                    <v:path arrowok="t"/>
                    <v:fill/>
                  </v:shape>
                  <v:group style="position:absolute;left:9859;top:-3250;width:98;height:122" coordorigin="9859,-3250" coordsize="98,122">
                    <v:shape style="position:absolute;left:9859;top:-3250;width:98;height:122" coordorigin="9859,-3250" coordsize="98,122" path="m9859,-3186l9859,-3180,9863,-3160,9873,-3144,9890,-3132,9910,-3128,9923,-3128,9934,-3132,9942,-3139,9950,-3147,9955,-3158,9957,-3172,9938,-3172,9937,-3164,9934,-3158,9928,-3153,9923,-3148,9918,-3145,9900,-3145,9893,-3149,9887,-3156,9882,-3163,9879,-3174,9879,-3203,9882,-3213,9888,-3221,9894,-3229,9901,-3232,9926,-3232,9935,-3224,9938,-3208,9957,-3208,9956,-3220,9952,-3231,9944,-3238,9937,-3246,9927,-3250,9909,-3250,9889,-3244,9873,-3232,9868,-3226,9861,-3208,9859,-3186xe" filled="t" fillcolor="#363435" stroked="f">
                      <v:path arrowok="t"/>
                      <v:fill/>
                    </v:shape>
                    <v:group style="position:absolute;left:9981;top:-3289;width:19;height:158" coordorigin="9981,-3289" coordsize="19,158">
                      <v:shape style="position:absolute;left:9981;top:-3289;width:19;height:158" coordorigin="9981,-3289" coordsize="19,158" path="m9981,-3289l9981,-3267,10001,-3267,10001,-3289,9981,-3289xe" filled="t" fillcolor="#363435" stroked="f">
                        <v:path arrowok="t"/>
                        <v:fill/>
                      </v:shape>
                      <v:shape style="position:absolute;left:9981;top:-3289;width:19;height:158" coordorigin="9981,-3289" coordsize="19,158" path="m9981,-3246l9981,-3131,10001,-3131,10001,-3246,9981,-3246xe" filled="t" fillcolor="#363435" stroked="f">
                        <v:path arrowok="t"/>
                        <v:fill/>
                      </v:shape>
                      <v:group style="position:absolute;left:9981;top:-3278;width:19;height:0" coordorigin="9981,-3278" coordsize="19,0">
                        <v:shape style="position:absolute;left:9981;top:-3278;width:19;height:0" coordorigin="9981,-3278" coordsize="19,0" path="m9981,-3278l10001,-3278e" filled="f" stroked="t" strokeweight="1.2pt" strokecolor="#363435">
                          <v:path arrowok="t"/>
                        </v:shape>
                        <v:group style="position:absolute;left:9981;top:-3189;width:19;height:0" coordorigin="9981,-3189" coordsize="19,0">
                          <v:shape style="position:absolute;left:9981;top:-3189;width:19;height:0" coordorigin="9981,-3189" coordsize="19,0" path="m9981,-3189l10001,-3189e" filled="f" stroked="t" strokeweight="5.853pt" strokecolor="#363435">
                            <v:path arrowok="t"/>
                          </v:shape>
                          <v:group style="position:absolute;left:10027;top:-3293;width:83;height:165" coordorigin="10027,-3293" coordsize="83,165">
                            <v:shape style="position:absolute;left:10027;top:-3293;width:83;height:165" coordorigin="10027,-3293" coordsize="83,165" path="m10086,-3293l10071,-3262,10085,-3262,10109,-3293,10086,-3293xe" filled="t" fillcolor="#363435" stroked="f">
                              <v:path arrowok="t"/>
                              <v:fill/>
                            </v:shape>
                            <v:shape style="position:absolute;left:10027;top:-3293;width:83;height:165" coordorigin="10027,-3293" coordsize="83,165" path="m10119,-3146l10122,-3150,10130,-3168,10133,-3189,10133,-3195,10129,-3215,10119,-3232,10101,-3246,10080,-3250,10077,-3250,10056,-3245,10041,-3232,10038,-3228,10029,-3210,10027,-3189,10027,-3182,10031,-3162,10041,-3145,10059,-3132,10080,-3128,10061,-3149,10055,-3157,10049,-3166,10046,-3176,10046,-3202,10049,-3213,10055,-3221,10061,-3229,10069,-3233,10091,-3233,10099,-3229,10105,-3220,10111,-3212,10113,-3201,10113,-3177,10111,-3167,10105,-3158,10104,-3133,10119,-3146xe" filled="t" fillcolor="#363435" stroked="f">
                              <v:path arrowok="t"/>
                              <v:fill/>
                            </v:shape>
                            <v:shape style="position:absolute;left:10027;top:-3293;width:83;height:165" coordorigin="10027,-3293" coordsize="83,165" path="m10105,-3158l10099,-3149,10091,-3145,10069,-3145,10061,-3149,10080,-3128,10083,-3128,10104,-3133,10105,-3158xe" filled="t" fillcolor="#363435" stroked="f">
                              <v:path arrowok="t"/>
                              <v:fill/>
                            </v:shape>
                            <v:group style="position:absolute;left:10163;top:-3143;width:23;height:0" coordorigin="10163,-3143" coordsize="23,0">
                              <v:shape style="position:absolute;left:10163;top:-3143;width:23;height:0" coordorigin="10163,-3143" coordsize="23,0" path="m10163,-3143l10186,-3143e" filled="f" stroked="t" strokeweight="1.266pt" strokecolor="#363435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9.141pt;margin-top:85.7158pt;width:24.5061pt;height:14.6441pt;mso-position-horizontal-relative:page;mso-position-vertical-relative:page;z-index:-13143" coordorigin="3983,1714" coordsize="490,293">
            <v:group style="position:absolute;left:3993;top:1724;width:92;height:194" coordorigin="3993,1724" coordsize="92,194">
              <v:shape style="position:absolute;left:3993;top:1724;width:92;height:194" coordorigin="3993,1724" coordsize="92,194" path="m4025,1918l4025,1794,4029,1782,4038,1773,4047,1763,4059,1758,4085,1758,4085,1725,4083,1725,4076,1724,4072,1724,4054,1730,4037,1742,4023,1761,4023,1761,4023,1730,3993,1730,3993,1918,4025,1918xe" filled="t" fillcolor="#B465D2" stroked="f">
                <v:path arrowok="t"/>
                <v:fill/>
              </v:shape>
              <v:group style="position:absolute;left:4099;top:1724;width:171;height:199" coordorigin="4099,1724" coordsize="171,199">
                <v:shape style="position:absolute;left:4099;top:1724;width:171;height:199" coordorigin="4099,1724" coordsize="171,199" path="m4221,1766l4225,1769,4233,1786,4238,1809,4133,1809,4133,1806,4123,1752,4112,1768,4105,1785,4100,1806,4099,1829,4100,1844,4104,1864,4111,1882,4122,1898,4128,1903,4144,1915,4163,1921,4185,1924,4204,1922,4223,1917,4239,1907,4251,1895,4262,1878,4268,1859,4236,1859,4235,1868,4230,1877,4221,1884,4212,1892,4201,1896,4183,1896,4162,1891,4147,1880,4142,1874,4135,1857,4133,1834,4270,1834,4270,1829,4269,1806,4264,1785,4258,1768,4249,1753,4245,1748,4229,1735,4211,1727,4189,1724,4176,1725,4155,1730,4148,1769,4148,1769,4164,1757,4185,1753,4200,1753,4212,1757,4221,1766xe" filled="t" fillcolor="#B465D2" stroked="f">
                  <v:path arrowok="t"/>
                  <v:fill/>
                </v:shape>
                <v:shape style="position:absolute;left:4099;top:1724;width:171;height:199" coordorigin="4099,1724" coordsize="171,199" path="m4138,1739l4123,1752,4133,1806,4137,1786,4148,1769,4155,1730,4138,1739xe" filled="t" fillcolor="#B465D2" stroked="f">
                  <v:path arrowok="t"/>
                  <v:fill/>
                </v:shape>
                <v:group style="position:absolute;left:4298;top:1724;width:165;height:273" coordorigin="4298,1724" coordsize="165,273">
                  <v:shape style="position:absolute;left:4298;top:1724;width:165;height:273" coordorigin="4298,1724" coordsize="165,273" path="m4335,1941l4303,1941,4305,1949,4312,1968,4325,1983,4335,1989,4353,1995,4375,1997,4387,1997,4409,1993,4427,1986,4441,1975,4447,1967,4456,1951,4461,1931,4463,1907,4463,1730,4433,1730,4433,1756,4432,1756,4429,1752,4414,1737,4397,1727,4376,1724,4373,1724,4352,1728,4343,1770,4345,1768,4360,1757,4382,1753,4386,1753,4406,1759,4420,1773,4427,1789,4431,1809,4433,1833,4432,1843,4428,1863,4418,1879,4402,1892,4381,1896,4379,1896,4360,1891,4344,1877,4338,1865,4332,1846,4330,1823,4331,1805,4334,1736,4319,1750,4313,1759,4304,1776,4299,1796,4298,1818,4299,1839,4303,1859,4309,1877,4319,1894,4324,1900,4340,1913,4359,1921,4380,1923,4398,1921,4416,1912,4431,1897,4431,1897,4431,1910,4431,1921,4427,1942,4418,1957,4400,1968,4378,1971,4365,1971,4355,1968,4348,1963,4341,1957,4337,1950,4335,1941xe" filled="t" fillcolor="#B465D2" stroked="f">
                    <v:path arrowok="t"/>
                    <v:fill/>
                  </v:shape>
                  <v:shape style="position:absolute;left:4298;top:1724;width:165;height:273" coordorigin="4298,1724" coordsize="165,273" path="m4336,1785l4343,1770,4352,1728,4334,1736,4331,1805,4336,1785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width:213.747pt;height:11.352pt">
            <v:imagedata o:title="" r:id="rId3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.1875"/>
          <w:szCs w:val="14.1875"/>
        </w:rPr>
        <w:jc w:val="left"/>
        <w:ind w:left="5512"/>
      </w:pPr>
      <w:r>
        <w:pict>
          <v:group style="position:absolute;margin-left:297.085pt;margin-top:-1.98pt;width:25.0748pt;height:9.0631pt;mso-position-horizontal-relative:page;mso-position-vertical-relative:paragraph;z-index:-13164" coordorigin="5942,-40" coordsize="501,181">
            <v:group style="position:absolute;left:5952;top:-30;width:79;height:161" coordorigin="5952,-30" coordsize="79,161">
              <v:shape style="position:absolute;left:5952;top:-30;width:79;height:161" coordorigin="5952,-30" coordsize="79,161" path="m6031,98l6025,105,6019,111,6012,115,5993,115,5986,111,5981,127,6002,132,6017,132,6028,125,6031,98xe" filled="t" fillcolor="#363435" stroked="f">
                <v:path arrowok="t"/>
                <v:fill/>
              </v:shape>
              <v:shape style="position:absolute;left:5952;top:-30;width:79;height:161" coordorigin="5952,-30" coordsize="79,161" path="m5972,55l5974,44,5980,37,5985,31,5993,27,6014,27,6021,31,6027,40,6032,48,6034,60,6034,89,6031,98,6028,125,6035,113,6035,113,6035,128,6054,128,6054,-30,6034,-30,6034,28,6034,30,6025,17,6014,10,5985,10,5973,15,5965,26,5954,46,5952,67,5952,76,5956,96,5965,113,5966,115,5981,127,5986,111,5980,103,5975,96,5972,85,5972,55xe" filled="t" fillcolor="#363435" stroked="f">
                <v:path arrowok="t"/>
                <v:fill/>
              </v:shape>
              <v:group style="position:absolute;left:6080;top:-30;width:23;height:56" coordorigin="6080,-30" coordsize="23,56">
                <v:shape style="position:absolute;left:6080;top:-30;width:23;height:56" coordorigin="6080,-30" coordsize="23,56" path="m6080,16l6080,27,6088,25,6094,21,6097,15,6101,10,6103,2,6103,-30,6080,-30,6080,-6,6092,-6,6092,8,6088,15,6080,16xe" filled="t" fillcolor="#363435" stroked="f">
                  <v:path arrowok="t"/>
                  <v:fill/>
                </v:shape>
                <v:group style="position:absolute;left:6131;top:13;width:93;height:118" coordorigin="6131,13" coordsize="93,118">
                  <v:shape style="position:absolute;left:6131;top:13;width:93;height:118" coordorigin="6131,13" coordsize="93,118" path="m6150,13l6131,13,6131,108,6134,117,6141,123,6148,129,6157,132,6170,132,6191,126,6205,111,6205,112,6205,128,6223,128,6223,13,6204,13,6204,88,6201,97,6196,104,6190,111,6182,115,6165,115,6160,113,6156,108,6152,104,6150,98,6150,13xe" filled="t" fillcolor="#363435" stroked="f">
                    <v:path arrowok="t"/>
                    <v:fill/>
                  </v:shape>
                  <v:group style="position:absolute;left:6252;top:10;width:94;height:118" coordorigin="6252,10" coordsize="94,118">
                    <v:shape style="position:absolute;left:6252;top:10;width:94;height:118" coordorigin="6252,10" coordsize="94,118" path="m6272,53l6275,44,6280,37,6286,31,6293,27,6311,27,6317,30,6321,34,6325,39,6327,47,6327,128,6346,128,6346,37,6343,27,6336,20,6329,13,6319,10,6292,10,6280,17,6271,30,6271,30,6271,13,6252,13,6252,128,6272,128,6272,53xe" filled="t" fillcolor="#363435" stroked="f">
                      <v:path arrowok="t"/>
                      <v:fill/>
                    </v:shape>
                    <v:group style="position:absolute;left:6368;top:10;width:66;height:122" coordorigin="6368,10" coordsize="66,122">
                      <v:shape style="position:absolute;left:6368;top:10;width:66;height:122" coordorigin="6368,10" coordsize="66,122" path="m6433,108l6426,113,6418,116,6401,116,6396,114,6404,132,6410,131,6429,126,6433,108xe" filled="t" fillcolor="#363435" stroked="f">
                        <v:path arrowok="t"/>
                        <v:fill/>
                      </v:shape>
                      <v:shape style="position:absolute;left:6368;top:10;width:66;height:122" coordorigin="6368,10" coordsize="66,122" path="m6394,13l6386,19,6378,26,6374,35,6373,48,6391,48,6392,41,6395,35,6399,31,6403,28,6410,26,6427,26,6433,28,6438,31,6442,34,6445,39,6445,53,6442,57,6435,58,6401,63,6390,64,6382,68,6376,74,6371,80,6368,88,6368,108,6371,116,6378,122,6384,129,6393,132,6404,132,6396,114,6389,107,6387,102,6387,90,6389,86,6397,80,6404,78,6412,77,6423,75,6431,74,6435,73,6440,72,6444,70,6444,96,6440,102,6433,108,6429,126,6445,113,6445,119,6447,123,6454,129,6459,131,6469,131,6476,128,6476,114,6470,115,6466,115,6464,113,6464,32,6459,24,6451,18,6443,13,6433,10,6405,10,6394,1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position:absolute;margin-left:378.927pt;margin-top:0pt;width:54.9175pt;height:7.0941pt;mso-position-horizontal-relative:page;mso-position-vertical-relative:paragraph;z-index:-13163">
            <v:imagedata o:title="" r:id="rId367"/>
          </v:shape>
        </w:pict>
      </w:r>
      <w:r>
        <w:pict>
          <v:shape type="#_x0000_t75" style="width:47.8679pt;height:7.0941pt">
            <v:imagedata o:title="" r:id="rId368"/>
          </v:shape>
        </w:pict>
      </w:r>
      <w:r>
        <w:rPr>
          <w:rFonts w:cs="Times New Roman" w:hAnsi="Times New Roman" w:eastAsia="Times New Roman" w:ascii="Times New Roman"/>
          <w:sz w:val="14.1875"/>
          <w:szCs w:val="14.187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36"/>
        <w:sectPr>
          <w:pgMar w:header="1035" w:footer="1142" w:top="1300" w:bottom="280" w:left="1020" w:right="460"/>
          <w:headerReference w:type="default" r:id="rId346"/>
          <w:pgSz w:w="11900" w:h="16820"/>
        </w:sectPr>
      </w:pPr>
      <w:r>
        <w:pict>
          <v:shape type="#_x0000_t75" style="width:117.034pt;height:11.3511pt">
            <v:imagedata o:title="" r:id="rId36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pict>
          <v:group style="position:absolute;margin-left:0pt;margin-top:114.792pt;width:509.962pt;height:607.296pt;mso-position-horizontal-relative:page;mso-position-vertical-relative:page;z-index:-13141" coordorigin="0,2296" coordsize="10199,12146">
            <v:shape type="#_x0000_t75" style="position:absolute;left:-270;top:2362;width:5480;height:12200">
              <v:imagedata o:title="" r:id="rId370"/>
            </v:shape>
            <v:group style="position:absolute;left:1727;top:8648;width:122;height:0" coordorigin="1727,8648" coordsize="122,0">
              <v:shape style="position:absolute;left:1727;top:8648;width:122;height:0" coordorigin="1727,8648" coordsize="122,0" path="m1727,8648l1850,8648e" filled="f" stroked="t" strokeweight="0.6371pt" strokecolor="#363435">
                <v:path arrowok="t"/>
              </v:shape>
              <v:group style="position:absolute;left:1850;top:8648;width:122;height:0" coordorigin="1850,8648" coordsize="122,0">
                <v:shape style="position:absolute;left:1850;top:8648;width:122;height:0" coordorigin="1850,8648" coordsize="122,0" path="m1850,8648l1972,8648e" filled="f" stroked="t" strokeweight="0.6371pt" strokecolor="#363435">
                  <v:path arrowok="t"/>
                </v:shape>
                <v:group style="position:absolute;left:1972;top:8648;width:122;height:0" coordorigin="1972,8648" coordsize="122,0">
                  <v:shape style="position:absolute;left:1972;top:8648;width:122;height:0" coordorigin="1972,8648" coordsize="122,0" path="m1972,8648l2094,8648e" filled="f" stroked="t" strokeweight="0.6371pt" strokecolor="#363435">
                    <v:path arrowok="t"/>
                  </v:shape>
                  <v:group style="position:absolute;left:2094;top:8648;width:122;height:0" coordorigin="2094,8648" coordsize="122,0">
                    <v:shape style="position:absolute;left:2094;top:8648;width:122;height:0" coordorigin="2094,8648" coordsize="122,0" path="m2094,8648l2216,8648e" filled="f" stroked="t" strokeweight="0.6371pt" strokecolor="#363435">
                      <v:path arrowok="t"/>
                    </v:shape>
                    <v:group style="position:absolute;left:2216;top:8648;width:122;height:0" coordorigin="2216,8648" coordsize="122,0">
                      <v:shape style="position:absolute;left:2216;top:8648;width:122;height:0" coordorigin="2216,8648" coordsize="122,0" path="m2216,8648l2339,8648e" filled="f" stroked="t" strokeweight="0.6371pt" strokecolor="#363435">
                        <v:path arrowok="t"/>
                      </v:shape>
                      <v:group style="position:absolute;left:2339;top:8648;width:122;height:0" coordorigin="2339,8648" coordsize="122,0">
                        <v:shape style="position:absolute;left:2339;top:8648;width:122;height:0" coordorigin="2339,8648" coordsize="122,0" path="m2339,8648l2461,8648e" filled="f" stroked="t" strokeweight="0.6371pt" strokecolor="#363435">
                          <v:path arrowok="t"/>
                        </v:shape>
                        <v:group style="position:absolute;left:2461;top:8648;width:122;height:0" coordorigin="2461,8648" coordsize="122,0">
                          <v:shape style="position:absolute;left:2461;top:8648;width:122;height:0" coordorigin="2461,8648" coordsize="122,0" path="m2461,8648l2583,8648e" filled="f" stroked="t" strokeweight="0.6371pt" strokecolor="#363435">
                            <v:path arrowok="t"/>
                          </v:shape>
                          <v:group style="position:absolute;left:2583;top:8648;width:122;height:0" coordorigin="2583,8648" coordsize="122,0">
                            <v:shape style="position:absolute;left:2583;top:8648;width:122;height:0" coordorigin="2583,8648" coordsize="122,0" path="m2583,8648l2706,8648e" filled="f" stroked="t" strokeweight="0.6371pt" strokecolor="#363435">
                              <v:path arrowok="t"/>
                            </v:shape>
                            <v:group style="position:absolute;left:2706;top:8648;width:122;height:0" coordorigin="2706,8648" coordsize="122,0">
                              <v:shape style="position:absolute;left:2706;top:8648;width:122;height:0" coordorigin="2706,8648" coordsize="122,0" path="m2706,8648l2828,8648e" filled="f" stroked="t" strokeweight="0.6371pt" strokecolor="#363435">
                                <v:path arrowok="t"/>
                              </v:shape>
                              <v:group style="position:absolute;left:2828;top:8648;width:122;height:0" coordorigin="2828,8648" coordsize="122,0">
                                <v:shape style="position:absolute;left:2828;top:8648;width:122;height:0" coordorigin="2828,8648" coordsize="122,0" path="m2828,8648l2950,8648e" filled="f" stroked="t" strokeweight="0.6371pt" strokecolor="#363435">
                                  <v:path arrowok="t"/>
                                </v:shape>
                                <v:group style="position:absolute;left:2950;top:8648;width:122;height:0" coordorigin="2950,8648" coordsize="122,0">
                                  <v:shape style="position:absolute;left:2950;top:8648;width:122;height:0" coordorigin="2950,8648" coordsize="122,0" path="m2950,8648l3073,8648e" filled="f" stroked="t" strokeweight="0.6371pt" strokecolor="#363435">
                                    <v:path arrowok="t"/>
                                  </v:shape>
                                  <v:group style="position:absolute;left:3072;top:8648;width:122;height:0" coordorigin="3072,8648" coordsize="122,0">
                                    <v:shape style="position:absolute;left:3072;top:8648;width:122;height:0" coordorigin="3072,8648" coordsize="122,0" path="m3072,8648l3195,8648e" filled="f" stroked="t" strokeweight="0.6371pt" strokecolor="#363435">
                                      <v:path arrowok="t"/>
                                    </v:shape>
                                    <v:group style="position:absolute;left:3195;top:8648;width:122;height:0" coordorigin="3195,8648" coordsize="122,0">
                                      <v:shape style="position:absolute;left:3195;top:8648;width:122;height:0" coordorigin="3195,8648" coordsize="122,0" path="m3195,8648l3317,8648e" filled="f" stroked="t" strokeweight="0.6371pt" strokecolor="#363435">
                                        <v:path arrowok="t"/>
                                      </v:shape>
                                      <v:group style="position:absolute;left:3317;top:8648;width:122;height:0" coordorigin="3317,8648" coordsize="122,0">
                                        <v:shape style="position:absolute;left:3317;top:8648;width:122;height:0" coordorigin="3317,8648" coordsize="122,0" path="m3317,8648l3439,8648e" filled="f" stroked="t" strokeweight="0.6371pt" strokecolor="#363435">
                                          <v:path arrowok="t"/>
                                        </v:shape>
                                        <v:group style="position:absolute;left:3439;top:8648;width:122;height:0" coordorigin="3439,8648" coordsize="122,0">
                                          <v:shape style="position:absolute;left:3439;top:8648;width:122;height:0" coordorigin="3439,8648" coordsize="122,0" path="m3439,8648l3562,8648e" filled="f" stroked="t" strokeweight="0.6371pt" strokecolor="#363435">
                                            <v:path arrowok="t"/>
                                          </v:shape>
                                          <v:group style="position:absolute;left:3562;top:8648;width:122;height:0" coordorigin="3562,8648" coordsize="122,0">
                                            <v:shape style="position:absolute;left:3562;top:8648;width:122;height:0" coordorigin="3562,8648" coordsize="122,0" path="m3562,8648l3684,864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4;top:8648;width:122;height:0" coordorigin="3684,8648" coordsize="122,0">
                                              <v:shape style="position:absolute;left:3684;top:8648;width:122;height:0" coordorigin="3684,8648" coordsize="122,0" path="m3684,8648l3806,864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8648;width:122;height:0" coordorigin="3806,8648" coordsize="122,0">
                                                <v:shape style="position:absolute;left:3806;top:8648;width:122;height:0" coordorigin="3806,8648" coordsize="122,0" path="m3806,8648l3929,864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9;top:8648;width:122;height:0" coordorigin="3929,8648" coordsize="122,0">
                                                  <v:shape style="position:absolute;left:3929;top:8648;width:122;height:0" coordorigin="3929,8648" coordsize="122,0" path="m3929,8648l4051,864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1;top:8648;width:122;height:0" coordorigin="4051,8648" coordsize="122,0">
                                                    <v:shape style="position:absolute;left:4051;top:8648;width:122;height:0" coordorigin="4051,8648" coordsize="122,0" path="m4051,8648l4173,864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8648;width:122;height:0" coordorigin="4173,8648" coordsize="122,0">
                                                      <v:shape style="position:absolute;left:4173;top:8648;width:122;height:0" coordorigin="4173,8648" coordsize="122,0" path="m4173,8648l4295,864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295;top:8648;width:122;height:0" coordorigin="4295,8648" coordsize="122,0">
                                                        <v:shape style="position:absolute;left:4295;top:8648;width:122;height:0" coordorigin="4295,8648" coordsize="122,0" path="m4295,8648l4418,864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418;top:8648;width:122;height:0" coordorigin="4418,8648" coordsize="122,0">
                                                          <v:shape style="position:absolute;left:4418;top:8648;width:122;height:0" coordorigin="4418,8648" coordsize="122,0" path="m4418,8648l4540,864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40;top:8648;width:122;height:0" coordorigin="4540,8648" coordsize="122,0">
                                                            <v:shape style="position:absolute;left:4540;top:8648;width:122;height:0" coordorigin="4540,8648" coordsize="122,0" path="m4540,8648l4662,864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62;top:8648;width:122;height:0" coordorigin="4662,8648" coordsize="122,0">
                                                              <v:shape style="position:absolute;left:4662;top:8648;width:122;height:0" coordorigin="4662,8648" coordsize="122,0" path="m4662,8648l4785,864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804;top:8603;width:23;height:56" coordorigin="4804,8603" coordsize="23,56">
                                                                <v:shape style="position:absolute;left:4804;top:8603;width:23;height:56" coordorigin="4804,8603" coordsize="23,56" path="m4810,8658l4815,8654,4820,8649,4824,8643,4827,8635,4827,8603,4804,8603,4804,8626,4815,8626,4815,8640,4811,8647,4804,8648,4804,8658,4810,8658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899;top:8648;width:122;height:0" coordorigin="4899,8648" coordsize="122,0">
                                                                  <v:shape style="position:absolute;left:4899;top:8648;width:122;height:0" coordorigin="4899,8648" coordsize="122,0" path="m4899,8648l5021,864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21;top:8648;width:122;height:0" coordorigin="5021,8648" coordsize="122,0">
                                                                    <v:shape style="position:absolute;left:5021;top:8648;width:122;height:0" coordorigin="5021,8648" coordsize="122,0" path="m5021,8648l5143,8648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143;top:8648;width:122;height:0" coordorigin="5143,8648" coordsize="122,0">
                                                                      <v:shape style="position:absolute;left:5143;top:8648;width:122;height:0" coordorigin="5143,8648" coordsize="122,0" path="m5143,8648l5266,8648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266;top:8648;width:122;height:0" coordorigin="5266,8648" coordsize="122,0">
                                                                        <v:shape style="position:absolute;left:5266;top:8648;width:122;height:0" coordorigin="5266,8648" coordsize="122,0" path="m5266,8648l5388,8648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5388;top:8648;width:122;height:0" coordorigin="5388,8648" coordsize="122,0">
                                                                          <v:shape style="position:absolute;left:5388;top:8648;width:122;height:0" coordorigin="5388,8648" coordsize="122,0" path="m5388,8648l5510,8648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shape type="#_x0000_t75" style="position:absolute;left:4600;top:6475;width:2389;height:667">
                                                                            <v:imagedata o:title="" r:id="rId371"/>
                                                                          </v:shape>
                                                                          <v:shape type="#_x0000_t75" style="position:absolute;left:1720;top:6475;width:2389;height:667">
                                                                            <v:imagedata o:title="" r:id="rId372"/>
                                                                          </v:shape>
                                                                          <v:shape type="#_x0000_t75" style="position:absolute;left:1726;top:4935;width:8470;height:447">
                                                                            <v:imagedata o:title="" r:id="rId373"/>
                                                                          </v:shape>
                                                                          <v:shape type="#_x0000_t75" style="position:absolute;left:1720;top:4057;width:8472;height:667">
                                                                            <v:imagedata o:title="" r:id="rId374"/>
                                                                          </v:shape>
                                                                          <v:shape type="#_x0000_t75" style="position:absolute;left:1720;top:3397;width:685;height:402">
                                                                            <v:imagedata o:title="" r:id="rId375"/>
                                                                          </v:shape>
                                                                          <v:shape type="#_x0000_t75" style="position:absolute;left:2464;top:3395;width:7735;height:447">
                                                                            <v:imagedata o:title="" r:id="rId376"/>
                                                                          </v:shape>
                                                                          <v:group style="position:absolute;left:1735;top:2970;width:110;height:156" coordorigin="1735,2970" coordsize="110,156">
                                                                            <v:shape style="position:absolute;left:1735;top:2970;width:110;height:156" coordorigin="1735,2970" coordsize="110,156" path="m1828,2970l1793,2970,1797,3000,1798,3000,1828,3126,1828,3091,1845,3091,1845,3067,1828,3067,1828,2970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1735;top:2970;width:110;height:156" coordorigin="1735,2970" coordsize="110,156" path="m1797,3030l1797,3067,1758,3067,1797,3000,1793,2970,1735,3065,1735,3091,1797,3091,1797,3126,1828,3126,1798,3000,1798,3008,1797,3030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868;top:3110;width:33;height:0" coordorigin="1868,3110" coordsize="33,0">
                                                                              <v:shape style="position:absolute;left:1868;top:3110;width:33;height:0" coordorigin="1868,3110" coordsize="33,0" path="m1868,3110l1901,3110e" filled="f" stroked="t" strokeweight="1.706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1923;top:2970;width:108;height:160" coordorigin="1923,2970" coordsize="108,160">
                                                                                <v:shape style="position:absolute;left:1923;top:2970;width:108;height:160" coordorigin="1923,2970" coordsize="108,160" path="m2030,3094l2030,3073,2029,3068,2028,3063,2026,3059,2023,3055,2018,3049,2013,3046,2007,3043,2019,3037,2026,3027,2026,3000,2021,2989,2012,2981,2003,2974,1991,2970,1977,2970,1955,2973,1939,2983,1930,2992,1926,3004,1926,3020,1954,3020,1954,3011,1956,3005,1960,3001,1963,2996,1968,2994,1982,2994,1986,2996,1993,3004,1995,3009,1995,3022,1993,3027,1985,3034,1978,3036,1964,3036,1964,3058,1978,3058,1986,3059,1991,3063,1996,3066,1999,3072,1999,3088,1997,3094,1992,3099,1988,3103,1983,3106,1968,3106,1963,3103,1959,3098,1955,3094,1953,3087,1953,3078,1923,3078,1927,3102,1938,3117,1956,3127,1977,3130,1978,3130,1999,3126,2015,3116,2025,3106,2030,3094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2055;top:3110;width:33;height:0" coordorigin="2055,3110" coordsize="33,0">
                                                                                  <v:shape style="position:absolute;left:2055;top:3110;width:33;height:0" coordorigin="2055,3110" coordsize="33,0" path="m2055,3110l2088,3110e" filled="f" stroked="t" strokeweight="1.706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2155;top:2968;width:150;height:158" coordorigin="2155,2968" coordsize="150,158">
                                                                                    <v:shape style="position:absolute;left:2155;top:2968;width:150;height:158" coordorigin="2155,2968" coordsize="150,158" path="m2211,2968l2155,3126,2190,3126,2201,3093,2209,3066,2230,3004,2249,2968,2211,2968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2155;top:2968;width:150;height:158" coordorigin="2155,2968" coordsize="150,158" path="m2230,3004l2230,3004,2250,3066,2209,3066,2201,3093,2259,3093,2269,3126,2305,3126,2249,2968,2230,3004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314;top:3006;width:108;height:123" coordorigin="2314,3006" coordsize="108,123">
                                                                                      <v:shape style="position:absolute;left:2314;top:3006;width:108;height:123" coordorigin="2314,3006" coordsize="108,123" path="m2314,3071l2315,3077,2319,3097,2328,3114,2347,3126,2368,3129,2384,3129,2396,3125,2405,3116,2415,3108,2420,3097,2422,3083,2391,3083,2390,3089,2388,3094,2384,3098,2380,3102,2376,3104,2362,3104,2357,3101,2352,3096,2348,3090,2346,3080,2346,3056,2348,3047,2352,3041,2357,3035,2363,3032,2376,3032,2380,3033,2387,3039,2390,3044,2391,3051,2422,3051,2421,3036,2415,3025,2406,3017,2396,3010,2384,3006,2365,3006,2345,3011,2329,3022,2324,3030,2317,3048,2314,3071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432;top:2977;width:66;height:150" coordorigin="2432,2977" coordsize="66,150">
                                                                                        <v:shape style="position:absolute;left:2432;top:2977;width:66;height:150" coordorigin="2432,2977" coordsize="66,150" path="m2478,3009l2478,2977,2448,2977,2448,3009,2432,3009,2432,3031,2448,3031,2448,3112,2450,3118,2455,3122,2460,3126,2469,3128,2488,3128,2493,3127,2498,3126,2498,3104,2492,3104,2485,3104,2479,3102,2478,3097,2478,3031,2498,3031,2498,3009,2478,3009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508;top:3006;width:112;height:123" coordorigin="2508,3006" coordsize="112,123">
                                                                                          <v:shape style="position:absolute;left:2508;top:3006;width:112;height:123" coordorigin="2508,3006" coordsize="112,123" path="m2620,3076l2620,3070,2620,3058,2615,3037,2606,3022,2603,3020,2587,3009,2581,3038,2586,3042,2588,3048,2589,3056,2540,3056,2542,3039,2558,3006,2538,3011,2523,3023,2518,3029,2511,3047,2508,3069,2509,3077,2513,3097,2523,3113,2528,3118,2545,3126,2568,3129,2580,3129,2591,3126,2600,3119,2609,3113,2616,3104,2619,3092,2587,3092,2584,3099,2577,3103,2572,3104,2559,3104,2552,3102,2547,3097,2543,3093,2540,3085,2539,3076,2620,3076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508;top:3006;width:112;height:123" coordorigin="2508,3006" coordsize="112,123" path="m2542,3039l2550,3031,2572,3031,2577,3033,2581,3038,2587,3009,2565,3006,2558,3006,2542,3039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634;top:3006;width:108;height:124" coordorigin="2634,3006" coordsize="108,124">
                                                                                            <v:shape style="position:absolute;left:2634;top:3006;width:108;height:124" coordorigin="2634,3006" coordsize="108,124" path="m2708,3102l2701,3106,2696,3107,2681,3107,2675,3106,2667,3100,2665,3095,2665,3089,2634,3089,2635,3103,2640,3113,2649,3120,2658,3127,2671,3130,2690,3130,2712,3127,2728,3120,2737,3113,2741,3103,2741,3082,2739,3075,2734,3070,2730,3064,2718,3059,2701,3055,2684,3051,2674,3049,2669,3045,2668,3040,2669,3034,2675,3030,2680,3029,2693,3029,2698,3030,2701,3033,2706,3040,2707,3045,2737,3045,2736,3032,2732,3022,2723,3016,2715,3009,2703,3006,2671,3006,2658,3010,2650,3017,2642,3024,2637,3034,2637,3054,2640,3060,2646,3066,2651,3072,2662,3077,2679,3080,2694,3083,2703,3086,2708,3090,2710,3096,2708,3102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type="#_x0000_t75" style="position:absolute;left:1726;top:2296;width:8461;height:446">
                                                                                              <v:imagedata o:title="" r:id="rId377"/>
                                                                                            </v:shape>
                                                                                            <v:group style="position:absolute;left:1745;top:2308;width:101;height:158" coordorigin="1745,2308" coordsize="101,158">
                                                                                              <v:shape style="position:absolute;left:1745;top:2308;width:101;height:158" coordorigin="1745,2308" coordsize="101,158" path="m1766,2447l1766,2308,1745,2308,1745,2466,1847,2466,1847,2447,1766,2447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1857;top:2348;width:66;height:122" coordorigin="1857,2348" coordsize="66,122">
                                                                                                <v:shape style="position:absolute;left:1857;top:2348;width:66;height:122" coordorigin="1857,2348" coordsize="66,122" path="m1923,2445l1915,2451,1907,2453,1891,2453,1885,2451,1893,2469,1899,2469,1918,2463,1923,2445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1857;top:2348;width:66;height:122" coordorigin="1857,2348" coordsize="66,122" path="m1883,2351l1875,2357,1867,2363,1863,2373,1862,2386,1880,2386,1881,2378,1884,2373,1888,2369,1893,2365,1899,2364,1916,2364,1923,2365,1927,2369,1932,2372,1934,2376,1934,2391,1931,2395,1925,2396,1891,2400,1880,2402,1871,2405,1866,2412,1860,2418,1857,2426,1857,2446,1860,2454,1867,2460,1873,2466,1882,2469,1893,2469,1885,2451,1878,2444,1877,2440,1877,2428,1879,2424,1887,2418,1893,2416,1901,2415,1913,2413,1921,2412,1925,2411,1929,2410,1933,2407,1933,2434,1930,2440,1923,2445,1918,2463,1935,2451,1935,2457,1936,2461,1943,2467,1948,2468,1958,2468,1965,2466,1965,2452,1959,2453,1955,2453,1953,2451,1953,2369,1949,2361,1941,2356,1932,2350,1922,2348,1895,2348,1883,2351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3142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6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278.128pt;margin-top:98.956pt;width:23.9489pt;height:9.3161pt;mso-position-horizontal-relative:page;mso-position-vertical-relative:paragraph;z-index:-13140" coordorigin="5563,1979" coordsize="479,186">
            <v:group style="position:absolute;left:5573;top:1993;width:79;height:161" coordorigin="5573,1993" coordsize="79,161">
              <v:shape style="position:absolute;left:5573;top:1993;width:79;height:161" coordorigin="5573,1993" coordsize="79,161" path="m5652,2121l5646,2128,5640,2134,5633,2138,5614,2138,5607,2134,5602,2150,5623,2155,5638,2155,5649,2148,5652,2121xe" filled="t" fillcolor="#363435" stroked="f">
                <v:path arrowok="t"/>
                <v:fill/>
              </v:shape>
              <v:shape style="position:absolute;left:5573;top:1993;width:79;height:161" coordorigin="5573,1993" coordsize="79,161" path="m5593,2078l5595,2067,5601,2060,5606,2054,5614,2050,5634,2050,5642,2054,5647,2063,5653,2071,5655,2083,5655,2112,5652,2121,5649,2148,5656,2135,5656,2135,5656,2151,5675,2151,5675,1993,5655,1993,5655,2051,5655,2052,5646,2039,5635,2033,5606,2033,5594,2038,5586,2049,5575,2069,5573,2090,5573,2099,5577,2119,5586,2136,5587,2137,5602,2150,5607,2134,5601,2126,5595,2118,5593,2107,5593,2078xe" filled="t" fillcolor="#363435" stroked="f">
                <v:path arrowok="t"/>
                <v:fill/>
              </v:shape>
              <v:group style="position:absolute;left:5698;top:2033;width:105;height:122" coordorigin="5698,2033" coordsize="105,122">
                <v:shape style="position:absolute;left:5698;top:2033;width:105;height:122" coordorigin="5698,2033" coordsize="105,122" path="m5719,2112l5719,2100,5803,2100,5802,2086,5798,2066,5790,2050,5774,2037,5753,2033,5749,2033,5734,2054,5741,2050,5760,2050,5767,2053,5773,2058,5778,2063,5782,2072,5783,2085,5719,2085,5719,2075,5713,2050,5708,2057,5700,2075,5698,2097,5698,2102,5702,2123,5712,2139,5729,2151,5750,2155,5764,2155,5775,2151,5784,2145,5793,2137,5799,2127,5801,2115,5782,2115,5781,2121,5778,2126,5772,2131,5767,2135,5760,2138,5741,2138,5733,2135,5727,2128,5721,2121,5719,2112xe" filled="t" fillcolor="#363435" stroked="f">
                  <v:path arrowok="t"/>
                  <v:fill/>
                </v:shape>
                <v:shape style="position:absolute;left:5698;top:2033;width:105;height:122" coordorigin="5698,2033" coordsize="105,122" path="m5728,2038l5713,2050,5719,2075,5722,2067,5728,2060,5734,2054,5749,2033,5728,2038xe" filled="t" fillcolor="#363435" stroked="f">
                  <v:path arrowok="t"/>
                  <v:fill/>
                </v:shape>
                <v:group style="position:absolute;left:5807;top:1989;width:69;height:166" coordorigin="5807,1989" coordsize="69,166">
                  <v:shape style="position:absolute;left:5807;top:1989;width:69;height:166" coordorigin="5807,1989" coordsize="69,166" path="m5822,2155l5876,1989,5861,1989,5807,2155,5822,2155xe" filled="t" fillcolor="#363435" stroked="f">
                    <v:path arrowok="t"/>
                    <v:fill/>
                  </v:shape>
                  <v:group style="position:absolute;left:5880;top:1993;width:79;height:161" coordorigin="5880,1993" coordsize="79,161">
                    <v:shape style="position:absolute;left:5880;top:1993;width:79;height:161" coordorigin="5880,1993" coordsize="79,161" path="m5960,2121l5954,2128,5948,2134,5940,2138,5922,2138,5915,2134,5910,2150,5931,2155,5945,2155,5956,2148,5960,2121xe" filled="t" fillcolor="#363435" stroked="f">
                      <v:path arrowok="t"/>
                      <v:fill/>
                    </v:shape>
                    <v:shape style="position:absolute;left:5880;top:1993;width:79;height:161" coordorigin="5880,1993" coordsize="79,161" path="m5900,2078l5903,2067,5909,2060,5914,2054,5922,2050,5942,2050,5950,2054,5955,2063,5960,2071,5963,2083,5963,2112,5960,2121,5956,2148,5964,2135,5964,2135,5964,2151,5983,2151,5983,1993,5963,1993,5963,2051,5963,2052,5954,2039,5943,2033,5914,2033,5902,2038,5893,2049,5883,2069,5880,2090,5881,2099,5885,2119,5894,2136,5894,2137,5910,2150,5915,2134,5909,2126,5903,2118,5900,2107,5900,2078xe" filled="t" fillcolor="#363435" stroked="f">
                      <v:path arrowok="t"/>
                      <v:fill/>
                    </v:shape>
                    <v:group style="position:absolute;left:6009;top:1993;width:23;height:56" coordorigin="6009,1993" coordsize="23,56">
                      <v:shape style="position:absolute;left:6009;top:1993;width:23;height:56" coordorigin="6009,1993" coordsize="23,56" path="m6009,2039l6009,2049,6017,2047,6022,2044,6026,2038,6030,2033,6032,2025,6032,1993,6009,1993,6009,2017,6020,2017,6020,2031,6016,2038,6009,2039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108.329pt;width:31.2111pt;height:0.6371pt;mso-position-horizontal-relative:page;mso-position-vertical-relative:paragraph;z-index:-13139" coordorigin="6093,2167" coordsize="624,13">
            <v:group style="position:absolute;left:6100;top:2173;width:122;height:0" coordorigin="6100,2173" coordsize="122,0">
              <v:shape style="position:absolute;left:6100;top:2173;width:122;height:0" coordorigin="6100,2173" coordsize="122,0" path="m6100,2173l6222,2173e" filled="f" stroked="t" strokeweight="0.6371pt" strokecolor="#363435">
                <v:path arrowok="t"/>
              </v:shape>
              <v:group style="position:absolute;left:6222;top:2173;width:122;height:0" coordorigin="6222,2173" coordsize="122,0">
                <v:shape style="position:absolute;left:6222;top:2173;width:122;height:0" coordorigin="6222,2173" coordsize="122,0" path="m6222,2173l6344,2173e" filled="f" stroked="t" strokeweight="0.6371pt" strokecolor="#363435">
                  <v:path arrowok="t"/>
                </v:shape>
                <v:group style="position:absolute;left:6344;top:2173;width:122;height:0" coordorigin="6344,2173" coordsize="122,0">
                  <v:shape style="position:absolute;left:6344;top:2173;width:122;height:0" coordorigin="6344,2173" coordsize="122,0" path="m6344,2173l6467,2173e" filled="f" stroked="t" strokeweight="0.6371pt" strokecolor="#363435">
                    <v:path arrowok="t"/>
                  </v:shape>
                  <v:group style="position:absolute;left:6466;top:2173;width:122;height:0" coordorigin="6466,2173" coordsize="122,0">
                    <v:shape style="position:absolute;left:6466;top:2173;width:122;height:0" coordorigin="6466,2173" coordsize="122,0" path="m6466,2173l6589,2173e" filled="f" stroked="t" strokeweight="0.6371pt" strokecolor="#363435">
                      <v:path arrowok="t"/>
                    </v:shape>
                    <v:group style="position:absolute;left:6589;top:2173;width:122;height:0" coordorigin="6589,2173" coordsize="122,0">
                      <v:shape style="position:absolute;left:6589;top:2173;width:122;height:0" coordorigin="6589,2173" coordsize="122,0" path="m6589,2173l6711,217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99.165pt;width:12.5041pt;height:9.0741pt;mso-position-horizontal-relative:page;mso-position-vertical-relative:paragraph;z-index:-13138" coordorigin="6763,1983" coordsize="250,181">
            <v:group style="position:absolute;left:6773;top:1993;width:79;height:161" coordorigin="6773,1993" coordsize="79,161">
              <v:shape style="position:absolute;left:6773;top:1993;width:79;height:161" coordorigin="6773,1993" coordsize="79,161" path="m6853,2121l6847,2128,6841,2134,6833,2138,6815,2138,6807,2134,6803,2150,6823,2155,6838,2155,6849,2148,6853,2121xe" filled="t" fillcolor="#363435" stroked="f">
                <v:path arrowok="t"/>
                <v:fill/>
              </v:shape>
              <v:shape style="position:absolute;left:6773;top:1993;width:79;height:161" coordorigin="6773,1993" coordsize="79,161" path="m6793,2078l6796,2067,6802,2060,6807,2054,6815,2050,6835,2050,6843,2054,6848,2063,6853,2071,6856,2083,6856,2112,6853,2121,6849,2148,6857,2135,6857,2135,6857,2151,6875,2151,6875,1993,6856,1993,6856,2051,6856,2052,6847,2039,6836,2033,6807,2033,6795,2038,6786,2049,6776,2069,6773,2090,6774,2099,6778,2119,6786,2136,6787,2137,6803,2150,6807,2134,6802,2126,6796,2118,6793,2107,6793,2078xe" filled="t" fillcolor="#363435" stroked="f">
                <v:path arrowok="t"/>
                <v:fill/>
              </v:shape>
              <v:group style="position:absolute;left:6899;top:2033;width:105;height:122" coordorigin="6899,2033" coordsize="105,122">
                <v:shape style="position:absolute;left:6899;top:2033;width:105;height:122" coordorigin="6899,2033" coordsize="105,122" path="m6919,2112l6919,2100,7003,2100,7003,2086,6999,2066,6990,2050,6974,2037,6954,2033,6949,2033,6934,2054,6942,2050,6961,2050,6968,2053,6974,2058,6979,2063,6982,2072,6983,2085,6919,2085,6920,2075,6913,2050,6908,2057,6901,2075,6899,2097,6899,2102,6903,2123,6913,2139,6930,2151,6951,2155,6965,2155,6976,2151,6984,2145,6994,2137,7000,2127,7002,2115,6983,2115,6982,2121,6979,2126,6973,2131,6968,2135,6961,2138,6942,2138,6933,2135,6928,2128,6922,2121,6919,2112xe" filled="t" fillcolor="#363435" stroked="f">
                  <v:path arrowok="t"/>
                  <v:fill/>
                </v:shape>
                <v:shape style="position:absolute;left:6899;top:2033;width:105;height:122" coordorigin="6899,2033" coordsize="105,122" path="m6929,2038l6913,2050,6920,2075,6923,2067,6929,2060,6934,2054,6949,2033,6929,203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108.329pt;width:31.2111pt;height:0.6371pt;mso-position-horizontal-relative:page;mso-position-vertical-relative:paragraph;z-index:-13137" coordorigin="7059,2167" coordsize="624,13">
            <v:group style="position:absolute;left:7065;top:2173;width:122;height:0" coordorigin="7065,2173" coordsize="122,0">
              <v:shape style="position:absolute;left:7065;top:2173;width:122;height:0" coordorigin="7065,2173" coordsize="122,0" path="m7065,2173l7187,2173e" filled="f" stroked="t" strokeweight="0.6371pt" strokecolor="#363435">
                <v:path arrowok="t"/>
              </v:shape>
              <v:group style="position:absolute;left:7187;top:2173;width:122;height:0" coordorigin="7187,2173" coordsize="122,0">
                <v:shape style="position:absolute;left:7187;top:2173;width:122;height:0" coordorigin="7187,2173" coordsize="122,0" path="m7187,2173l7310,2173e" filled="f" stroked="t" strokeweight="0.6371pt" strokecolor="#363435">
                  <v:path arrowok="t"/>
                </v:shape>
                <v:group style="position:absolute;left:7310;top:2173;width:122;height:0" coordorigin="7310,2173" coordsize="122,0">
                  <v:shape style="position:absolute;left:7310;top:2173;width:122;height:0" coordorigin="7310,2173" coordsize="122,0" path="m7310,2173l7432,2173e" filled="f" stroked="t" strokeweight="0.6371pt" strokecolor="#363435">
                    <v:path arrowok="t"/>
                  </v:shape>
                  <v:group style="position:absolute;left:7432;top:2173;width:122;height:0" coordorigin="7432,2173" coordsize="122,0">
                    <v:shape style="position:absolute;left:7432;top:2173;width:122;height:0" coordorigin="7432,2173" coordsize="122,0" path="m7432,2173l7554,2173e" filled="f" stroked="t" strokeweight="0.6371pt" strokecolor="#363435">
                      <v:path arrowok="t"/>
                    </v:shape>
                    <v:group style="position:absolute;left:7554;top:2173;width:122;height:0" coordorigin="7554,2173" coordsize="122,0">
                      <v:shape style="position:absolute;left:7554;top:2173;width:122;height:0" coordorigin="7554,2173" coordsize="122,0" path="m7554,2173l7677,217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6.2693pt;margin-top:92.9899pt;width:19.0039pt;height:8.8101pt;mso-position-horizontal-relative:page;mso-position-vertical-relative:page;z-index:-13136" coordorigin="1725,1860" coordsize="380,176">
            <v:group style="position:absolute;left:1735;top:1870;width:110;height:156" coordorigin="1735,1870" coordsize="110,156">
              <v:shape style="position:absolute;left:1735;top:1870;width:110;height:156" coordorigin="1735,1870" coordsize="110,156" path="m1828,1870l1793,1870,1797,1900,1798,1900,1828,2026,1828,1991,1845,1991,1845,1967,1828,1967,1828,1870xe" filled="t" fillcolor="#363435" stroked="f">
                <v:path arrowok="t"/>
                <v:fill/>
              </v:shape>
              <v:shape style="position:absolute;left:1735;top:1870;width:110;height:156" coordorigin="1735,1870" coordsize="110,156" path="m1797,1930l1797,1967,1758,1967,1797,1900,1793,1870,1735,1965,1735,1991,1797,1991,1797,2026,1828,2026,1798,1900,1798,1908,1797,1930xe" filled="t" fillcolor="#363435" stroked="f">
                <v:path arrowok="t"/>
                <v:fill/>
              </v:shape>
              <v:group style="position:absolute;left:1868;top:2010;width:33;height:0" coordorigin="1868,2010" coordsize="33,0">
                <v:shape style="position:absolute;left:1868;top:2010;width:33;height:0" coordorigin="1868,2010" coordsize="33,0" path="m1868,2010l1901,2010e" filled="f" stroked="t" strokeweight="1.706pt" strokecolor="#363435">
                  <v:path arrowok="t"/>
                </v:shape>
                <v:group style="position:absolute;left:1923;top:1870;width:107;height:156" coordorigin="1923,1870" coordsize="107,156">
                  <v:shape style="position:absolute;left:1923;top:1870;width:107;height:156" coordorigin="1923,1870" coordsize="107,156" path="m1962,1999l1967,1992,1972,1988,1977,1984,1985,1978,1997,1970,2010,1961,2019,1952,2023,1944,2027,1937,2029,1928,2029,1904,2024,1892,2014,1883,2014,1883,1997,1873,1976,1870,1960,1870,1948,1874,1938,1884,1927,1903,1924,1925,1954,1925,1954,1914,1956,1906,1960,1902,1964,1898,1969,1896,1983,1896,1988,1898,1992,1902,1996,1907,1998,1912,1998,1925,1996,1930,1993,1936,1982,1946,1962,1962,1960,1963,1943,1978,1932,1991,1926,2001,1923,2012,1923,2026,2029,2026,2029,1999,1962,1999xe" filled="t" fillcolor="#363435" stroked="f">
                    <v:path arrowok="t"/>
                    <v:fill/>
                  </v:shape>
                  <v:group style="position:absolute;left:2055;top:2010;width:33;height:0" coordorigin="2055,2010" coordsize="33,0">
                    <v:shape style="position:absolute;left:2055;top:2010;width:33;height:0" coordorigin="2055,2010" coordsize="33,0" path="m2055,2010l2088,2010e" filled="f" stroked="t" strokeweight="1.706pt" strokecolor="#363435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07.24pt;margin-top:92.9019pt;width:38.3283pt;height:9.0961pt;mso-position-horizontal-relative:page;mso-position-vertical-relative:page;z-index:-13135" coordorigin="2145,1858" coordsize="767,182">
            <v:group style="position:absolute;left:2155;top:1868;width:150;height:158" coordorigin="2155,1868" coordsize="150,158">
              <v:shape style="position:absolute;left:2155;top:1868;width:150;height:158" coordorigin="2155,1868" coordsize="150,158" path="m2211,1868l2155,2026,2190,2026,2201,1993,2209,1966,2230,1904,2249,1868,2211,1868xe" filled="t" fillcolor="#363435" stroked="f">
                <v:path arrowok="t"/>
                <v:fill/>
              </v:shape>
              <v:shape style="position:absolute;left:2155;top:1868;width:150;height:158" coordorigin="2155,1868" coordsize="150,158" path="m2230,1904l2230,1904,2250,1966,2209,1966,2201,1993,2259,1993,2269,2026,2305,2026,2249,1868,2230,1904xe" filled="t" fillcolor="#363435" stroked="f">
                <v:path arrowok="t"/>
                <v:fill/>
              </v:shape>
              <v:group style="position:absolute;left:2314;top:1906;width:108;height:123" coordorigin="2314,1906" coordsize="108,123">
                <v:shape style="position:absolute;left:2314;top:1906;width:108;height:123" coordorigin="2314,1906" coordsize="108,123" path="m2314,1971l2315,1977,2319,1997,2328,2014,2347,2026,2368,2029,2384,2029,2396,2025,2405,2016,2415,2008,2420,1997,2422,1983,2391,1983,2390,1989,2388,1994,2384,1998,2380,2002,2376,2004,2362,2004,2357,2001,2352,1996,2348,1990,2346,1980,2346,1956,2348,1947,2352,1941,2357,1935,2363,1932,2376,1932,2380,1933,2387,1939,2390,1944,2391,1951,2422,1951,2421,1936,2415,1925,2406,1917,2396,1910,2384,1906,2365,1906,2345,1911,2329,1922,2324,1930,2317,1948,2314,1971xe" filled="t" fillcolor="#363435" stroked="f">
                  <v:path arrowok="t"/>
                  <v:fill/>
                </v:shape>
                <v:group style="position:absolute;left:2437;top:1906;width:86;height:123" coordorigin="2437,1906" coordsize="86,123">
                  <v:shape style="position:absolute;left:2437;top:1906;width:86;height:123" coordorigin="2437,1906" coordsize="86,123" path="m2518,1994l2513,2000,2506,2003,2488,2003,2481,2000,2476,1994,2476,2026,2497,2029,2504,2029,2524,2024,2518,1994xe" filled="t" fillcolor="#363435" stroked="f">
                    <v:path arrowok="t"/>
                    <v:fill/>
                  </v:shape>
                  <v:shape style="position:absolute;left:2437;top:1906;width:86;height:123" coordorigin="2437,1906" coordsize="86,123" path="m2469,1956l2471,1947,2476,1941,2481,1935,2488,1932,2506,1932,2513,1935,2518,1941,2522,1948,2525,1956,2525,1979,2522,1988,2518,1994,2524,2024,2540,2013,2545,2007,2554,1989,2556,1967,2556,1958,2551,1938,2540,1922,2535,1918,2518,1909,2497,1906,2490,1906,2470,1911,2454,1922,2449,1928,2440,1946,2437,1967,2438,1977,2443,1997,2454,2013,2458,2017,2476,2026,2476,1994,2471,1988,2469,1979,2469,1956xe" filled="t" fillcolor="#363435" stroked="f">
                    <v:path arrowok="t"/>
                    <v:fill/>
                  </v:shape>
                  <v:group style="position:absolute;left:2579;top:1906;width:68;height:120" coordorigin="2579,1906" coordsize="68,120">
                    <v:shape style="position:absolute;left:2579;top:1906;width:68;height:120" coordorigin="2579,1906" coordsize="68,120" path="m2647,1938l2647,1906,2641,1906,2634,1906,2627,1908,2622,1912,2617,1916,2613,1922,2609,1929,2609,1929,2609,1909,2579,1909,2579,2026,2610,2026,2610,1956,2612,1949,2617,1944,2622,1939,2629,1937,2643,1937,2647,1938xe" filled="t" fillcolor="#363435" stroked="f">
                      <v:path arrowok="t"/>
                      <v:fill/>
                    </v:shape>
                    <v:group style="position:absolute;left:2658;top:1868;width:114;height:161" coordorigin="2658,1868" coordsize="114,161">
                      <v:shape style="position:absolute;left:2658;top:1868;width:114;height:161" coordorigin="2658,1868" coordsize="114,161" path="m2742,1958l2742,1980,2740,1988,2735,1995,2730,2001,2723,2004,2707,2004,2701,2000,2696,1994,2692,1987,2690,1979,2690,1957,2692,1906,2681,1911,2671,1922,2668,1927,2660,1944,2658,1966,2658,1975,2662,1995,2671,2012,2686,2025,2707,2029,2723,2029,2734,2023,2741,2011,2741,2011,2741,2026,2772,2026,2772,1868,2741,1868,2741,1924,2740,1924,2733,1912,2724,1932,2731,1936,2735,1942,2740,1948,2742,1958xe" filled="t" fillcolor="#363435" stroked="f">
                        <v:path arrowok="t"/>
                        <v:fill/>
                      </v:shape>
                      <v:shape style="position:absolute;left:2658;top:1868;width:114;height:161" coordorigin="2658,1868" coordsize="114,161" path="m2721,1906l2692,1906,2690,1957,2692,1948,2696,1942,2701,1936,2707,1932,2724,1932,2733,1912,2721,1906xe" filled="t" fillcolor="#363435" stroked="f">
                        <v:path arrowok="t"/>
                        <v:fill/>
                      </v:shape>
                      <v:group style="position:absolute;left:2794;top:1906;width:108;height:124" coordorigin="2794,1906" coordsize="108,124">
                        <v:shape style="position:absolute;left:2794;top:1906;width:108;height:124" coordorigin="2794,1906" coordsize="108,124" path="m2868,2002l2861,2006,2856,2007,2841,2007,2835,2006,2827,2000,2825,1995,2825,1989,2794,1989,2795,2003,2800,2013,2809,2020,2818,2027,2831,2030,2850,2030,2872,2027,2888,2020,2897,2013,2901,2003,2901,1982,2899,1975,2894,1970,2890,1964,2878,1959,2861,1955,2844,1951,2834,1949,2829,1945,2828,1940,2829,1934,2835,1930,2840,1929,2853,1929,2858,1930,2861,1933,2866,1940,2867,1945,2897,1945,2896,1932,2892,1922,2883,1916,2875,1909,2863,1906,2831,1906,2818,1910,2810,1917,2802,1924,2798,1934,2798,1954,2800,1960,2806,1966,2811,1972,2822,1977,2839,1980,2854,1983,2863,1986,2868,1990,2870,1996,2868,2002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19.442pt;height:33.3401pt">
            <v:imagedata o:title="" r:id="rId37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pict>
          <v:group style="position:absolute;margin-left:0pt;margin-top:116.326pt;width:510.525pt;height:627.505pt;mso-position-horizontal-relative:page;mso-position-vertical-relative:page;z-index:-13133" coordorigin="0,2327" coordsize="10211,12550">
            <v:shape type="#_x0000_t75" style="position:absolute;left:-270;top:2362;width:5480;height:12200">
              <v:imagedata o:title="" r:id="rId379"/>
            </v:shape>
            <v:shape type="#_x0000_t75" style="position:absolute;left:1732;top:14209;width:3928;height:667">
              <v:imagedata o:title="" r:id="rId380"/>
            </v:shape>
            <v:group style="position:absolute;left:3496;top:14620;width:122;height:0" coordorigin="3496,14620" coordsize="122,0">
              <v:shape style="position:absolute;left:3496;top:14620;width:122;height:0" coordorigin="3496,14620" coordsize="122,0" path="m3496,14620l3618,14620e" filled="f" stroked="t" strokeweight="0.6371pt" strokecolor="#363435">
                <v:path arrowok="t"/>
              </v:shape>
              <v:group style="position:absolute;left:3618;top:14620;width:122;height:0" coordorigin="3618,14620" coordsize="122,0">
                <v:shape style="position:absolute;left:3618;top:14620;width:122;height:0" coordorigin="3618,14620" coordsize="122,0" path="m3618,14620l3740,14620e" filled="f" stroked="t" strokeweight="0.6371pt" strokecolor="#363435">
                  <v:path arrowok="t"/>
                </v:shape>
                <v:group style="position:absolute;left:3740;top:14620;width:122;height:0" coordorigin="3740,14620" coordsize="122,0">
                  <v:shape style="position:absolute;left:3740;top:14620;width:122;height:0" coordorigin="3740,14620" coordsize="122,0" path="m3740,14620l3863,14620e" filled="f" stroked="t" strokeweight="0.6371pt" strokecolor="#363435">
                    <v:path arrowok="t"/>
                  </v:shape>
                  <v:group style="position:absolute;left:3862;top:14620;width:122;height:0" coordorigin="3862,14620" coordsize="122,0">
                    <v:shape style="position:absolute;left:3862;top:14620;width:122;height:0" coordorigin="3862,14620" coordsize="122,0" path="m3862,14620l3985,14620e" filled="f" stroked="t" strokeweight="0.6371pt" strokecolor="#363435">
                      <v:path arrowok="t"/>
                    </v:shape>
                    <v:group style="position:absolute;left:3985;top:14620;width:122;height:0" coordorigin="3985,14620" coordsize="122,0">
                      <v:shape style="position:absolute;left:3985;top:14620;width:122;height:0" coordorigin="3985,14620" coordsize="122,0" path="m3985,14620l4107,14620e" filled="f" stroked="t" strokeweight="0.6371pt" strokecolor="#363435">
                        <v:path arrowok="t"/>
                      </v:shape>
                      <v:group style="position:absolute;left:4107;top:14620;width:122;height:0" coordorigin="4107,14620" coordsize="122,0">
                        <v:shape style="position:absolute;left:4107;top:14620;width:122;height:0" coordorigin="4107,14620" coordsize="122,0" path="m4107,14620l4229,14620e" filled="f" stroked="t" strokeweight="0.6371pt" strokecolor="#363435">
                          <v:path arrowok="t"/>
                        </v:shape>
                        <v:group style="position:absolute;left:4229;top:14620;width:122;height:0" coordorigin="4229,14620" coordsize="122,0">
                          <v:shape style="position:absolute;left:4229;top:14620;width:122;height:0" coordorigin="4229,14620" coordsize="122,0" path="m4229,14620l4352,14620e" filled="f" stroked="t" strokeweight="0.6371pt" strokecolor="#363435">
                            <v:path arrowok="t"/>
                          </v:shape>
                          <v:group style="position:absolute;left:4352;top:14620;width:122;height:0" coordorigin="4352,14620" coordsize="122,0">
                            <v:shape style="position:absolute;left:4352;top:14620;width:122;height:0" coordorigin="4352,14620" coordsize="122,0" path="m4352,14620l4474,14620e" filled="f" stroked="t" strokeweight="0.6371pt" strokecolor="#363435">
                              <v:path arrowok="t"/>
                            </v:shape>
                            <v:group style="position:absolute;left:4474;top:14620;width:122;height:0" coordorigin="4474,14620" coordsize="122,0">
                              <v:shape style="position:absolute;left:4474;top:14620;width:122;height:0" coordorigin="4474,14620" coordsize="122,0" path="m4474,14620l4596,14620e" filled="f" stroked="t" strokeweight="0.6371pt" strokecolor="#363435">
                                <v:path arrowok="t"/>
                              </v:shape>
                              <v:group style="position:absolute;left:4658;top:14440;width:79;height:161" coordorigin="4658,14440" coordsize="79,161">
                                <v:shape style="position:absolute;left:4658;top:14440;width:79;height:161" coordorigin="4658,14440" coordsize="79,161" path="m4738,14568l4732,14574,4726,14581,4718,14584,4700,14584,4693,14581,4688,14597,4709,14601,4723,14601,4735,14595,4738,14568xe" filled="t" fillcolor="#363435" stroked="f">
                                  <v:path arrowok="t"/>
                                  <v:fill/>
                                </v:shape>
                                <v:shape style="position:absolute;left:4658;top:14440;width:79;height:161" coordorigin="4658,14440" coordsize="79,161" path="m4679,14524l4681,14513,4687,14507,4692,14500,4700,14497,4720,14497,4728,14501,4733,14509,4738,14517,4741,14530,4741,14558,4738,14568,4735,14595,4742,14582,4742,14582,4742,14598,4761,14598,4761,14440,4741,14440,4741,14498,4741,14499,4732,14486,4721,14480,4692,14480,4680,14485,4671,14496,4661,14516,4658,14537,4659,14546,4663,14566,4672,14583,4672,14584,4688,14597,4693,14581,4687,14573,4681,14565,4679,14554,4679,14524xe" filled="t" fillcolor="#363435" stroked="f">
                                  <v:path arrowok="t"/>
                                  <v:fill/>
                                </v:shape>
                                <v:group style="position:absolute;left:4784;top:14480;width:105;height:122" coordorigin="4784,14480" coordsize="105,122">
                                  <v:shape style="position:absolute;left:4784;top:14480;width:105;height:122" coordorigin="4784,14480" coordsize="105,122" path="m4805,14559l4805,14547,4889,14547,4888,14533,4884,14513,4875,14497,4860,14484,4839,14480,4834,14480,4819,14500,4827,14497,4846,14497,4853,14500,4859,14505,4864,14510,4868,14519,4869,14531,4805,14531,4805,14522,4798,14496,4793,14503,4786,14521,4784,14544,4784,14549,4788,14569,4798,14586,4815,14598,4836,14602,4850,14601,4861,14598,4870,14591,4879,14584,4885,14574,4887,14562,4868,14562,4867,14568,4864,14573,4858,14577,4853,14582,4846,14585,4827,14585,4818,14581,4813,14575,4807,14568,4805,1455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14480;width:105;height:122" coordorigin="4784,14480" coordsize="105,122" path="m4814,14485l4798,14496,4805,14522,4808,14514,4814,14507,4819,14500,4834,14480,4814,1448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14620;width:122;height:0" coordorigin="4950,14620" coordsize="122,0">
                                    <v:shape style="position:absolute;left:4950;top:14620;width:122;height:0" coordorigin="4950,14620" coordsize="122,0" path="m4950,14620l5073,14620e" filled="f" stroked="t" strokeweight="0.6371pt" strokecolor="#363435">
                                      <v:path arrowok="t"/>
                                    </v:shape>
                                    <v:group style="position:absolute;left:5072;top:14620;width:122;height:0" coordorigin="5072,14620" coordsize="122,0">
                                      <v:shape style="position:absolute;left:5072;top:14620;width:122;height:0" coordorigin="5072,14620" coordsize="122,0" path="m5072,14620l5195,14620e" filled="f" stroked="t" strokeweight="0.6371pt" strokecolor="#363435">
                                        <v:path arrowok="t"/>
                                      </v:shape>
                                      <v:group style="position:absolute;left:5195;top:14620;width:122;height:0" coordorigin="5195,14620" coordsize="122,0">
                                        <v:shape style="position:absolute;left:5195;top:14620;width:122;height:0" coordorigin="5195,14620" coordsize="122,0" path="m5195,14620l5317,14620e" filled="f" stroked="t" strokeweight="0.6371pt" strokecolor="#363435">
                                          <v:path arrowok="t"/>
                                        </v:shape>
                                        <v:group style="position:absolute;left:5317;top:14620;width:122;height:0" coordorigin="5317,14620" coordsize="122,0">
                                          <v:shape style="position:absolute;left:5317;top:14620;width:122;height:0" coordorigin="5317,14620" coordsize="122,0" path="m5317,14620l5439,1462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14620;width:122;height:0" coordorigin="5439,14620" coordsize="122,0">
                                            <v:shape style="position:absolute;left:5439;top:14620;width:122;height:0" coordorigin="5439,14620" coordsize="122,0" path="m5439,14620l5562,1462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13520;width:122;height:0" coordorigin="1727,13520" coordsize="122,0">
                                              <v:shape style="position:absolute;left:1727;top:13520;width:122;height:0" coordorigin="1727,13520" coordsize="122,0" path="m1727,13520l1850,1352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13520;width:122;height:0" coordorigin="1850,13520" coordsize="122,0">
                                                <v:shape style="position:absolute;left:1850;top:13520;width:122;height:0" coordorigin="1850,13520" coordsize="122,0" path="m1850,13520l1972,1352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13520;width:122;height:0" coordorigin="1972,13520" coordsize="122,0">
                                                  <v:shape style="position:absolute;left:1972;top:13520;width:122;height:0" coordorigin="1972,13520" coordsize="122,0" path="m1972,13520l2094,1352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13520;width:122;height:0" coordorigin="2094,13520" coordsize="122,0">
                                                    <v:shape style="position:absolute;left:2094;top:13520;width:122;height:0" coordorigin="2094,13520" coordsize="122,0" path="m2094,13520l2216,1352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13520;width:122;height:0" coordorigin="2216,13520" coordsize="122,0">
                                                      <v:shape style="position:absolute;left:2216;top:13520;width:122;height:0" coordorigin="2216,13520" coordsize="122,0" path="m2216,13520l2339,1352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13520;width:122;height:0" coordorigin="2339,13520" coordsize="122,0">
                                                        <v:shape style="position:absolute;left:2339;top:13520;width:122;height:0" coordorigin="2339,13520" coordsize="122,0" path="m2339,13520l2461,1352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13520;width:122;height:0" coordorigin="2461,13520" coordsize="122,0">
                                                          <v:shape style="position:absolute;left:2461;top:13520;width:122;height:0" coordorigin="2461,13520" coordsize="122,0" path="m2461,13520l2583,1352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13520;width:122;height:0" coordorigin="2583,13520" coordsize="122,0">
                                                            <v:shape style="position:absolute;left:2583;top:13520;width:122;height:0" coordorigin="2583,13520" coordsize="122,0" path="m2583,13520l2706,1352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13520;width:122;height:0" coordorigin="2706,13520" coordsize="122,0">
                                                              <v:shape style="position:absolute;left:2706;top:13520;width:122;height:0" coordorigin="2706,13520" coordsize="122,0" path="m2706,13520l2828,1352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13520;width:122;height:0" coordorigin="2828,13520" coordsize="122,0">
                                                                <v:shape style="position:absolute;left:2828;top:13520;width:122;height:0" coordorigin="2828,13520" coordsize="122,0" path="m2828,13520l2950,1352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13520;width:122;height:0" coordorigin="2950,13520" coordsize="122,0">
                                                                  <v:shape style="position:absolute;left:2950;top:13520;width:122;height:0" coordorigin="2950,13520" coordsize="122,0" path="m2950,13520l3073,1352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13520;width:122;height:0" coordorigin="3072,13520" coordsize="122,0">
                                                                    <v:shape style="position:absolute;left:3072;top:13520;width:122;height:0" coordorigin="3072,13520" coordsize="122,0" path="m3072,13520l3195,1352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13520;width:122;height:0" coordorigin="3195,13520" coordsize="122,0">
                                                                      <v:shape style="position:absolute;left:3195;top:13520;width:122;height:0" coordorigin="3195,13520" coordsize="122,0" path="m3195,13520l3317,1352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13520;width:122;height:0" coordorigin="3317,13520" coordsize="122,0">
                                                                        <v:shape style="position:absolute;left:3317;top:13520;width:122;height:0" coordorigin="3317,13520" coordsize="122,0" path="m3317,13520l3439,1352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13520;width:122;height:0" coordorigin="3439,13520" coordsize="122,0">
                                                                          <v:shape style="position:absolute;left:3439;top:13520;width:122;height:0" coordorigin="3439,13520" coordsize="122,0" path="m3439,13520l3562,1352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13520;width:122;height:0" coordorigin="3562,13520" coordsize="122,0">
                                                                            <v:shape style="position:absolute;left:3562;top:13520;width:122;height:0" coordorigin="3562,13520" coordsize="122,0" path="m3562,13520l3684,1352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703;top:13475;width:23;height:56" coordorigin="3703,13475" coordsize="23,56">
                                                                              <v:shape style="position:absolute;left:3703;top:13475;width:23;height:56" coordorigin="3703,13475" coordsize="23,56" path="m3709,13530l3715,13526,3719,13521,3724,13515,3726,13507,3726,13475,3703,13475,3703,13498,3715,13498,3715,13512,3711,13519,3703,13520,3703,13530,3709,13530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798;top:13520;width:122;height:0" coordorigin="3798,13520" coordsize="122,0">
                                                                                <v:shape style="position:absolute;left:3798;top:13520;width:122;height:0" coordorigin="3798,13520" coordsize="122,0" path="m3798,13520l3921,1352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1;top:13520;width:122;height:0" coordorigin="3921,13520" coordsize="122,0">
                                                                                  <v:shape style="position:absolute;left:3921;top:13520;width:122;height:0" coordorigin="3921,13520" coordsize="122,0" path="m3921,13520l4043,1352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43;top:13520;width:122;height:0" coordorigin="4043,13520" coordsize="122,0">
                                                                                    <v:shape style="position:absolute;left:4043;top:13520;width:122;height:0" coordorigin="4043,13520" coordsize="122,0" path="m4043,13520l4165,1352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65;top:13520;width:122;height:0" coordorigin="4165,13520" coordsize="122,0">
                                                                                      <v:shape style="position:absolute;left:4165;top:13520;width:122;height:0" coordorigin="4165,13520" coordsize="122,0" path="m4165,13520l4287,1352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87;top:13520;width:122;height:0" coordorigin="4287,13520" coordsize="122,0">
                                                                                        <v:shape style="position:absolute;left:4287;top:13520;width:122;height:0" coordorigin="4287,13520" coordsize="122,0" path="m4287,13520l4410,1352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72;top:13340;width:79;height:161" coordorigin="4472,13340" coordsize="79,161">
                                                                                          <v:shape style="position:absolute;left:4472;top:13340;width:79;height:161" coordorigin="4472,13340" coordsize="79,161" path="m4551,13468l4545,13474,4539,13481,4532,13484,4514,13484,4506,13481,4501,13497,4522,13501,4537,13501,4548,13495,4551,13468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4472;top:13340;width:79;height:161" coordorigin="4472,13340" coordsize="79,161" path="m4492,13424l4495,13413,4500,13407,4506,13400,4513,13397,4534,13397,4542,13401,4547,13409,4552,13417,4554,13430,4554,13458,4551,13468,4548,13495,4555,13482,4556,13482,4556,13498,4574,13498,4574,13340,4555,13340,4555,13398,4554,13399,4546,13386,4534,13380,4505,13380,4494,13385,4485,13396,4475,13416,4472,13437,4472,13446,4476,13466,4485,13483,4486,13484,4501,13497,4506,13481,4500,13473,4495,13465,4492,13454,4492,1342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4597;top:13380;width:105;height:122" coordorigin="4597,13380" coordsize="105,122">
                                                                                            <v:shape style="position:absolute;left:4597;top:13380;width:105;height:122" coordorigin="4597,13380" coordsize="105,122" path="m4618,13459l4618,13447,4702,13447,4701,13433,4697,13413,4689,13397,4673,13384,4653,13380,4648,13380,4633,13400,4641,13397,4659,13397,4667,13400,4672,13405,4678,13410,4681,13419,4682,13431,4618,13431,4618,13422,4612,13396,4607,13403,4600,13421,4597,13444,4597,13449,4602,13469,4612,13486,4629,13498,4650,13502,4664,13501,4675,13498,4683,13491,4693,13484,4698,13474,4700,13462,4681,13462,4681,13468,4677,13473,4672,13477,4666,13482,4659,13485,4640,13485,4632,13481,4626,13475,4621,13468,4618,13459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597;top:13380;width:105;height:122" coordorigin="4597,13380" coordsize="105,122" path="m4628,13385l4612,13396,4618,13422,4621,13414,4627,13407,4633,13400,4648,13380,4628,13385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4706;top:13336;width:69;height:166" coordorigin="4706,13336" coordsize="69,166">
                                                                                              <v:shape style="position:absolute;left:4706;top:13336;width:69;height:166" coordorigin="4706,13336" coordsize="69,166" path="m4721,13502l4775,13336,4761,13336,4706,13502,4721,13502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4780;top:13340;width:79;height:161" coordorigin="4780,13340" coordsize="79,161">
                                                                                                <v:shape style="position:absolute;left:4780;top:13340;width:79;height:161" coordorigin="4780,13340" coordsize="79,161" path="m4859,13468l4853,13474,4847,13481,4840,13484,4822,13484,4814,13481,4809,13497,4830,13501,4845,13501,4856,13495,4859,13468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4780;top:13340;width:79;height:161" coordorigin="4780,13340" coordsize="79,161" path="m4800,13424l4803,13413,4808,13407,4814,13400,4821,13397,4842,13397,4850,13401,4855,13409,4860,13417,4862,13430,4862,13458,4859,13468,4856,13495,4863,13482,4864,13482,4864,13498,4882,13498,4882,13340,4863,13340,4863,13398,4862,13399,4854,13386,4842,13380,4813,13380,4801,13385,4793,13396,4783,13416,4780,13437,4780,13446,4784,13466,4793,13483,4794,13484,4809,13497,4814,13481,4808,13473,4803,13465,4800,13454,4800,13424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908;top:13340;width:23;height:56" coordorigin="4908,13340" coordsize="23,56">
                                                                                                  <v:shape style="position:absolute;left:4908;top:13340;width:23;height:56" coordorigin="4908,13340" coordsize="23,56" path="m4908,13386l4908,13396,4916,13394,4922,13390,4926,13385,4929,13380,4931,13372,4931,13340,4908,13340,4908,13363,4920,13363,4920,13377,4916,13385,4908,13386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4999;top:13520;width:122;height:0" coordorigin="4999,13520" coordsize="122,0">
                                                                                                    <v:shape style="position:absolute;left:4999;top:13520;width:122;height:0" coordorigin="4999,13520" coordsize="122,0" path="m4999,13520l5121,1352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21;top:13520;width:122;height:0" coordorigin="5121,13520" coordsize="122,0">
                                                                                                      <v:shape style="position:absolute;left:5121;top:13520;width:122;height:0" coordorigin="5121,13520" coordsize="122,0" path="m5121,13520l5244,1352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44;top:13520;width:122;height:0" coordorigin="5244,13520" coordsize="122,0">
                                                                                                        <v:shape style="position:absolute;left:5244;top:13520;width:122;height:0" coordorigin="5244,13520" coordsize="122,0" path="m5244,13520l5366,1352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66;top:13520;width:122;height:0" coordorigin="5366,13520" coordsize="122,0">
                                                                                                          <v:shape style="position:absolute;left:5366;top:13520;width:122;height:0" coordorigin="5366,13520" coordsize="122,0" path="m5366,13520l5488,1352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5488;top:13520;width:122;height:0" coordorigin="5488,13520" coordsize="122,0">
                                                                                                            <v:shape style="position:absolute;left:5488;top:13520;width:122;height:0" coordorigin="5488,13520" coordsize="122,0" path="m5488,13520l5610,1352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5610;top:13520;width:122;height:0" coordorigin="5610,13520" coordsize="122,0">
                                                                                                              <v:shape style="position:absolute;left:5610;top:13520;width:122;height:0" coordorigin="5610,13520" coordsize="122,0" path="m5610,13520l5733,1352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5733;top:13520;width:122;height:0" coordorigin="5733,13520" coordsize="122,0">
                                                                                                                <v:shape style="position:absolute;left:5733;top:13520;width:122;height:0" coordorigin="5733,13520" coordsize="122,0" path="m5733,13520l5855,1352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5855;top:13520;width:122;height:0" coordorigin="5855,13520" coordsize="122,0">
                                                                                                                  <v:shape style="position:absolute;left:5855;top:13520;width:122;height:0" coordorigin="5855,13520" coordsize="122,0" path="m5855,13520l5977,1352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977;top:13520;width:122;height:0" coordorigin="5977,13520" coordsize="122,0">
                                                                                                                    <v:shape style="position:absolute;left:5977;top:13520;width:122;height:0" coordorigin="5977,13520" coordsize="122,0" path="m5977,13520l6100,1352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6100;top:13520;width:122;height:0" coordorigin="6100,13520" coordsize="122,0">
                                                                                                                      <v:shape style="position:absolute;left:6100;top:13520;width:122;height:0" coordorigin="6100,13520" coordsize="122,0" path="m6100,13520l6222,1352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6222;top:13520;width:122;height:0" coordorigin="6222,13520" coordsize="122,0">
                                                                                                                        <v:shape style="position:absolute;left:6222;top:13520;width:122;height:0" coordorigin="6222,13520" coordsize="122,0" path="m6222,13520l6344,1352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6344;top:13520;width:122;height:0" coordorigin="6344,13520" coordsize="122,0">
                                                                                                                          <v:shape style="position:absolute;left:6344;top:13520;width:122;height:0" coordorigin="6344,13520" coordsize="122,0" path="m6344,13520l6467,1352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4606;top:12009;width:2598;height:887">
                                                                                                                            <v:imagedata o:title="" r:id="rId381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726;top:12007;width:2595;height:890">
                                                                                                                            <v:imagedata o:title="" r:id="rId382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718;top:11127;width:7526;height:405">
                                                                                                                            <v:imagedata o:title="" r:id="rId383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683;top:10247;width:8524;height:670">
                                                                                                                            <v:imagedata o:title="" r:id="rId384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727;top:10357;width:220;height:0" coordorigin="1727,10357" coordsize="220,0">
                                                                                                                            <v:shape style="position:absolute;left:1727;top:10357;width:220;height:0" coordorigin="1727,10357" coordsize="220,0" path="m1727,10357l1947,10357e" filled="f" stroked="t" strokeweight="0.903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034;top:10260;width:117;height:158" coordorigin="2034,10260" coordsize="117,158">
                                                                                                                              <v:shape style="position:absolute;left:2034;top:10260;width:117;height:158" coordorigin="2034,10260" coordsize="117,158" path="m2055,10399l2055,10346,2142,10346,2142,10327,2055,10327,2055,10279,2149,10279,2149,10260,2034,10260,2034,10418,2150,10418,2150,10399,2055,10399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186;top:10260;width:0;height:158" coordorigin="2186,10260" coordsize="0,158">
                                                                                                                                <v:shape style="position:absolute;left:2186;top:10260;width:0;height:158" coordorigin="2186,10260" coordsize="0,158" path="m2186,10260l2186,10418e" filled="f" stroked="t" strokeweight="1.068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18;top:9367;width:8489;height:670">
                                                                                                                                  <v:imagedata o:title="" r:id="rId385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18;top:8707;width:5852;height:450">
                                                                                                                                  <v:imagedata o:title="" r:id="rId386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7543;top:8709;width:2663;height:444">
                                                                                                                                  <v:imagedata o:title="" r:id="rId387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727;top:8377;width:220;height:0" coordorigin="1727,8377" coordsize="220,0">
                                                                                                                                  <v:shape style="position:absolute;left:1727;top:8377;width:220;height:0" coordorigin="1727,8377" coordsize="220,0" path="m1727,8377l1947,8377e" filled="f" stroked="t" strokeweight="0.903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028;top:8280;width:101;height:158" coordorigin="2028,8280" coordsize="101,158">
                                                                                                                                    <v:shape style="position:absolute;left:2028;top:8280;width:101;height:158" coordorigin="2028,8280" coordsize="101,158" path="m2049,8419l2049,8280,2028,8280,2028,8438,2130,8438,2130,8419,2049,8419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142;top:8320;width:66;height:122" coordorigin="2142,8320" coordsize="66,122">
                                                                                                                                      <v:shape style="position:absolute;left:2142;top:8320;width:66;height:122" coordorigin="2142,8320" coordsize="66,122" path="m2208,8417l2201,8423,2192,8425,2176,8425,2171,8423,2178,8441,2184,8441,2204,8435,2208,8417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2142;top:8320;width:66;height:122" coordorigin="2142,8320" coordsize="66,122" path="m2168,8323l2160,8329,2152,8335,2148,8345,2148,8358,2166,8358,2167,8350,2169,8345,2174,8341,2178,8337,2184,8336,2201,8336,2208,8337,2213,8341,2217,8344,2219,8348,2219,8363,2216,8367,2210,8368,2176,8372,2165,8374,2157,8377,2151,8384,2145,8390,2142,8398,2142,8418,2146,8426,2152,8432,2159,8438,2168,8441,2178,8441,2171,8423,2164,8416,2162,8412,2162,8400,2164,8396,2172,8390,2178,8388,2187,8387,2198,8385,2206,8384,2210,8383,2214,8382,2219,8379,2219,8406,2215,8412,2208,8417,2204,8435,2220,8423,2220,8429,2222,8433,2228,8439,2233,8440,2244,8440,2251,8438,2251,8424,2244,8425,2240,8425,2238,8423,2238,8341,2234,8333,2226,8328,2218,8322,2207,8320,2180,8320,2168,8323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327;top:8280;width:79;height:161" coordorigin="2327,8280" coordsize="79,161">
                                                                                                                                        <v:shape style="position:absolute;left:2327;top:8280;width:79;height:161" coordorigin="2327,8280" coordsize="79,161" path="m2407,8408l2401,8414,2395,8421,2387,8424,2369,8424,2361,8421,2357,8437,2377,8441,2392,8441,2403,8435,2407,8408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2327;top:8280;width:79;height:161" coordorigin="2327,8280" coordsize="79,161" path="m2347,8364l2350,8353,2355,8347,2361,8340,2369,8337,2389,8337,2397,8341,2402,8349,2407,8357,2410,8370,2410,8398,2407,8408,2403,8435,2410,8422,2411,8422,2411,8438,2429,8438,2429,8280,2410,8280,2410,8338,2409,8339,2401,8326,2389,8320,2360,8320,2349,8325,2340,8336,2330,8356,2327,8377,2327,8386,2331,8406,2340,8423,2341,8424,2357,8437,2361,8421,2356,8413,2350,8405,2347,8394,2347,8364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460;top:8280;width:19;height:158" coordorigin="2460,8280" coordsize="19,158">
                                                                                                                                          <v:shape style="position:absolute;left:2460;top:8280;width:19;height:158" coordorigin="2460,8280" coordsize="19,158" path="m2460,8280l2460,8302,2479,8302,2479,8280,2460,8280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2460;top:8280;width:19;height:158" coordorigin="2460,8280" coordsize="19,158" path="m2460,8323l2460,8438,2479,8438,2479,8323,2460,8323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460;top:8291;width:19;height:0" coordorigin="2460,8291" coordsize="19,0">
                                                                                                                                            <v:shape style="position:absolute;left:2460;top:8291;width:19;height:0" coordorigin="2460,8291" coordsize="19,0" path="m2460,8291l2479,8291e" filled="f" stroked="t" strokeweight="1.2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460;top:8380;width:19;height:0" coordorigin="2460,8380" coordsize="19,0">
                                                                                                                                              <v:shape style="position:absolute;left:2460;top:8380;width:19;height:0" coordorigin="2460,8380" coordsize="19,0" path="m2460,8380l2479,8380e" filled="f" stroked="t" strokeweight="5.853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502;top:8320;width:95;height:122" coordorigin="2502,8320" coordsize="95,122">
                                                                                                                                                <v:shape style="position:absolute;left:2502;top:8320;width:95;height:122" coordorigin="2502,8320" coordsize="95,122" path="m2502,8414l2507,8425,2515,8431,2523,8438,2535,8441,2565,8441,2576,8438,2585,8431,2593,8424,2597,8414,2597,8395,2595,8389,2590,8384,2585,8380,2576,8376,2565,8373,2546,8368,2537,8366,2531,8364,2529,8362,2525,8357,2525,8347,2527,8344,2531,8341,2536,8338,2541,8337,2556,8337,2563,8338,2567,8341,2572,8344,2574,8349,2575,8356,2593,8356,2593,8345,2589,8337,2582,8330,2574,8323,2564,8320,2537,8320,2526,8323,2518,8330,2510,8336,2506,8345,2506,8364,2508,8369,2512,8374,2517,8379,2523,8382,2532,8384,2555,8390,2564,8392,2570,8394,2573,8396,2578,8402,2578,8412,2575,8416,2571,8420,2566,8423,2559,8424,2541,8424,2534,8422,2529,8419,2524,8415,2521,8409,2521,8401,2502,8401,2502,8414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2610;top:8291;width:53;height:149" coordorigin="2610,8291" coordsize="53,149">
                                                                                                                                                  <v:shape style="position:absolute;left:2610;top:8291;width:53;height:149" coordorigin="2610,8291" coordsize="53,149" path="m2645,8323l2645,8291,2625,8291,2625,8323,2610,8323,2610,8339,2625,8339,2625,8424,2627,8430,2635,8438,2641,8440,2651,8440,2656,8439,2663,8438,2663,8423,2652,8423,2646,8419,2645,8414,2645,8339,2663,8339,2663,8323,2645,8323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2684;top:8320;width:56;height:118" coordorigin="2684,8320" coordsize="56,118">
                                                                                                                                                    <v:shape style="position:absolute;left:2684;top:8320;width:56;height:118" coordorigin="2684,8320" coordsize="56,118" path="m2735,8320l2722,8320,2711,8327,2703,8342,2702,8342,2702,8323,2684,8323,2684,8438,2703,8438,2703,8362,2706,8355,2711,8349,2717,8343,2724,8340,2740,8340,2740,8320,2735,8320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757;top:8280;width:19;height:158" coordorigin="2757,8280" coordsize="19,158">
                                                                                                                                                      <v:shape style="position:absolute;left:2757;top:8280;width:19;height:158" coordorigin="2757,8280" coordsize="19,158" path="m2757,8280l2757,8302,2777,8302,2777,8280,2757,8280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2757;top:8280;width:19;height:158" coordorigin="2757,8280" coordsize="19,158" path="m2757,8323l2757,8438,2777,8438,2777,8323,2757,832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757;top:8291;width:19;height:0" coordorigin="2757,8291" coordsize="19,0">
                                                                                                                                                        <v:shape style="position:absolute;left:2757;top:8291;width:19;height:0" coordorigin="2757,8291" coordsize="19,0" path="m2757,8291l2777,8291e" filled="f" stroked="t" strokeweight="1.2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2757;top:8380;width:19;height:0" coordorigin="2757,8380" coordsize="19,0">
                                                                                                                                                          <v:shape style="position:absolute;left:2757;top:8380;width:19;height:0" coordorigin="2757,8380" coordsize="19,0" path="m2757,8380l2777,8380e" filled="f" stroked="t" strokeweight="5.853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2807;top:8280;width:101;height:161" coordorigin="2807,8280" coordsize="101,161">
                                                                                                                                                            <v:shape style="position:absolute;left:2807;top:8280;width:101;height:161" coordorigin="2807,8280" coordsize="101,161" path="m2858,8441l2880,8437,2895,8424,2899,8417,2906,8399,2908,8377,2908,8373,2905,8352,2895,8336,2886,8325,2875,8320,2847,8320,2835,8326,2829,8357,2834,8349,2839,8341,2847,8337,2867,8337,2875,8340,2880,8347,2886,8354,2888,8365,2888,8394,2886,8405,2880,8413,2874,8420,2867,8424,2849,8424,2842,8421,2835,8415,2844,8441,2858,8441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2807;top:8280;width:101;height:161" coordorigin="2807,8280" coordsize="101,161" path="m2826,8368l2829,8357,2835,8326,2827,8337,2827,8337,2827,8280,2807,8280,2807,8438,2826,8438,2826,8424,2826,8424,2833,8435,2844,8441,2835,8415,2829,8409,2826,8398,2826,8368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2932;top:8323;width:93;height:118" coordorigin="2932,8323" coordsize="93,118">
                                                                                                                                                              <v:shape style="position:absolute;left:2932;top:8323;width:93;height:118" coordorigin="2932,8323" coordsize="93,118" path="m2951,8323l2932,8323,2932,8417,2936,8426,2943,8432,2949,8438,2958,8441,2972,8441,2992,8436,3006,8421,3006,8421,3006,8438,3025,8438,3025,8323,3005,8323,3005,8398,3003,8407,2997,8414,2991,8421,2984,8424,2967,8424,2961,8422,2957,8418,2953,8414,2951,8408,2951,8323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048;top:8320;width:98;height:122" coordorigin="3048,8320" coordsize="98,122">
                                                                                                                                                                <v:shape style="position:absolute;left:3048;top:8320;width:98;height:122" coordorigin="3048,8320" coordsize="98,122" path="m3048,8384l3048,8389,3053,8410,3063,8426,3079,8437,3100,8441,3113,8441,3123,8438,3131,8430,3140,8422,3145,8412,3147,8397,3128,8397,3126,8405,3123,8412,3118,8417,3113,8422,3107,8424,3090,8424,3082,8421,3077,8413,3072,8406,3069,8395,3069,8367,3072,8356,3078,8348,3083,8341,3091,8337,3116,8337,3125,8345,3128,8362,3147,8362,3146,8349,3141,8339,3134,8331,3126,8323,3116,8320,3098,8320,3078,8325,3063,8337,3058,8344,3051,8362,3048,8384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170;top:8280;width:19;height:158" coordorigin="3170,8280" coordsize="19,158">
                                                                                                                                                                  <v:shape style="position:absolute;left:3170;top:8280;width:19;height:158" coordorigin="3170,8280" coordsize="19,158" path="m3170,8280l3170,8302,3189,8302,3189,8280,3170,8280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3170;top:8280;width:19;height:158" coordorigin="3170,8280" coordsize="19,158" path="m3170,8323l3170,8438,3189,8438,3189,8323,3170,8323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170;top:8291;width:19;height:0" coordorigin="3170,8291" coordsize="19,0">
                                                                                                                                                                    <v:shape style="position:absolute;left:3170;top:8291;width:19;height:0" coordorigin="3170,8291" coordsize="19,0" path="m3170,8291l3189,8291e" filled="f" stroked="t" strokeweight="1.2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170;top:8380;width:19;height:0" coordorigin="3170,8380" coordsize="19,0">
                                                                                                                                                                      <v:shape style="position:absolute;left:3170;top:8380;width:19;height:0" coordorigin="3170,8380" coordsize="19,0" path="m3170,8380l3189,8380e" filled="f" stroked="t" strokeweight="5.853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3214;top:8277;width:83;height:165" coordorigin="3214,8277" coordsize="83,165">
                                                                                                                                                                        <v:shape style="position:absolute;left:3214;top:8277;width:83;height:165" coordorigin="3214,8277" coordsize="83,165" path="m3273,8277l3258,8308,3272,8308,3296,8277,3273,827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3214;top:8277;width:83;height:165" coordorigin="3214,8277" coordsize="83,165" path="m3306,8423l3309,8419,3318,8401,3320,8380,3320,8375,3316,8354,3306,8337,3288,8323,3267,8320,3264,8320,3244,8325,3228,8337,3225,8341,3216,8359,3214,8380,3214,8387,3218,8407,3228,8424,3246,8437,3267,8441,3248,8420,3242,8412,3236,8404,3233,8393,3233,8367,3236,8357,3242,8349,3248,8341,3257,8337,3278,8337,3286,8341,3292,8349,3298,8358,3301,8368,3301,8392,3298,8403,3292,8411,3291,8436,3306,842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3214;top:8277;width:83;height:165" coordorigin="3214,8277" coordsize="83,165" path="m3292,8411l3286,8420,3278,8424,3256,8424,3248,8420,3267,8441,3271,8441,3291,8436,3292,8411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type="#_x0000_t75" style="position:absolute;left:3390;top:8269;width:5986;height:225">
                                                                                                                                                                          <v:imagedata o:title="" r:id="rId388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727;top:7937;width:220;height:0" coordorigin="1727,7937" coordsize="220,0">
                                                                                                                                                                          <v:shape style="position:absolute;left:1727;top:7937;width:220;height:0" coordorigin="1727,7937" coordsize="220,0" path="m1727,7937l1947,7937e" filled="f" stroked="t" strokeweight="0.903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016;top:7840;width:101;height:158" coordorigin="2016,7840" coordsize="101,158">
                                                                                                                                                                            <v:shape style="position:absolute;left:2016;top:7840;width:101;height:158" coordorigin="2016,7840" coordsize="101,158" path="m2038,7979l2038,7840,2016,7840,2016,7998,2118,7998,2118,7979,2038,7979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128;top:7880;width:66;height:122" coordorigin="2128,7880" coordsize="66,122">
                                                                                                                                                                              <v:shape style="position:absolute;left:2128;top:7880;width:66;height:122" coordorigin="2128,7880" coordsize="66,122" path="m2194,7977l2187,7983,2179,7985,2162,7985,2157,7983,2164,8001,2170,8001,2190,7995,2194,7977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2128;top:7880;width:66;height:122" coordorigin="2128,7880" coordsize="66,122" path="m2154,7883l2146,7889,2138,7895,2134,7905,2134,7918,2152,7918,2153,7910,2155,7905,2160,7901,2164,7897,2170,7896,2187,7896,2194,7897,2199,7901,2203,7904,2205,7908,2205,7923,2202,7927,2196,7928,2162,7932,2151,7934,2143,7937,2137,7944,2131,7950,2128,7958,2128,7978,2132,7986,2138,7992,2145,7998,2154,8001,2164,8001,2157,7983,2150,7976,2148,7972,2148,7960,2150,7956,2158,7950,2164,7948,2173,7947,2184,7945,2192,7944,2196,7943,2200,7942,2205,7939,2205,7966,2201,7972,2194,7977,2190,7995,2206,7983,2206,7989,2208,7993,2214,7999,2219,8000,2230,8000,2237,7998,2237,7984,2230,7985,2226,7985,2224,7983,2224,7901,2220,7893,2212,7888,2204,7882,2193,7880,2166,7880,2154,7883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2290;top:7827;width:1585;height:227">
                                                                                                                                                                                <v:imagedata o:title="" r:id="rId389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3978;top:7968;width:37;height:122" coordorigin="3978,7968" coordsize="37,122">
                                                                                                                                                                                <v:shape style="position:absolute;left:3978;top:7968;width:37;height:122" coordorigin="3978,7968" coordsize="37,122" path="m3998,7986l3998,7986,4005,7996,4016,8001,4006,7974,4000,7968,3998,7986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3978;top:7968;width:37;height:122" coordorigin="3978,7968" coordsize="37,122" path="m4029,8001l4051,7996,4066,7983,4070,7977,4077,7959,4079,7937,4079,7933,4076,7913,4067,7896,4058,7885,4046,7880,4017,7880,4005,7886,3997,7899,3997,7899,3997,7883,3978,7883,3978,8044,3998,8044,3998,7986,4000,7968,3997,7958,3997,7929,4000,7917,4005,7909,4010,7901,4018,7897,4039,7897,4046,7900,4052,7907,4057,7914,4059,7925,4059,7954,4057,7964,4051,7972,4046,7980,4038,7984,4019,7984,4012,7981,4006,7974,4016,8001,4029,8001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4112;top:7840;width:0;height:158" coordorigin="4112,7840" coordsize="0,158">
                                                                                                                                                                                  <v:shape style="position:absolute;left:4112;top:7840;width:0;height:158" coordorigin="4112,7840" coordsize="0,158" path="m4112,7840l4112,7998e" filled="f" stroked="t" strokeweight="1.068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4143;top:7880;width:66;height:122" coordorigin="4143,7880" coordsize="66,122">
                                                                                                                                                                                    <v:shape style="position:absolute;left:4143;top:7880;width:66;height:122" coordorigin="4143,7880" coordsize="66,122" path="m4209,7977l4202,7983,4194,7985,4177,7985,4172,7983,4179,8001,4185,8001,4205,7995,4209,7977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4143;top:7880;width:66;height:122" coordorigin="4143,7880" coordsize="66,122" path="m4169,7883l4161,7889,4153,7895,4149,7905,4149,7918,4167,7918,4168,7910,4170,7905,4175,7901,4179,7897,4185,7896,4202,7896,4209,7897,4214,7901,4218,7904,4220,7908,4220,7923,4217,7927,4211,7928,4177,7932,4166,7934,4158,7937,4152,7944,4146,7950,4143,7958,4143,7978,4147,7986,4153,7992,4160,7998,4169,8001,4179,8001,4172,7983,4165,7976,4163,7972,4163,7960,4165,7956,4173,7950,4179,7948,4188,7947,4199,7945,4207,7944,4211,7943,4215,7942,4220,7939,4220,7966,4216,7972,4209,7977,4205,7995,4221,7983,4221,7989,4223,7993,4229,7999,4234,8000,4245,8000,4252,7998,4252,7984,4245,7985,4241,7985,4239,7983,4239,7901,4235,7893,4227,7888,4219,7882,4208,7880,4181,7880,4169,7883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4270;top:7880;width:94;height:118" coordorigin="4270,7880" coordsize="94,118">
                                                                                                                                                                                      <v:shape style="position:absolute;left:4270;top:7880;width:94;height:118" coordorigin="4270,7880" coordsize="94,118" path="m4289,7923l4292,7913,4298,7907,4304,7900,4311,7897,4329,7897,4335,7899,4339,7904,4343,7909,4344,7916,4344,7998,4364,7998,4364,7907,4360,7897,4353,7890,4347,7883,4337,7880,4309,7880,4298,7886,4289,7899,4288,7899,4288,7883,4270,7883,4270,7998,4289,7998,4289,7923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4379;top:7851;width:53;height:149" coordorigin="4379,7851" coordsize="53,149">
                                                                                                                                                                                        <v:shape style="position:absolute;left:4379;top:7851;width:53;height:149" coordorigin="4379,7851" coordsize="53,149" path="m4414,7883l4414,7851,4395,7851,4395,7883,4379,7883,4379,7899,4395,7899,4395,7984,4397,7990,4404,7998,4410,8000,4421,8000,4426,7999,4433,7998,4433,7983,4421,7983,4415,7979,4414,7974,4414,7899,4433,7899,4433,7883,4414,7883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4451;top:7840;width:19;height:158" coordorigin="4451,7840" coordsize="19,158">
                                                                                                                                                                                          <v:shape style="position:absolute;left:4451;top:7840;width:19;height:158" coordorigin="4451,7840" coordsize="19,158" path="m4451,7840l4451,7862,4471,7862,4471,7840,4451,7840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4451;top:7840;width:19;height:158" coordorigin="4451,7840" coordsize="19,158" path="m4451,7883l4451,7998,4471,7998,4471,7883,4451,7883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4451;top:7851;width:19;height:0" coordorigin="4451,7851" coordsize="19,0">
                                                                                                                                                                                            <v:shape style="position:absolute;left:4451;top:7851;width:19;height:0" coordorigin="4451,7851" coordsize="19,0" path="m4451,7851l4471,7851e" filled="f" stroked="t" strokeweight="1.2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4451;top:7940;width:19;height:0" coordorigin="4451,7940" coordsize="19,0">
                                                                                                                                                                                              <v:shape style="position:absolute;left:4451;top:7940;width:19;height:0" coordorigin="4451,7940" coordsize="19,0" path="m4451,7940l4471,7940e" filled="f" stroked="t" strokeweight="5.853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4509;top:7840;width:0;height:158" coordorigin="4509,7840" coordsize="0,158">
                                                                                                                                                                                                <v:shape style="position:absolute;left:4509;top:7840;width:0;height:158" coordorigin="4509,7840" coordsize="0,158" path="m4509,7840l4509,7998e" filled="f" stroked="t" strokeweight="1.068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4557;top:7840;width:0;height:158" coordorigin="4557,7840" coordsize="0,158">
                                                                                                                                                                                                  <v:shape style="position:absolute;left:4557;top:7840;width:0;height:158" coordorigin="4557,7840" coordsize="0,158" path="m4557,7840l4557,7998e" filled="f" stroked="t" strokeweight="1.068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4588;top:7880;width:66;height:122" coordorigin="4588,7880" coordsize="66,122">
                                                                                                                                                                                                    <v:shape style="position:absolute;left:4588;top:7880;width:66;height:122" coordorigin="4588,7880" coordsize="66,122" path="m4654,7977l4647,7983,4638,7985,4622,7985,4616,7983,4624,8001,4630,8001,4650,7995,4654,7977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4588;top:7880;width:66;height:122" coordorigin="4588,7880" coordsize="66,122" path="m4614,7883l4606,7889,4598,7895,4594,7905,4594,7918,4612,7918,4613,7910,4615,7905,4620,7901,4624,7897,4630,7896,4647,7896,4654,7897,4659,7901,4663,7904,4665,7908,4665,7923,4662,7927,4656,7928,4622,7932,4611,7934,4603,7937,4597,7944,4591,7950,4588,7958,4588,7978,4592,7986,4598,7992,4605,7998,4613,8001,4624,8001,4616,7983,4610,7976,4608,7972,4608,7960,4610,7956,4618,7950,4624,7948,4633,7947,4644,7945,4652,7944,4656,7943,4660,7942,4665,7939,4665,7966,4661,7972,4654,7977,4650,7995,4666,7983,4666,7989,4668,7993,4674,7999,4679,8000,4690,8000,4697,7998,4697,7984,4690,7985,4686,7985,4684,7983,4684,7901,4680,7893,4672,7888,4664,7882,4653,7880,4626,7880,4614,7883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4751;top:7830;width:1239;height:226">
                                                                                                                                                                                                      <v:imagedata o:title="" r:id="rId390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737;top:7396;width:126;height:166" coordorigin="1737,7396" coordsize="126,166">
                                                                                                                                                                                                      <v:shape style="position:absolute;left:1737;top:7396;width:126;height:166" coordorigin="1737,7396" coordsize="126,166" path="m1814,7544l1787,7544,1777,7541,1769,7534,1761,7528,1757,7519,1757,7507,1737,7507,1737,7521,1740,7532,1746,7540,1753,7548,1760,7553,1768,7557,1776,7560,1787,7562,1801,7562,1808,7562,1829,7558,1845,7550,1857,7542,1863,7530,1863,7504,1860,7495,1854,7487,1848,7480,1839,7475,1827,7472,1782,7462,1775,7460,1770,7458,1764,7451,1763,7447,1763,7433,1766,7426,1772,7421,1779,7416,1787,7414,1811,7414,1820,7417,1827,7423,1834,7428,1838,7436,1838,7446,1858,7446,1853,7423,1841,7408,1837,7405,1819,7398,1797,7396,1794,7396,1773,7400,1757,7410,1747,7419,1742,7430,1742,7454,1745,7462,1751,7468,1756,7475,1765,7479,1776,7482,1810,7490,1823,7493,1831,7496,1835,7500,1840,7504,1842,7510,1842,7526,1838,7532,1831,7537,1824,7542,1814,7544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879;top:7396;width:98;height:166" coordorigin="1879,7396" coordsize="98,166">
                                                                                                                                                                                                        <v:shape style="position:absolute;left:1879;top:7396;width:98;height:166" coordorigin="1879,7396" coordsize="98,166" path="m1977,7540l1956,7543,1952,7543,1932,7538,1916,7525,1934,7560,1956,7562,1977,7540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1879;top:7396;width:98;height:166" coordorigin="1879,7396" coordsize="98,166" path="m1956,7562l1980,7559,1998,7551,2013,7538,2025,7519,2031,7500,2033,7479,2033,7477,2031,7456,2024,7437,2013,7420,1997,7406,1979,7398,1956,7396,1955,7396,1933,7399,1915,7407,1900,7420,1888,7439,1881,7458,1879,7479,1879,7482,1882,7503,1889,7522,1900,7538,1916,7552,1934,7560,1916,7525,1911,7519,1904,7501,1901,7479,1902,7470,1906,7450,1916,7433,1919,7430,1936,7419,1956,7415,1961,7415,1981,7420,1997,7433,2001,7440,2009,7458,2011,7479,2011,7490,2006,7510,1996,7526,1994,7528,1977,7540,1956,7562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059;top:7400;width:101;height:158" coordorigin="2059,7400" coordsize="101,158">
                                                                                                                                                                                                          <v:shape style="position:absolute;left:2059;top:7400;width:101;height:158" coordorigin="2059,7400" coordsize="101,158" path="m2081,7539l2081,7400,2059,7400,2059,7558,2161,7558,2161,7539,2081,7539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183;top:7498;width:23;height:0" coordorigin="2183,7498" coordsize="23,0">
                                                                                                                                                                                                            <v:shape style="position:absolute;left:2183;top:7498;width:23;height:0" coordorigin="2183,7498" coordsize="23,0" path="m2183,7498l2206,7498e" filled="f" stroked="t" strokeweight="1.266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243;top:7400;width:101;height:158" coordorigin="2243,7400" coordsize="101,158">
                                                                                                                                                                                                              <v:shape style="position:absolute;left:2243;top:7400;width:101;height:158" coordorigin="2243,7400" coordsize="101,158" path="m2264,7539l2264,7400,2243,7400,2243,7558,2344,7558,2344,7539,2264,7539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375;top:7400;width:0;height:158" coordorigin="2375,7400" coordsize="0,158">
                                                                                                                                                                                                                <v:shape style="position:absolute;left:2375;top:7400;width:0;height:158" coordorigin="2375,7400" coordsize="0,158" path="m2375,7400l2375,755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413;top:7396;width:140;height:166" coordorigin="2413,7396" coordsize="140,166">
                                                                                                                                                                                                                  <v:shape style="position:absolute;left:2413;top:7396;width:140;height:166" coordorigin="2413,7396" coordsize="140,166" path="m2450,7431l2466,7419,2487,7415,2499,7415,2509,7418,2516,7423,2524,7429,2529,7437,2531,7448,2552,7448,2544,7425,2532,7410,2526,7406,2509,7398,2487,7396,2468,7398,2449,7405,2433,7418,2421,7436,2415,7456,2413,7478,2413,7484,2416,7506,2422,7525,2433,7540,2445,7551,2463,7559,2484,7562,2494,7562,2513,7557,2530,7546,2538,7538,2548,7521,2553,7500,2533,7500,2530,7514,2524,7525,2516,7532,2508,7540,2499,7543,2485,7543,2464,7539,2449,7527,2443,7519,2437,7501,2435,7477,2436,7468,2440,7448,2449,7432,2450,7431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591;top:7400;width:0;height:158" coordorigin="2591,7400" coordsize="0,158">
                                                                                                                                                                                                                    <v:shape style="position:absolute;left:2591;top:7400;width:0;height:158" coordorigin="2591,7400" coordsize="0,158" path="m2591,7400l2591,755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622;top:7400;width:128;height:158" coordorigin="2622,7400" coordsize="128,158">
                                                                                                                                                                                                                      <v:shape style="position:absolute;left:2622;top:7400;width:128;height:158" coordorigin="2622,7400" coordsize="128,158" path="m2675,7419l2675,7558,2696,7558,2696,7419,2750,7419,2750,7400,2622,7400,2622,7419,2675,7419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740;top:7400;width:141;height:158" coordorigin="2740,7400" coordsize="141,158">
                                                                                                                                                                                                                        <v:shape style="position:absolute;left:2740;top:7400;width:141;height:158" coordorigin="2740,7400" coordsize="141,158" path="m2800,7400l2740,7558,2762,7558,2779,7512,2785,7493,2811,7424,2824,7400,2800,7400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2740;top:7400;width:141;height:158" coordorigin="2740,7400" coordsize="141,158" path="m2811,7424l2811,7424,2834,7493,2785,7493,2779,7512,2842,7512,2858,7558,2881,7558,2824,7400,2811,7424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904;top:7444;width:23;height:114" coordorigin="2904,7444" coordsize="23,114">
                                                                                                                                                                                                                          <v:shape style="position:absolute;left:2904;top:7444;width:23;height:114" coordorigin="2904,7444" coordsize="23,114" path="m2904,7444l2904,7468,2927,7468,2927,7444,2904,7444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shape style="position:absolute;left:2904;top:7444;width:23;height:114" coordorigin="2904,7444" coordsize="23,114" path="m2904,7535l2904,7558,2927,7558,2927,7535,2904,7535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2904;top:7456;width:23;height:0" coordorigin="2904,7456" coordsize="23,0">
                                                                                                                                                                                                                            <v:shape style="position:absolute;left:2904;top:7456;width:23;height:0" coordorigin="2904,7456" coordsize="23,0" path="m2904,7456l2927,745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2904;top:7546;width:23;height:0" coordorigin="2904,7546" coordsize="23,0">
                                                                                                                                                                                                                              <v:shape style="position:absolute;left:2904;top:7546;width:23;height:0" coordorigin="2904,7546" coordsize="23,0" path="m2904,7546l2927,75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32;top:6507;width:8475;height:450">
                                                                                                                                                                                                                                <v:imagedata o:title="" r:id="rId391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4967;width:8482;height:1327">
                                                                                                                                                                                                                                <v:imagedata o:title="" r:id="rId392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9;top:3866;width:8492;height:891">
                                                                                                                                                                                                                                <v:imagedata o:title="" r:id="rId393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745;top:3440;width:117;height:158" coordorigin="1745,3440" coordsize="117,158">
                                                                                                                                                                                                                                <v:shape style="position:absolute;left:1745;top:3440;width:117;height:158" coordorigin="1745,3440" coordsize="117,158" path="m1766,3579l1766,3526,1853,3526,1853,3507,1766,3507,1766,3459,1860,3459,1860,3440,1745,3440,1745,3598,1862,3598,1862,3579,1766,3579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874;top:3440;width:138;height:158" coordorigin="1874,3440" coordsize="138,158">
                                                                                                                                                                                                                                  <v:shape style="position:absolute;left:1874;top:3440;width:138;height:158" coordorigin="1874,3440" coordsize="138,158" path="m1874,3598l1899,3598,1943,3533,1986,3598,2012,3598,1957,3517,2009,3440,1984,3440,1944,3501,1904,3440,1877,3440,1930,3517,1874,3598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034;top:3506;width:88;height:91" coordorigin="2034,3506" coordsize="88,91">
                                                                                                                                                                                                                                    <v:shape style="position:absolute;left:2034;top:3506;width:88;height:91" coordorigin="2034,3506" coordsize="88,91" path="m2120,3531l2122,3506,2116,3511,2108,3513,2105,3531,2120,3531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style="position:absolute;left:2034;top:3506;width:88;height:91" coordorigin="2034,3506" coordsize="88,91" path="m2105,3440l2034,3440,2034,3598,2055,3598,2055,3531,2105,3531,2108,3513,2055,3513,2055,3458,2109,3458,2117,3461,2122,3465,2127,3470,2130,3476,2130,3494,2127,3501,2122,3506,2120,3531,2131,3527,2139,3518,2148,3509,2152,3498,2152,3471,2148,3461,2139,3452,2130,3444,2119,3440,2105,34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2167;top:3436;width:98;height:166" coordorigin="2167,3436" coordsize="98,166">
                                                                                                                                                                                                                                      <v:shape style="position:absolute;left:2167;top:3436;width:98;height:166" coordorigin="2167,3436" coordsize="98,166" path="m2264,3580l2244,3583,2239,3583,2220,3578,2204,3565,2222,3600,2244,3602,2264,35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style="position:absolute;left:2167;top:3436;width:98;height:166" coordorigin="2167,3436" coordsize="98,166" path="m2244,3602l2267,3599,2285,3591,2300,3578,2312,3559,2319,3540,2321,3519,2321,3517,2318,3496,2312,3477,2301,3460,2284,3446,2266,3438,2244,3436,2242,3436,2220,3439,2202,3447,2187,3460,2175,3479,2169,3498,2167,3519,2167,3522,2169,3543,2176,3562,2187,3578,2203,3592,2222,3600,2204,3565,2199,3559,2191,3541,2189,3519,2189,3510,2194,3490,2203,3473,2206,3470,2223,3459,2244,3455,2249,3455,2269,3460,2284,3473,2289,3480,2296,3498,2299,3519,2298,3530,2293,3550,2283,3566,2281,3568,2264,3580,2244,36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2336;top:3436;width:126;height:166" coordorigin="2336,3436" coordsize="126,166">
                                                                                                                                                                                                                                        <v:shape style="position:absolute;left:2336;top:3436;width:126;height:166" coordorigin="2336,3436" coordsize="126,166" path="m2413,3584l2387,3584,2376,3581,2368,3574,2360,3568,2356,3559,2356,3547,2336,3547,2336,3561,2340,3572,2346,3580,2352,3588,2359,3593,2367,3597,2375,3600,2386,3602,2400,3602,2407,3602,2428,3598,2445,3590,2456,3582,2462,3570,2462,3544,2459,3535,2453,3527,2447,3520,2438,3515,2426,3512,2381,3502,2374,3500,2369,3498,2364,3491,2362,3487,2362,3473,2365,3466,2372,3461,2378,3456,2387,3454,2410,3454,2419,3457,2426,3463,2433,3468,2437,3476,2438,3486,2458,3486,2452,3463,2441,3448,2436,3445,2419,3438,2396,3436,2393,3436,2372,3440,2356,3450,2346,3459,2342,3470,2342,3494,2344,3502,2350,3508,2356,3515,2364,3519,2375,3522,2409,3530,2422,3533,2431,3536,2435,3540,2439,3544,2441,3550,2441,3566,2438,3572,2430,3577,2423,3582,2413,35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2474;top:3440;width:141;height:158" coordorigin="2474,3440" coordsize="141,158">
                                                                                                                                                                                                                                          <v:shape style="position:absolute;left:2474;top:3440;width:141;height:158" coordorigin="2474,3440" coordsize="141,158" path="m2533,3440l2474,3598,2496,3598,2512,3552,2519,3533,2544,3464,2557,3440,2533,34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style="position:absolute;left:2474;top:3440;width:141;height:158" coordorigin="2474,3440" coordsize="141,158" path="m2544,3464l2544,3464,2568,3533,2519,3533,2512,3552,2576,3552,2591,3598,2614,3598,2557,3440,2544,34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637;top:3484;width:23;height:114" coordorigin="2637,3484" coordsize="23,114">
                                                                                                                                                                                                                                            <v:shape style="position:absolute;left:2637;top:3484;width:23;height:114" coordorigin="2637,3484" coordsize="23,114" path="m2637,3484l2637,3508,2660,3508,2660,3484,2637,34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shape style="position:absolute;left:2637;top:3484;width:23;height:114" coordorigin="2637,3484" coordsize="23,114" path="m2637,3575l2637,3598,2660,3598,2660,3575,2637,357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637;top:3496;width:23;height:0" coordorigin="2637,3496" coordsize="23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637;top:3496;width:23;height:0" coordorigin="2637,3496" coordsize="23,0" path="m2637,3496l2660,349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637;top:3586;width:23;height:0" coordorigin="2637,3586" coordsize="23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37;top:3586;width:23;height:0" coordorigin="2637,3586" coordsize="23,0" path="m2637,3586l2660,35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2780;width:101;height:158" coordorigin="1745,2780" coordsize="101,158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2780;width:101;height:158" coordorigin="1745,2780" coordsize="101,158" path="m1766,2919l1766,2780,1745,2780,1745,2938,1847,2938,1847,2919,1766,29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58;top:2820;width:66;height:122" coordorigin="1858,2820" coordsize="66,122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8;top:2820;width:66;height:122" coordorigin="1858,2820" coordsize="66,122" path="m1923,2917l1916,2923,1908,2925,1891,2925,1886,2923,1894,2941,1900,2941,1919,2935,1923,29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58;top:2820;width:66;height:122" coordorigin="1858,2820" coordsize="66,122" path="m1884,2823l1876,2829,1868,2835,1864,2845,1863,2858,1881,2858,1882,2850,1885,2845,1889,2841,1893,2837,1900,2836,1917,2836,1924,2837,1928,2841,1932,2844,1935,2848,1935,2863,1932,2867,1925,2868,1891,2872,1880,2874,1872,2877,1866,2884,1861,2890,1858,2898,1858,2918,1861,2926,1868,2932,1874,2938,1883,2941,1894,2941,1886,2923,1879,2916,1878,2912,1878,2900,1880,2896,1887,2890,1894,2888,1902,2887,1914,2885,1921,2884,1926,2883,1930,2882,1934,2879,1934,2906,1930,2912,1923,2917,1919,2935,1935,2923,1936,2929,1937,2933,1944,2939,1949,2940,1959,2940,1966,2938,1966,2924,1960,2925,1956,2925,1954,2923,1954,2841,1950,2833,1941,2828,1933,2822,1923,2820,1895,2820,1884,28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029;top:2767;width:2096;height:227">
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94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0;top:2340;width:141;height:158" coordorigin="1730,2340" coordsize="141,158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2340;width:141;height:158" coordorigin="1730,2340" coordsize="141,158" path="m1789,2340l1730,2498,1752,2498,1768,2452,1775,2433,1800,2364,1814,2340,1789,23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2340;width:141;height:158" coordorigin="1730,2340" coordsize="141,158" path="m1800,2364l1801,2364,1824,2433,1775,2433,1768,2452,1832,2452,1847,2498,1871,2498,1814,2340,1800,23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2;top:2340;width:0;height:158" coordorigin="1952,2340" coordsize="0,15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2;top:2340;width:0;height:158" coordorigin="1952,2340" coordsize="0,158" path="m1952,2340l1952,249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84;top:2380;width:66;height:122" coordorigin="1984,2380" coordsize="66,122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2380;width:66;height:122" coordorigin="1984,2380" coordsize="66,122" path="m2050,2477l2043,2483,2034,2485,2018,2485,2013,2483,2020,2501,2026,2501,2046,2495,2050,24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2380;width:66;height:122" coordorigin="1984,2380" coordsize="66,122" path="m2010,2383l2002,2389,1994,2395,1990,2405,1990,2418,2008,2418,2009,2410,2011,2405,2016,2401,2020,2397,2026,2396,2043,2396,2050,2397,2055,2401,2059,2404,2061,2408,2061,2423,2058,2427,2052,2428,2018,2432,2007,2434,1999,2437,1993,2444,1987,2450,1984,2458,1984,2478,1988,2486,1994,2492,2001,2498,2010,2501,2020,2501,2013,2483,2006,2476,2004,2472,2004,2460,2006,2456,2014,2450,2020,2448,2029,2447,2040,2445,2048,2444,2052,2443,2056,2442,2061,2439,2061,2466,2057,2472,2050,2477,2046,2495,2062,2483,2062,2489,2064,2493,2070,2499,2075,2500,2086,2500,2093,2498,2093,2484,2086,2485,2082,2485,2080,2483,2080,2401,2076,2393,2068,2388,2060,2382,2049,2380,2022,2380,2010,23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150;top:2327;width:2029;height:227">
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395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9;top:2520;width:122;height:0" coordorigin="4269,252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9;top:2520;width:122;height:0" coordorigin="4269,2520" coordsize="122,0" path="m4269,2520l4392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2;top:2520;width:122;height:0" coordorigin="4392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2;top:2520;width:122;height:0" coordorigin="4392,2520" coordsize="122,0" path="m4392,2520l4514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4;top:2520;width:122;height:0" coordorigin="4514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4;top:2520;width:122;height:0" coordorigin="4514,2520" coordsize="122,0" path="m4514,2520l4636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6;top:2520;width:122;height:0" coordorigin="4636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6;top:2520;width:122;height:0" coordorigin="4636,2520" coordsize="122,0" path="m4636,2520l4759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2520;width:122;height:0" coordorigin="4759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2520;width:122;height:0" coordorigin="4759,2520" coordsize="122,0" path="m4759,2520l4881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1;top:2520;width:122;height:0" coordorigin="4881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1;top:2520;width:122;height:0" coordorigin="4881,2520" coordsize="122,0" path="m4881,2520l5003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3;top:2520;width:122;height:0" coordorigin="5003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3;top:2520;width:122;height:0" coordorigin="5003,2520" coordsize="122,0" path="m5003,2520l5126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5;top:2520;width:122;height:0" coordorigin="5125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5;top:2520;width:122;height:0" coordorigin="5125,2520" coordsize="122,0" path="m5125,2520l5248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8;top:2520;width:122;height:0" coordorigin="5248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8;top:2520;width:122;height:0" coordorigin="5248,2520" coordsize="122,0" path="m5248,2520l5370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0;top:2520;width:122;height:0" coordorigin="5370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0;top:2520;width:122;height:0" coordorigin="5370,2520" coordsize="122,0" path="m5370,2520l5492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2;top:2520;width:122;height:0" coordorigin="5492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2;top:2520;width:122;height:0" coordorigin="5492,2520" coordsize="122,0" path="m5492,2520l5615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5;top:2520;width:122;height:0" coordorigin="5615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5;top:2520;width:122;height:0" coordorigin="5615,2520" coordsize="122,0" path="m5615,2520l5737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7;top:2520;width:122;height:0" coordorigin="5737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7;top:2520;width:122;height:0" coordorigin="5737,2520" coordsize="122,0" path="m5737,2520l5859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9;top:2520;width:122;height:0" coordorigin="5859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9;top:2520;width:122;height:0" coordorigin="5859,2520" coordsize="122,0" path="m5859,2520l5982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2;top:2520;width:122;height:0" coordorigin="5982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2;top:2520;width:122;height:0" coordorigin="5982,2520" coordsize="122,0" path="m5982,2520l6104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4;top:2520;width:122;height:0" coordorigin="6104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4;top:2520;width:122;height:0" coordorigin="6104,2520" coordsize="122,0" path="m6104,2520l6226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2520;width:122;height:0" coordorigin="6226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2520;width:122;height:0" coordorigin="6226,2520" coordsize="122,0" path="m6226,2520l6348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2520;width:122;height:0" coordorigin="6348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2520;width:122;height:0" coordorigin="6348,2520" coordsize="122,0" path="m6348,2520l6471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1;top:2520;width:122;height:0" coordorigin="6471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1;top:2520;width:122;height:0" coordorigin="6471,2520" coordsize="122,0" path="m6471,2520l6593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2520;width:122;height:0" coordorigin="6593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2520;width:122;height:0" coordorigin="6593,2520" coordsize="122,0" path="m6593,2520l6715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5;top:2520;width:122;height:0" coordorigin="6715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5;top:2520;width:122;height:0" coordorigin="6715,2520" coordsize="122,0" path="m6715,2520l6838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8;top:2520;width:122;height:0" coordorigin="6838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8;top:2520;width:122;height:0" coordorigin="6838,2520" coordsize="122,0" path="m6838,2520l6960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0;top:2520;width:122;height:0" coordorigin="6960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0;top:2520;width:122;height:0" coordorigin="6960,2520" coordsize="122,0" path="m6960,2520l7082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2;top:2520;width:122;height:0" coordorigin="7082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2;top:2520;width:122;height:0" coordorigin="7082,2520" coordsize="122,0" path="m7082,2520l7204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4;top:2520;width:122;height:0" coordorigin="7204,25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4;top:2520;width:122;height:0" coordorigin="7204,2520" coordsize="122,0" path="m7204,2520l7327,25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4.984pt;mso-position-horizontal-relative:page;mso-position-vertical-relative:page;z-index:-13134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40;top:1670;width:175;height:248" coordorigin="2040,1670" coordsize="175,248">
                    <v:shape style="position:absolute;left:2040;top:1670;width:175;height:248" coordorigin="2040,1670" coordsize="175,248" path="m2111,1918l2116,1894,2120,1875,2126,1856,2133,1837,2140,1817,2149,1797,2159,1778,2170,1759,2181,1742,2192,1726,2203,1711,2215,1698,2215,1670,2040,1670,2040,1701,2180,1701,2175,1706,2164,1721,2152,1737,2141,1753,2131,1771,2121,1789,2111,1808,2104,1824,2095,1845,2088,1864,2083,1883,2079,1901,2076,1918,2111,1918xe" filled="t" fillcolor="#B465D2" stroked="f">
                      <v:path arrowok="t"/>
                      <v:fill/>
                    </v:shape>
                    <v:group style="position:absolute;left:2258;top:1899;width:37;height:0" coordorigin="2258,1899" coordsize="37,0">
                      <v:shape style="position:absolute;left:2258;top:1899;width:37;height:0" coordorigin="2258,1899" coordsize="37,0" path="m2258,1899l2296,1899e" filled="f" stroked="t" strokeweight="2.008pt" strokecolor="#B465D2">
                        <v:path arrowok="t"/>
                      </v:shape>
                      <v:group style="position:absolute;left:2429;top:1660;width:248;height:258" coordorigin="2429,1660" coordsize="248,258">
                        <v:shape style="position:absolute;left:2429;top:1660;width:248;height:258" coordorigin="2429,1660" coordsize="248,258" path="m2462,1701l2463,1701,2535,1918,2570,1918,2642,1701,2643,1701,2643,1719,2643,1736,2643,1754,2643,1918,2677,1918,2677,1660,2627,1660,2553,1878,2552,1878,2479,1660,2429,1660,2429,1918,2462,1918,2462,1754,2462,1738,2462,1722,2462,1701xe" filled="t" fillcolor="#B465D2" stroked="f">
                          <v:path arrowok="t"/>
                          <v:fill/>
                        </v:shape>
                        <v:group style="position:absolute;left:2718;top:1724;width:175;height:199" coordorigin="2718,1724" coordsize="175,199">
                          <v:shape style="position:absolute;left:2718;top:1724;width:175;height:199" coordorigin="2718,1724" coordsize="175,199" path="m2870,1894l2878,1883,2886,1865,2891,1845,2893,1824,2892,1808,2888,1788,2881,1770,2870,1753,2862,1745,2846,1734,2827,1727,2805,1724,2794,1725,2774,1730,2757,1739,2742,1753,2734,1765,2725,1782,2720,1802,2718,1824,2719,1841,2724,1861,2731,1879,2742,1895,2749,1902,2765,1914,2765,1875,2759,1864,2753,1845,2751,1824,2752,1808,2757,1788,2766,1772,2769,1768,2785,1756,2805,1752,2812,1752,2832,1759,2847,1773,2852,1783,2859,1802,2861,1824,2860,1837,2855,1857,2847,1874,2842,1880,2826,1892,2805,1896,2800,1895,2780,1889,2784,1921,2805,1923,2818,1923,2838,1918,2855,1908,2870,1894xe" filled="t" fillcolor="#B465D2" stroked="f">
                            <v:path arrowok="t"/>
                            <v:fill/>
                          </v:shape>
                          <v:shape style="position:absolute;left:2718;top:1724;width:175;height:199" coordorigin="2718,1724" coordsize="175,199" path="m2765,1875l2765,1914,2784,1921,2780,1889,2765,1875xe" filled="t" fillcolor="#B465D2" stroked="f">
                            <v:path arrowok="t"/>
                            <v:fill/>
                          </v:shape>
                          <v:group style="position:absolute;left:2921;top:1660;width:167;height:264" coordorigin="2921,1660" coordsize="167,264">
                            <v:shape style="position:absolute;left:2921;top:1660;width:167;height:264" coordorigin="2921,1660" coordsize="167,264" path="m2955,1846l2953,1823,2954,1803,2959,1783,2967,1769,2968,1768,2984,1757,3005,1753,3008,1753,3029,1759,3043,1773,3050,1789,3054,1809,3056,1833,3055,1844,3050,1864,3041,1880,3024,1892,3004,1896,3003,1896,2983,1891,3003,1923,3006,1923,3027,1919,3044,1909,3057,1892,3058,1892,3058,1918,3088,1918,3088,1660,3056,1660,3056,1754,3055,1756,3052,1752,3037,1737,3019,1727,2999,1724,2996,1724,2975,1728,2957,1736,2942,1750,2936,1759,2927,1776,2922,1796,2921,1818,2922,1839,2926,1859,2932,1877,2942,1894,2947,1900,2962,1913,2955,1846xe" filled="t" fillcolor="#B465D2" stroked="f">
                              <v:path arrowok="t"/>
                              <v:fill/>
                            </v:shape>
                            <v:shape style="position:absolute;left:2921;top:1660;width:167;height:264" coordorigin="2921,1660" coordsize="167,264" path="m3003,1923l2983,1891,2967,1877,2961,1865,2955,1846,2962,1913,2981,1921,3003,1923xe" filled="t" fillcolor="#B465D2" stroked="f">
                              <v:path arrowok="t"/>
                              <v:fill/>
                            </v:shape>
                            <v:group style="position:absolute;left:3126;top:1724;width:171;height:199" coordorigin="3126,1724" coordsize="171,199">
                              <v:shape style="position:absolute;left:3126;top:1724;width:171;height:199" coordorigin="3126,1724" coordsize="171,199" path="m3248,1766l3252,1769,3260,1786,3264,1809,3160,1809,3160,1806,3150,1752,3139,1768,3132,1785,3127,1806,3126,1829,3126,1844,3130,1864,3138,1882,3149,1898,3155,1903,3171,1915,3190,1921,3212,1924,3230,1922,3250,1917,3266,1907,3278,1895,3288,1878,3295,1859,3263,1859,3262,1868,3257,1877,3248,1884,3238,1892,3227,1896,3209,1896,3188,1891,3173,1880,3169,1874,3162,1857,3160,1834,3297,1834,3297,1829,3295,1806,3291,1785,3285,1768,3276,1753,3272,1748,3256,1735,3238,1727,3216,1724,3202,1725,3182,1730,3175,1769,3175,1769,3191,1757,3212,1753,3227,1753,3239,1757,3248,1766xe" filled="t" fillcolor="#B465D2" stroked="f">
                                <v:path arrowok="t"/>
                                <v:fill/>
                              </v:shape>
                              <v:shape style="position:absolute;left:3126;top:1724;width:171;height:199" coordorigin="3126,1724" coordsize="171,199" path="m3164,1739l3150,1752,3160,1806,3164,1786,3175,1769,3182,1730,3164,1739xe" filled="t" fillcolor="#B465D2" stroked="f">
                                <v:path arrowok="t"/>
                                <v:fill/>
                              </v:shape>
                              <v:group style="position:absolute;left:3350;top:1660;width:0;height:258" coordorigin="3350,1660" coordsize="0,258">
                                <v:shape style="position:absolute;left:3350;top:1660;width:0;height:258" coordorigin="3350,1660" coordsize="0,258" path="m3350,1660l3350,1918e" filled="f" stroked="t" strokeweight="1.684pt" strokecolor="#B465D2">
                                  <v:path arrowok="t"/>
                                </v:shape>
                                <v:group style="position:absolute;left:3492;top:1660;width:167;height:264" coordorigin="3492,1660" coordsize="167,264">
                                  <v:shape style="position:absolute;left:3492;top:1660;width:167;height:264" coordorigin="3492,1660" coordsize="167,264" path="m3526,1846l3524,1823,3526,1803,3530,1783,3538,1769,3539,1768,3555,1757,3576,1753,3580,1753,3600,1759,3614,1773,3621,1789,3625,1809,3627,1833,3626,1844,3622,1864,3612,1880,3595,1892,3575,1896,3574,1896,3554,1891,3574,1923,3577,1923,3598,1919,3615,1909,3628,1892,3629,1892,3629,1918,3659,1918,3659,1660,3627,1660,3627,1754,3626,1756,3623,1752,3608,1737,3591,1727,3570,1724,3567,1724,3546,1728,3528,1736,3513,1750,3507,1759,3498,1776,3493,1796,3492,1818,3493,1839,3497,1859,3504,1877,3513,1894,3518,1900,3534,1913,3526,1846xe" filled="t" fillcolor="#B465D2" stroked="f">
                                    <v:path arrowok="t"/>
                                    <v:fill/>
                                  </v:shape>
                                  <v:shape style="position:absolute;left:3492;top:1660;width:167;height:264" coordorigin="3492,1660" coordsize="167,264" path="m3574,1923l3554,1891,3538,1877,3532,1865,3526,1846,3534,1913,3552,1921,3574,1923xe" filled="t" fillcolor="#B465D2" stroked="f">
                                    <v:path arrowok="t"/>
                                    <v:fill/>
                                  </v:shape>
                                  <v:group style="position:absolute;left:3697;top:1724;width:171;height:199" coordorigin="3697,1724" coordsize="171,199">
                                    <v:shape style="position:absolute;left:3697;top:1724;width:171;height:199" coordorigin="3697,1724" coordsize="171,199" path="m3819,1766l3823,1769,3831,1786,3835,1809,3731,1809,3731,1806,3721,1752,3710,1768,3703,1785,3698,1806,3697,1829,3698,1844,3702,1864,3709,1882,3720,1898,3726,1903,3742,1915,3761,1921,3783,1924,3801,1922,3821,1917,3837,1907,3849,1895,3860,1878,3866,1859,3834,1859,3833,1868,3828,1877,3819,1884,3809,1892,3798,1896,3780,1896,3760,1891,3744,1880,3740,1874,3733,1857,3731,1834,3868,1834,3868,1829,3866,1806,3862,1785,3856,1768,3847,1753,3843,1748,3827,1735,3809,1727,3787,1724,3774,1725,3753,1730,3746,1769,3746,1769,3762,1757,3783,1753,3798,1753,3810,1757,3819,1766xe" filled="t" fillcolor="#B465D2" stroked="f">
                                      <v:path arrowok="t"/>
                                      <v:fill/>
                                    </v:shape>
                                    <v:shape style="position:absolute;left:3697;top:1724;width:171;height:199" coordorigin="3697,1724" coordsize="171,199" path="m3736,1739l3721,1752,3731,1806,3735,1786,3746,1769,3753,1730,3736,1739xe" filled="t" fillcolor="#B465D2" stroked="f">
                                      <v:path arrowok="t"/>
                                      <v:fill/>
                                    </v:shape>
                                    <v:group style="position:absolute;left:3981;top:1724;width:155;height:199" coordorigin="3981,1724" coordsize="155,199">
                                      <v:shape style="position:absolute;left:3981;top:1724;width:155;height:199" coordorigin="3981,1724" coordsize="155,199" path="m3986,1784l3986,1796,3990,1806,3997,1813,4004,1821,4015,1826,4030,1830,4067,1839,4082,1842,4091,1846,4097,1850,4102,1854,4104,1859,4104,1875,4100,1883,4092,1888,4085,1893,4074,1896,4044,1896,4032,1893,4024,1886,4016,1880,4012,1870,4011,1858,3981,1858,3982,1873,3989,1892,4001,1907,4018,1917,4038,1922,4061,1923,4080,1922,4099,1916,4115,1906,4122,1899,4132,1882,4136,1861,4136,1848,4132,1837,4124,1830,4105,1819,4083,1811,4052,1804,4037,1800,4028,1797,4023,1793,4019,1790,4017,1785,4017,1770,4021,1763,4028,1759,4035,1754,4044,1752,4069,1752,4079,1754,4087,1759,4095,1764,4099,1772,4099,1783,4130,1783,4129,1776,4123,1757,4110,1741,4099,1733,4081,1727,4058,1724,4042,1725,4022,1731,4006,1740,4000,1746,3990,1763,3986,1784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162;top:1724;width:175;height:199" coordorigin="4162,1724" coordsize="175,199">
                                        <v:shape style="position:absolute;left:4162;top:1724;width:175;height:199" coordorigin="4162,1724" coordsize="175,199" path="m4314,1894l4322,1883,4330,1865,4335,1845,4337,1824,4336,1808,4332,1788,4325,1770,4314,1753,4306,1745,4290,1734,4271,1727,4249,1724,4238,1725,4218,1730,4201,1739,4186,1753,4178,1765,4169,1782,4164,1802,4162,1824,4163,1841,4168,1861,4175,1879,4186,1895,4193,1902,4209,1914,4209,1875,4203,1864,4197,1845,4195,1824,4196,1808,4201,1788,4210,1772,4213,1768,4229,1756,4249,1752,4256,1752,4276,1759,4291,1773,4296,1783,4303,1802,4305,1824,4304,1837,4299,1857,4291,1874,4286,1880,4270,1892,4249,1896,4244,1895,4224,1889,4228,1921,4249,1923,4262,1923,4282,1918,4299,1908,4314,1894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4162;top:1724;width:175;height:199" coordorigin="4162,1724" coordsize="175,199" path="m4209,1875l4209,1914,4228,1921,4224,1889,4209,1875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390;top:1660;width:0;height:258" coordorigin="4390,1660" coordsize="0,258">
                                          <v:shape style="position:absolute;left:4390;top:1660;width:0;height:258" coordorigin="4390,1660" coordsize="0,258" path="m4390,1660l4390,1918e" filled="f" stroked="t" strokeweight="1.684pt" strokecolor="#B465D2">
                                            <v:path arrowok="t"/>
                                          </v:shape>
                                          <v:group style="position:absolute;left:4461;top:1820;width:37;height:0" coordorigin="4461,1820" coordsize="37,0">
                                            <v:shape style="position:absolute;left:4461;top:1820;width:37;height:0" coordorigin="4461,1820" coordsize="37,0" path="m4461,1820l4498,1820e" filled="f" stroked="t" strokeweight="2.008pt" strokecolor="#B465D2">
                                              <v:path arrowok="t"/>
                                            </v:shape>
                                            <v:group style="position:absolute;left:4569;top:1660;width:0;height:258" coordorigin="4569,1660" coordsize="0,258">
                                              <v:shape style="position:absolute;left:4569;top:1660;width:0;height:258" coordorigin="4569,1660" coordsize="0,258" path="m4569,1660l4569,1918e" filled="f" stroked="t" strokeweight="1.684pt" strokecolor="#B465D2">
                                                <v:path arrowok="t"/>
                                              </v:shape>
                                              <v:group style="position:absolute;left:4632;top:1660;width:32;height:258" coordorigin="4632,1660" coordsize="32,258">
                                                <v:shape style="position:absolute;left:4632;top:1660;width:32;height:258" coordorigin="4632,1660" coordsize="32,258" path="m4632,1660l4632,1696,4664,1696,4664,1660,4632,166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4632;top:1660;width:32;height:258" coordorigin="4632,1660" coordsize="32,258" path="m4632,1730l4632,1918,4664,1918,4664,1730,4632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648;top:1662;width:0;height:256" coordorigin="4648,1662" coordsize="0,256">
                                                  <v:shape style="position:absolute;left:4648;top:1662;width:0;height:256" coordorigin="4648,1662" coordsize="0,256" path="m4648,1662l4648,1918e" filled="f" stroked="t" strokeweight="1.684pt" strokecolor="#B465D2">
                                                    <v:path arrowok="t"/>
                                                  </v:shape>
                                                  <v:group style="position:absolute;left:4700;top:1724;width:161;height:199" coordorigin="4700,1724" coordsize="161,199">
                                                    <v:shape style="position:absolute;left:4700;top:1724;width:161;height:199" coordorigin="4700,1724" coordsize="161,199" path="m4747,1878l4741,1866,4736,1847,4734,1823,4735,1807,4740,1787,4748,1771,4766,1757,4786,1753,4808,1757,4823,1771,4831,1793,4861,1793,4859,1778,4852,1759,4841,1743,4831,1735,4812,1727,4791,1724,4776,1725,4756,1730,4739,1739,4724,1753,4714,1768,4706,1786,4702,1806,4700,1829,4701,1844,4705,1865,4713,1883,4724,1898,4745,1914,4764,1921,4785,1923,4801,1922,4820,1916,4836,1905,4848,1891,4856,1873,4861,1851,4831,1851,4828,1865,4823,1875,4815,1883,4807,1892,4797,1896,4783,1896,4762,1891,4747,1878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897;top:1660;width:32;height:258" coordorigin="4897,1660" coordsize="32,258">
                                                      <v:shape style="position:absolute;left:4897;top:1660;width:32;height:258" coordorigin="4897,1660" coordsize="32,258" path="m4897,1660l4897,1696,4929,1696,4929,1660,4897,1660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897;top:1660;width:32;height:258" coordorigin="4897,1660" coordsize="32,258" path="m4897,1730l4897,1918,4929,1918,4929,1730,4897,1730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913;top:1662;width:0;height:256" coordorigin="4913,1662" coordsize="0,256">
                                                        <v:shape style="position:absolute;left:4913;top:1662;width:0;height:256" coordorigin="4913,1662" coordsize="0,256" path="m4913,1662l4913,1918e" filled="f" stroked="t" strokeweight="1.684pt" strokecolor="#B465D2">
                                                          <v:path arrowok="t"/>
                                                        </v:shape>
                                                        <v:group style="position:absolute;left:4957;top:1677;width:87;height:243" coordorigin="4957,1677" coordsize="87,243">
                                                          <v:shape style="position:absolute;left:4957;top:1677;width:87;height:243" coordorigin="4957,1677" coordsize="87,243" path="m5014,1883l5014,1756,5045,1756,5045,1730,5014,1730,5014,1677,4983,1677,4983,1730,4957,1730,4957,1756,4983,1756,4983,1894,4986,1905,4992,1911,4998,1917,5008,1921,5025,1921,5033,1920,5045,1918,5045,1893,5026,1893,5021,1892,5018,1889,5014,1883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074;top:1730;width:152;height:194" coordorigin="5074,1730" coordsize="152,194">
                                                            <v:shape style="position:absolute;left:5074;top:1730;width:152;height:194" coordorigin="5074,1730" coordsize="152,194" path="m5106,1730l5074,1730,5074,1865,5074,1873,5080,1893,5091,1909,5114,1921,5135,1923,5145,1923,5166,1918,5182,1907,5195,1890,5196,1891,5196,1918,5226,1918,5226,1730,5194,1730,5194,1833,5194,1841,5189,1862,5180,1878,5163,1892,5142,1896,5130,1896,5121,1892,5115,1885,5109,1879,5106,1868,5106,1730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264;top:1660;width:167;height:264" coordorigin="5264,1660" coordsize="167,264">
                                                              <v:shape style="position:absolute;left:5264;top:1660;width:167;height:264" coordorigin="5264,1660" coordsize="167,264" path="m5298,1846l5296,1823,5297,1803,5302,1783,5310,1769,5311,1768,5327,1757,5348,1753,5351,1753,5372,1759,5386,1773,5393,1789,5397,1809,5399,1833,5398,1844,5393,1864,5384,1880,5367,1892,5347,1896,5346,1896,5326,1891,5346,1923,5349,1923,5370,1919,5387,1909,5400,1892,5401,1892,5401,1918,5431,1918,5431,1660,5399,1660,5399,1754,5398,1756,5395,1752,5380,1737,5362,1727,5342,1724,5339,1724,5318,1728,5300,1736,5285,1750,5279,1759,5270,1776,5265,1796,5264,1818,5265,1839,5269,1859,5275,1877,5285,1894,5290,1900,5305,1913,5298,1846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264;top:1660;width:167;height:264" coordorigin="5264,1660" coordsize="167,264" path="m5346,1923l5326,1891,5310,1877,5304,1865,5298,1846,5305,1913,5324,1921,5346,1923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556;top:1660;width:167;height:264" coordorigin="5556,1660" coordsize="167,264">
                                                                <v:shape style="position:absolute;left:5556;top:1660;width:167;height:264" coordorigin="5556,1660" coordsize="167,264" path="m5591,1846l5589,1823,5590,1803,5595,1783,5602,1769,5603,1768,5619,1757,5640,1753,5644,1753,5664,1759,5679,1773,5686,1789,5690,1809,5691,1833,5691,1844,5686,1864,5676,1880,5660,1892,5640,1896,5638,1896,5618,1891,5638,1923,5641,1923,5662,1919,5679,1909,5693,1892,5693,1892,5693,1918,5723,1918,5723,1660,5692,1660,5692,1754,5691,1756,5688,1752,5673,1737,5655,1727,5635,1724,5631,1724,5610,1728,5592,1736,5577,1750,5571,1759,5563,1776,5558,1796,5556,1818,5557,1839,5561,1859,5568,1877,5578,1894,5583,1900,5598,1913,5591,1846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5556;top:1660;width:167;height:264" coordorigin="5556,1660" coordsize="167,264" path="m5638,1923l5618,1891,5603,1877,5596,1865,5591,1846,5598,1913,5617,1921,5638,1923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5766;top:1660;width:37;height:92" coordorigin="5766,1660" coordsize="37,92">
                                                                  <v:shape style="position:absolute;left:5766;top:1660;width:37;height:92" coordorigin="5766,1660" coordsize="37,92" path="m5803,1660l5766,1660,5766,1698,5785,1698,5785,1700,5780,1725,5766,1734,5766,1751,5779,1748,5789,1742,5795,1733,5800,1724,5803,1711,5803,1660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5851;top:1660;width:32;height:258" coordorigin="5851,1660" coordsize="32,258">
                                                                    <v:shape style="position:absolute;left:5851;top:1660;width:32;height:258" coordorigin="5851,1660" coordsize="32,258" path="m5851,1660l5851,1696,5883,1696,5883,1660,5851,1660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851;top:1660;width:32;height:258" coordorigin="5851,1660" coordsize="32,258" path="m5851,1730l5851,1918,5883,1918,5883,1730,5851,1730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867;top:1662;width:0;height:256" coordorigin="5867,1662" coordsize="0,256">
                                                                      <v:shape style="position:absolute;left:5867;top:1662;width:0;height:256" coordorigin="5867,1662" coordsize="0,256" path="m5867,1662l5867,1918e" filled="f" stroked="t" strokeweight="1.684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931;top:1724;width:153;height:194" coordorigin="5931,1724" coordsize="153,194">
                                                                        <v:shape style="position:absolute;left:5931;top:1724;width:153;height:194" coordorigin="5931,1724" coordsize="153,194" path="m5961,1756l5960,1756,5960,1730,5931,1730,5931,1918,5962,1918,5962,1815,5963,1805,5967,1785,5976,1769,5986,1758,5998,1753,6026,1753,6037,1757,6043,1764,6049,1772,6052,1784,6052,1918,6084,1918,6084,1790,6083,1777,6078,1757,6067,1741,6058,1734,6041,1727,6018,1724,6013,1725,5993,1729,5976,1740,5961,1756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6110;top:1656;width:89;height:262" coordorigin="6110,1656" coordsize="89,262">
                                                                          <v:shape style="position:absolute;left:6110;top:1656;width:89;height:262" coordorigin="6110,1656" coordsize="89,262" path="m6168,1699l6169,1693,6175,1686,6180,1684,6191,1684,6196,1685,6199,1685,6199,1657,6195,1656,6191,1656,6170,1656,6158,1659,6149,1666,6140,1673,6136,1683,6136,1730,6110,1730,6110,1756,6136,1756,6136,1918,6168,1918,6168,1756,6199,1756,6199,1730,6168,1730,6168,1699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6214;top:1724;width:175;height:199" coordorigin="6214,1724" coordsize="175,199">
                                                                            <v:shape style="position:absolute;left:6214;top:1724;width:175;height:199" coordorigin="6214,1724" coordsize="175,199" path="m6365,1894l6373,1883,6382,1865,6387,1845,6388,1824,6387,1808,6383,1788,6376,1770,6365,1753,6358,1745,6342,1734,6323,1727,6301,1724,6290,1725,6269,1730,6252,1739,6237,1753,6229,1765,6220,1782,6215,1802,6214,1824,6215,1841,6219,1861,6226,1879,6237,1895,6244,1902,6260,1914,6260,1875,6254,1864,6248,1845,6246,1824,6247,1808,6252,1788,6261,1772,6264,1768,6280,1756,6301,1752,6308,1752,6327,1759,6342,1773,6348,1783,6354,1802,6356,1824,6355,1837,6351,1857,6342,1874,6338,1880,6322,1892,6301,1896,6295,1895,6275,1889,6279,1921,6301,1923,6313,1923,6333,1918,6351,1908,6365,189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6214;top:1724;width:175;height:199" coordorigin="6214,1724" coordsize="175,199" path="m6260,1875l6260,1914,6279,1921,6275,1889,6260,1875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6425;top:1724;width:92;height:194" coordorigin="6425,1724" coordsize="92,194">
                                                                              <v:shape style="position:absolute;left:6425;top:1724;width:92;height:194" coordorigin="6425,1724" coordsize="92,194" path="m6457,1918l6457,1794,6461,1782,6470,1773,6480,1763,6491,1758,6517,1758,6517,1725,6515,1725,6509,1724,6504,1724,6486,1730,6470,1742,6456,1761,6455,1761,6455,1730,6425,1730,6425,1918,6457,1918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6543;top:1724;width:253;height:194" coordorigin="6543,1724" coordsize="253,194">
                                                                                <v:shape style="position:absolute;left:6543;top:1724;width:253;height:194" coordorigin="6543,1724" coordsize="253,194" path="m6751,1756l6756,1764,6762,1771,6765,1782,6765,1918,6796,1918,6796,1788,6796,1775,6790,1755,6779,1740,6759,1728,6738,1724,6726,1724,6715,1727,6707,1731,6698,1736,6690,1744,6681,1755,6669,1739,6652,1728,6630,1724,6625,1725,6605,1729,6588,1740,6574,1756,6573,1756,6573,1730,6543,1730,6543,1918,6575,1918,6575,1815,6575,1806,6579,1786,6588,1770,6597,1758,6609,1753,6634,1753,6641,1756,6646,1762,6651,1768,6654,1777,6654,1918,6685,1918,6685,1790,6690,1778,6698,1768,6707,1758,6717,1753,6742,1753,6751,1756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6831;top:1724;width:112;height:199" coordorigin="6831,1724" coordsize="112,199">
                                                                                  <v:shape style="position:absolute;left:6831;top:1724;width:112;height:199" coordorigin="6831,1724" coordsize="112,199" path="m6886,1897l6877,1894,6872,1888,6866,1883,6869,1920,6890,1923,6906,1922,6925,1917,6943,1907,6938,1884,6936,1886,6918,1894,6898,1897,6886,1897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6831;top:1724;width:112;height:199" coordorigin="6831,1724" coordsize="112,199" path="m6847,1908l6851,1912,6869,1920,6866,1883,6864,1875,6864,1856,6867,1849,6873,1844,6880,1839,6890,1835,6904,1834,6922,1831,6935,1829,6942,1828,6949,1826,6954,1824,6956,1822,6956,1865,6950,1876,6938,1884,6943,1907,6958,1893,6958,1903,6961,1910,6966,1915,6972,1919,6980,1922,6997,1922,7003,1920,7009,1918,7009,1895,7004,1896,6998,1896,6991,1896,6988,1893,6988,1772,6982,1753,6968,1738,6958,1732,6939,1726,6918,1724,6895,1726,6876,1731,6861,1740,6853,1748,6844,1765,6840,1787,6870,1787,6871,1774,6875,1765,6882,1759,6889,1754,6900,1751,6928,1751,6939,1753,6946,1759,6953,1764,6957,1771,6957,1795,6952,1802,6942,1804,6886,1810,6880,1811,6860,1818,6845,1829,6834,1848,6831,1869,6831,1872,6836,1892,6847,1908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7028;top:1724;width:161;height:199" coordorigin="7028,1724" coordsize="161,199">
                                                                                    <v:shape style="position:absolute;left:7028;top:1724;width:161;height:199" coordorigin="7028,1724" coordsize="161,199" path="m7075,1878l7069,1866,7064,1847,7062,1823,7063,1807,7068,1787,7076,1771,7094,1757,7114,1753,7136,1757,7151,1771,7158,1793,7189,1793,7187,1778,7180,1759,7168,1743,7158,1735,7140,1727,7119,1724,7104,1725,7084,1730,7066,1739,7052,1753,7042,1768,7034,1786,7030,1806,7028,1829,7029,1844,7033,1865,7041,1883,7052,1898,7073,1914,7091,1921,7113,1923,7129,1922,7148,1916,7164,1905,7176,1891,7184,1873,7189,1851,7158,1851,7156,1865,7151,1875,7143,1883,7134,1892,7125,1896,7111,1896,7090,1891,7075,1878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7225;top:1660;width:32;height:258" coordorigin="7225,1660" coordsize="32,258">
                                                                                      <v:shape style="position:absolute;left:7225;top:1660;width:32;height:258" coordorigin="7225,1660" coordsize="32,258" path="m7225,1660l7225,1696,7256,1696,7256,1660,7225,1660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7225;top:1660;width:32;height:258" coordorigin="7225,1660" coordsize="32,258" path="m7225,1730l7225,1918,7256,1918,7256,1730,7225,1730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7241;top:1662;width:0;height:256" coordorigin="7241,1662" coordsize="0,256">
                                                                                        <v:shape style="position:absolute;left:7241;top:1662;width:0;height:256" coordorigin="7241,1662" coordsize="0,256" path="m7241,1662l7241,1918e" filled="f" stroked="t" strokeweight="1.684pt" strokecolor="#B465D2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7294;top:1654;width:135;height:270" coordorigin="7294,1654" coordsize="135,270">
                                                                                          <v:shape style="position:absolute;left:7294;top:1654;width:135;height:270" coordorigin="7294,1654" coordsize="135,270" path="m7340,1875l7340,1914,7359,1921,7355,1889,7340,1875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7294;top:1654;width:135;height:270" coordorigin="7294,1654" coordsize="135,270" path="m7391,1654l7366,1705,7389,1705,7429,1654,7391,1654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7294;top:1654;width:135;height:270" coordorigin="7294,1654" coordsize="135,270" path="m7445,1894l7453,1883,7462,1865,7467,1845,7468,1824,7467,1808,7463,1788,7456,1770,7445,1753,7438,1745,7422,1734,7403,1727,7381,1724,7370,1725,7349,1730,7332,1739,7317,1753,7309,1765,7300,1782,7295,1802,7294,1824,7295,1841,7299,1861,7306,1879,7317,1895,7324,1902,7340,1914,7340,1875,7334,1864,7328,1845,7326,1824,7327,1808,7332,1788,7341,1772,7344,1768,7360,1756,7381,1752,7388,1752,7407,1759,7422,1773,7428,1783,7434,1802,7436,1824,7435,1837,7431,1857,7422,1874,7418,1880,7402,1892,7381,1896,7375,1895,7355,1889,7359,1921,7381,1923,7393,1923,7413,1918,7431,1908,7445,1894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7894;top:1660;width:0;height:258" coordorigin="7894,1660" coordsize="0,258">
                                                                                            <v:shape style="position:absolute;left:7894;top:1660;width:0;height:258" coordorigin="7894,1660" coordsize="0,258" path="m7894,1660l7894,1918e" filled="f" stroked="t" strokeweight="1.684pt" strokecolor="#B465D2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7948;top:1724;width:171;height:199" coordorigin="7948,1724" coordsize="171,199">
                                                                                              <v:shape style="position:absolute;left:7948;top:1724;width:171;height:199" coordorigin="7948,1724" coordsize="171,199" path="m8071,1766l8074,1769,8083,1786,8087,1809,7982,1809,7982,1806,7972,1752,7962,1768,7954,1785,7950,1806,7948,1829,7949,1844,7953,1864,7961,1882,7972,1898,7977,1903,7993,1915,8013,1921,8034,1924,8053,1922,8072,1917,8089,1907,8101,1895,8111,1878,8117,1859,8086,1859,8085,1868,8080,1877,8070,1884,8061,1892,8050,1896,8032,1896,8011,1891,7996,1880,7992,1874,7985,1857,7982,1834,8120,1834,8120,1829,8118,1806,8114,1785,8107,1768,8098,1753,8094,1748,8079,1735,8060,1727,8039,1724,8025,1725,8005,1730,7997,1769,7998,1769,8014,1757,8034,1753,8050,1753,8062,1757,8071,1766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7948;top:1724;width:171;height:199" coordorigin="7948,1724" coordsize="171,199" path="m7987,1739l7972,1752,7982,1806,7987,1786,7997,1769,8005,1730,7987,1739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8145;top:1724;width:155;height:199" coordorigin="8145,1724" coordsize="155,199">
                                                                                                <v:shape style="position:absolute;left:8145;top:1724;width:155;height:199" coordorigin="8145,1724" coordsize="155,199" path="m8150,1784l8150,1796,8154,1806,8161,1813,8168,1821,8179,1826,8194,1830,8231,1839,8246,1842,8256,1846,8261,1850,8266,1854,8268,1859,8268,1875,8264,1883,8256,1888,8249,1893,8238,1896,8209,1896,8196,1893,8188,1886,8180,1880,8176,1870,8175,1858,8145,1858,8146,1873,8153,1892,8165,1907,8182,1917,8202,1922,8225,1923,8244,1922,8264,1916,8279,1906,8287,1899,8296,1882,8300,1861,8300,1848,8296,1837,8288,1830,8269,1819,8247,1811,8216,1804,8201,1800,8192,1797,8188,1793,8183,1790,8181,1785,8181,1770,8185,1763,8192,1759,8199,1754,8208,1752,8233,1752,8243,1754,8251,1759,8259,1764,8263,1772,8263,1783,8294,1783,8293,1776,8287,1757,8274,1741,8263,1733,8245,1727,8222,1724,8206,1725,8187,1731,8170,1740,8164,1746,8154,1763,8150,1784xe" filled="t" fillcolor="#B465D2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63"/>
      </w:pPr>
      <w:r>
        <w:pict>
          <v:group style="position:absolute;margin-left:466.656pt;margin-top:165.11pt;width:15.247pt;height:11.3181pt;mso-position-horizontal-relative:page;mso-position-vertical-relative:paragraph;z-index:-13130" coordorigin="9333,3302" coordsize="305,226">
            <v:group style="position:absolute;left:9343;top:3312;width:79;height:161" coordorigin="9343,3312" coordsize="79,161">
              <v:shape style="position:absolute;left:9343;top:3312;width:79;height:161" coordorigin="9343,3312" coordsize="79,161" path="m9423,3440l9417,3447,9411,3453,9403,3457,9385,3457,9377,3453,9373,3469,9393,3473,9408,3473,9419,3467,9423,3440xe" filled="t" fillcolor="#363435" stroked="f">
                <v:path arrowok="t"/>
                <v:fill/>
              </v:shape>
              <v:shape style="position:absolute;left:9343;top:3312;width:79;height:161" coordorigin="9343,3312" coordsize="79,161" path="m9363,3397l9366,3385,9371,3379,9377,3372,9385,3369,9405,3369,9413,3373,9418,3381,9423,3390,9426,3402,9426,3431,9423,3440,9419,3467,9426,3454,9427,3454,9427,3470,9445,3470,9445,3312,9426,3312,9426,3370,9425,3371,9417,3358,9405,3352,9376,3352,9365,3357,9356,3368,9346,3388,9343,3409,9343,3418,9348,3438,9356,3455,9357,3456,9373,3469,9377,3453,9372,3445,9366,3437,9363,3426,9363,3397xe" filled="t" fillcolor="#363435" stroked="f">
                <v:path arrowok="t"/>
                <v:fill/>
              </v:shape>
              <v:group style="position:absolute;left:9471;top:3312;width:23;height:56" coordorigin="9471,3312" coordsize="23,56">
                <v:shape style="position:absolute;left:9471;top:3312;width:23;height:56" coordorigin="9471,3312" coordsize="23,56" path="m9471,3358l9471,3368,9479,3366,9485,3363,9489,3357,9492,3352,9494,3344,9494,3312,9471,3312,9471,3336,9483,3336,9483,3349,9479,3357,9471,3358xe" filled="t" fillcolor="#363435" stroked="f">
                  <v:path arrowok="t"/>
                  <v:fill/>
                </v:shape>
                <v:group style="position:absolute;left:9523;top:3312;width:19;height:158" coordorigin="9523,3312" coordsize="19,158">
                  <v:shape style="position:absolute;left:9523;top:3312;width:19;height:158" coordorigin="9523,3312" coordsize="19,158" path="m9523,3312l9523,3334,9542,3334,9542,3312,9523,3312xe" filled="t" fillcolor="#363435" stroked="f">
                    <v:path arrowok="t"/>
                    <v:fill/>
                  </v:shape>
                  <v:shape style="position:absolute;left:9523;top:3312;width:19;height:158" coordorigin="9523,3312" coordsize="19,158" path="m9523,3355l9523,3470,9542,3470,9542,3355,9523,3355xe" filled="t" fillcolor="#363435" stroked="f">
                    <v:path arrowok="t"/>
                    <v:fill/>
                  </v:shape>
                  <v:group style="position:absolute;left:9523;top:3323;width:19;height:0" coordorigin="9523,3323" coordsize="19,0">
                    <v:shape style="position:absolute;left:9523;top:3323;width:19;height:0" coordorigin="9523,3323" coordsize="19,0" path="m9523,3323l9542,3323e" filled="f" stroked="t" strokeweight="1.2pt" strokecolor="#363435">
                      <v:path arrowok="t"/>
                    </v:shape>
                    <v:group style="position:absolute;left:9523;top:3413;width:19;height:0" coordorigin="9523,3413" coordsize="19,0">
                      <v:shape style="position:absolute;left:9523;top:3413;width:19;height:0" coordorigin="9523,3413" coordsize="19,0" path="m9523,3413l9542,3413e" filled="f" stroked="t" strokeweight="5.853pt" strokecolor="#363435">
                        <v:path arrowok="t"/>
                      </v:shape>
                      <v:group style="position:absolute;left:9566;top:3352;width:62;height:167" coordorigin="9566,3352" coordsize="62,167">
                        <v:shape style="position:absolute;left:9566;top:3352;width:62;height:167" coordorigin="9566,3352" coordsize="62,167" path="m9593,3380l9599,3373,9607,3369,9617,3369,9628,3352,9599,3352,9593,3380xe" filled="t" fillcolor="#363435" stroked="f">
                          <v:path arrowok="t"/>
                          <v:fill/>
                        </v:shape>
                        <v:shape style="position:absolute;left:9566;top:3352;width:62;height:167" coordorigin="9566,3352" coordsize="62,167" path="m9586,3397l9588,3387,9593,3380,9599,3352,9587,3357,9579,3368,9568,3388,9566,3409,9566,3418,9570,3438,9579,3455,9595,3469,9616,3473,9629,3473,9640,3468,9647,3457,9647,3457,9647,3479,9644,3488,9639,3494,9633,3500,9625,3503,9607,3503,9600,3501,9596,3498,9592,3494,9589,3490,9588,3484,9569,3484,9570,3495,9575,3504,9582,3510,9590,3516,9600,3519,9616,3519,9638,3515,9653,3505,9664,3486,9667,3464,9667,3355,9648,3355,9648,3371,9648,3371,9640,3358,9628,3352,9617,3369,9628,3369,9635,3373,9640,3381,9646,3390,9648,3402,9648,3430,9645,3440,9639,3446,9633,3453,9626,3457,9607,3457,9600,3453,9594,3445,9588,3437,9586,3426,9586,3397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84.162pt;margin-top:167.09pt;width:10.0283pt;height:7.0831pt;mso-position-horizontal-relative:page;mso-position-vertical-relative:paragraph;z-index:-13129" coordorigin="9683,3342" coordsize="201,142">
            <v:group style="position:absolute;left:9693;top:3355;width:93;height:118" coordorigin="9693,3355" coordsize="93,118">
              <v:shape style="position:absolute;left:9693;top:3355;width:93;height:118" coordorigin="9693,3355" coordsize="93,118" path="m9713,3355l9693,3355,9693,3450,9697,3458,9704,3464,9711,3470,9720,3473,9733,3473,9753,3468,9767,3453,9768,3453,9768,3470,9786,3470,9786,3355,9767,3355,9767,3430,9764,3439,9758,3446,9753,3453,9745,3457,9728,3457,9722,3454,9718,3450,9715,3446,9713,3440,9713,3355xe" filled="t" fillcolor="#363435" stroked="f">
                <v:path arrowok="t"/>
                <v:fill/>
              </v:shape>
              <v:group style="position:absolute;left:9808;top:3352;width:66;height:122" coordorigin="9808,3352" coordsize="66,122">
                <v:shape style="position:absolute;left:9808;top:3352;width:66;height:122" coordorigin="9808,3352" coordsize="66,122" path="m9874,3450l9867,3455,9858,3457,9842,3457,9836,3456,9844,3473,9850,3473,9870,3468,9874,3450xe" filled="t" fillcolor="#363435" stroked="f">
                  <v:path arrowok="t"/>
                  <v:fill/>
                </v:shape>
                <v:shape style="position:absolute;left:9808;top:3352;width:66;height:122" coordorigin="9808,3352" coordsize="66,122" path="m9834,3355l9826,3361,9818,3368,9814,3377,9814,3390,9832,3390,9833,3382,9835,3377,9840,3373,9844,3370,9850,3368,9867,3368,9874,3369,9879,3373,9883,3376,9885,3381,9885,3395,9882,3399,9876,3400,9842,3404,9831,3406,9823,3409,9817,3416,9811,3422,9808,3430,9808,3450,9812,3458,9818,3464,9825,3470,9833,3473,9844,3473,9836,3456,9830,3449,9828,3444,9828,3432,9830,3428,9838,3422,9844,3420,9853,3419,9864,3417,9872,3416,9876,3415,9880,3414,9885,3411,9885,3438,9881,3444,9874,3450,9870,3468,9886,3455,9886,3461,9888,3465,9894,3471,9899,3472,9910,3472,9917,3470,9917,3456,9910,3457,9906,3457,9904,3455,9904,3374,9900,3366,9892,3360,9884,3355,9873,3352,9846,3352,9834,335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96.731pt;margin-top:165.076pt;width:13.7934pt;height:9.09705pt;mso-position-horizontal-relative:page;mso-position-vertical-relative:paragraph;z-index:-13128" coordorigin="9935,3302" coordsize="276,182">
            <v:group style="position:absolute;left:9945;top:3312;width:0;height:158" coordorigin="9945,3312" coordsize="0,158">
              <v:shape style="position:absolute;left:9945;top:3312;width:0;height:158" coordorigin="9945,3312" coordsize="0,158" path="m9945,3312l9945,3470e" filled="f" stroked="t" strokeweight="1.068pt" strokecolor="#363435">
                <v:path arrowok="t"/>
              </v:shape>
              <v:group style="position:absolute;left:9972;top:3323;width:53;height:149" coordorigin="9972,3323" coordsize="53,149">
                <v:shape style="position:absolute;left:9972;top:3323;width:53;height:149" coordorigin="9972,3323" coordsize="53,149" path="m10007,3355l10007,3323,9988,3323,9988,3355,9972,3355,9972,3371,9988,3371,9988,3456,9990,3462,9997,3470,10003,3472,10014,3472,10019,3471,10026,3470,10026,3455,10014,3455,10008,3451,10007,3446,10007,3371,10026,3371,10026,3355,10007,3355xe" filled="t" fillcolor="#363435" stroked="f">
                  <v:path arrowok="t"/>
                  <v:fill/>
                </v:shape>
                <v:group style="position:absolute;left:10034;top:3352;width:66;height:122" coordorigin="10034,3352" coordsize="66,122">
                  <v:shape style="position:absolute;left:10034;top:3352;width:66;height:122" coordorigin="10034,3352" coordsize="66,122" path="m10100,3450l10093,3455,10085,3457,10068,3457,10063,3456,10071,3473,10077,3473,10096,3468,10100,3450xe" filled="t" fillcolor="#363435" stroked="f">
                    <v:path arrowok="t"/>
                    <v:fill/>
                  </v:shape>
                  <v:shape style="position:absolute;left:10034;top:3352;width:66;height:122" coordorigin="10034,3352" coordsize="66,122" path="m10061,3355l10053,3361,10045,3368,10040,3377,10040,3390,10058,3390,10059,3382,10061,3377,10066,3373,10070,3370,10076,3368,10093,3368,10100,3369,10105,3373,10109,3376,10111,3381,10111,3395,10108,3399,10102,3400,10068,3404,10057,3406,10049,3409,10043,3416,10037,3422,10034,3430,10034,3450,10038,3458,10044,3464,10051,3470,10060,3473,10071,3473,10063,3456,10056,3449,10054,3444,10054,3432,10056,3428,10064,3422,10070,3420,10079,3419,10090,3417,10098,3416,10102,3415,10106,3414,10111,3411,10111,3438,10107,3444,10100,3450,10096,3468,10112,3455,10112,3461,10114,3465,10120,3471,10125,3472,10136,3472,10143,3470,10143,3456,10136,3457,10132,3457,10130,3455,10130,3374,10126,3366,10118,3360,10110,3355,10100,3352,10072,3352,10061,3355xe" filled="t" fillcolor="#363435" stroked="f">
                    <v:path arrowok="t"/>
                    <v:fill/>
                  </v:shape>
                  <v:group style="position:absolute;left:10147;top:3323;width:53;height:149" coordorigin="10147,3323" coordsize="53,149">
                    <v:shape style="position:absolute;left:10147;top:3323;width:53;height:149" coordorigin="10147,3323" coordsize="53,149" path="m10182,3355l10182,3323,10163,3323,10163,3355,10147,3355,10147,3371,10163,3371,10163,3456,10165,3462,10172,3470,10178,3472,10189,3472,10193,3471,10200,3470,10200,3455,10189,3455,10183,3451,10182,3446,10182,3371,10200,3371,10200,3355,10182,335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4.487pt;margin-top:22.076pt;width:6.01335pt;height:9.09705pt;mso-position-horizontal-relative:page;mso-position-vertical-relative:paragraph;z-index:-13127" coordorigin="9490,442" coordsize="120,182">
            <v:group style="position:absolute;left:9500;top:452;width:0;height:158" coordorigin="9500,452" coordsize="0,158">
              <v:shape style="position:absolute;left:9500;top:452;width:0;height:158" coordorigin="9500,452" coordsize="0,158" path="m9500,452l9500,610e" filled="f" stroked="t" strokeweight="1.068pt" strokecolor="#363435">
                <v:path arrowok="t"/>
              </v:shape>
              <v:group style="position:absolute;left:9534;top:492;width:66;height:122" coordorigin="9534,492" coordsize="66,122">
                <v:shape style="position:absolute;left:9534;top:492;width:66;height:122" coordorigin="9534,492" coordsize="66,122" path="m9600,590l9593,595,9585,597,9568,597,9563,596,9571,613,9577,613,9596,608,9600,590xe" filled="t" fillcolor="#363435" stroked="f">
                  <v:path arrowok="t"/>
                  <v:fill/>
                </v:shape>
                <v:shape style="position:absolute;left:9534;top:492;width:66;height:122" coordorigin="9534,492" coordsize="66,122" path="m9561,495l9553,501,9545,508,9540,517,9540,530,9558,530,9559,522,9561,517,9566,513,9570,510,9576,508,9594,508,9600,509,9605,513,9609,516,9611,521,9611,535,9608,539,9602,540,9568,544,9557,546,9549,549,9543,556,9537,562,9534,570,9534,590,9538,598,9544,604,9551,610,9560,613,9571,613,9563,596,9556,589,9554,584,9554,572,9556,568,9564,562,9570,560,9579,559,9590,557,9598,556,9602,555,9606,554,9611,551,9611,578,9607,584,9600,590,9596,608,9612,595,9612,601,9614,605,9620,611,9625,612,9636,612,9643,610,9643,596,9637,597,9632,597,9630,595,9630,514,9626,506,9618,500,9610,495,9600,492,9572,492,9561,49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82.676pt;margin-top:22.11pt;width:20.0758pt;height:9.0631pt;mso-position-horizontal-relative:page;mso-position-vertical-relative:paragraph;z-index:-13126" coordorigin="9654,442" coordsize="402,181">
            <v:group style="position:absolute;left:9664;top:452;width:101;height:161" coordorigin="9664,452" coordsize="101,161">
              <v:shape style="position:absolute;left:9664;top:452;width:101;height:161" coordorigin="9664,452" coordsize="101,161" path="m9714,613l9736,609,9751,596,9755,589,9762,571,9764,549,9764,545,9761,524,9751,508,9742,497,9731,492,9703,492,9692,498,9685,529,9690,521,9695,513,9703,509,9723,509,9731,513,9736,519,9742,526,9744,537,9744,566,9742,577,9736,585,9731,593,9723,597,9705,597,9698,593,9691,587,9700,613,9714,613xe" filled="t" fillcolor="#363435" stroked="f">
                <v:path arrowok="t"/>
                <v:fill/>
              </v:shape>
              <v:shape style="position:absolute;left:9664;top:452;width:101;height:161" coordorigin="9664,452" coordsize="101,161" path="m9682,540l9685,529,9692,498,9683,510,9683,510,9683,452,9664,452,9664,610,9682,610,9682,596,9682,596,9689,608,9700,613,9691,587,9685,581,9682,570,9682,540xe" filled="t" fillcolor="#363435" stroked="f">
                <v:path arrowok="t"/>
                <v:fill/>
              </v:shape>
              <v:group style="position:absolute;left:9783;top:492;width:78;height:122" coordorigin="9783,492" coordsize="78,122">
                <v:shape style="position:absolute;left:9783;top:492;width:78;height:122" coordorigin="9783,492" coordsize="78,122" path="m9861,584l9855,592,9847,597,9825,597,9817,592,9836,613,9840,613,9860,608,9861,584xe" filled="t" fillcolor="#363435" stroked="f">
                  <v:path arrowok="t"/>
                  <v:fill/>
                </v:shape>
                <v:shape style="position:absolute;left:9783;top:492;width:78;height:122" coordorigin="9783,492" coordsize="78,122" path="m9875,596l9879,591,9887,573,9890,552,9889,547,9885,527,9875,510,9857,496,9836,492,9833,492,9813,497,9797,509,9794,514,9786,531,9783,552,9783,559,9787,579,9797,596,9815,610,9836,613,9817,592,9811,584,9806,576,9803,565,9803,539,9806,529,9812,521,9818,513,9826,509,9847,509,9855,513,9861,521,9867,530,9870,540,9870,565,9867,575,9861,584,9860,608,9875,596xe" filled="t" fillcolor="#363435" stroked="f">
                  <v:path arrowok="t"/>
                  <v:fill/>
                </v:shape>
                <v:group style="position:absolute;left:9914;top:492;width:56;height:118" coordorigin="9914,492" coordsize="56,118">
                  <v:shape style="position:absolute;left:9914;top:492;width:56;height:118" coordorigin="9914,492" coordsize="56,118" path="m9965,492l9952,492,9941,499,9932,514,9932,514,9932,495,9914,495,9914,610,9933,610,9933,534,9936,527,9941,521,9947,515,9954,512,9970,512,9970,492,9965,492xe" filled="t" fillcolor="#363435" stroked="f">
                    <v:path arrowok="t"/>
                    <v:fill/>
                  </v:shape>
                  <v:group style="position:absolute;left:9979;top:492;width:66;height:122" coordorigin="9979,492" coordsize="66,122">
                    <v:shape style="position:absolute;left:9979;top:492;width:66;height:122" coordorigin="9979,492" coordsize="66,122" path="m10045,590l10038,595,10030,597,10013,597,10008,596,10016,613,10022,613,10041,608,10045,590xe" filled="t" fillcolor="#363435" stroked="f">
                      <v:path arrowok="t"/>
                      <v:fill/>
                    </v:shape>
                    <v:shape style="position:absolute;left:9979;top:492;width:66;height:122" coordorigin="9979,492" coordsize="66,122" path="m10006,495l9998,501,9990,508,9985,517,9985,530,10003,530,10004,522,10006,517,10011,513,10015,510,10021,508,10039,508,10045,509,10050,513,10054,516,10057,521,10057,535,10053,539,10047,540,10013,544,10002,546,9994,549,9988,556,9982,562,9979,570,9979,590,9983,598,9989,604,9996,610,10005,613,10016,613,10008,596,10001,589,9999,584,9999,572,10001,568,10009,562,10015,560,10024,559,10035,557,10043,556,10047,555,10052,554,10056,551,10056,578,10052,584,10045,590,10041,608,10057,595,10057,601,10059,605,10065,611,10070,612,10081,612,10088,610,10088,596,10082,597,10077,597,10075,595,10075,514,10071,506,10063,500,10055,495,10045,492,10017,492,10006,49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5.377pt;margin-top:22.076pt;width:4.5647pt;height:8.966pt;mso-position-horizontal-relative:page;mso-position-vertical-relative:paragraph;z-index:-13125" coordorigin="10108,442" coordsize="91,179">
            <v:group style="position:absolute;left:10118;top:452;width:0;height:158" coordorigin="10118,452" coordsize="0,158">
              <v:shape style="position:absolute;left:10118;top:452;width:0;height:158" coordorigin="10118,452" coordsize="0,158" path="m10118,452l10118,610e" filled="f" stroked="t" strokeweight="1.068pt" strokecolor="#363435">
                <v:path arrowok="t"/>
              </v:shape>
              <v:group style="position:absolute;left:10163;top:599;width:23;height:0" coordorigin="10163,599" coordsize="23,0">
                <v:shape style="position:absolute;left:10163;top:599;width:23;height:0" coordorigin="10163,599" coordsize="23,0" path="m10163,599l10186,599e" filled="f" stroked="t" strokeweight="1.266pt" strokecolor="#363435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79.114pt;margin-top:86.2158pt;width:5.57839pt;height:9.954pt;mso-position-horizontal-relative:page;mso-position-vertical-relative:page;z-index:-13124" coordorigin="7582,1724" coordsize="112,199">
            <v:shape style="position:absolute;left:7582;top:1724;width:112;height:199" coordorigin="7582,1724" coordsize="112,199" path="m7637,1897l7628,1894,7623,1888,7617,1883,7620,1920,7641,1923,7657,1922,7676,1917,7694,1907,7690,1884,7688,1886,7670,1894,7649,1897,7637,1897xe" filled="t" fillcolor="#B465D2" stroked="f">
              <v:path arrowok="t"/>
              <v:fill/>
            </v:shape>
            <v:shape style="position:absolute;left:7582;top:1724;width:112;height:199" coordorigin="7582,1724" coordsize="112,199" path="m7598,1908l7603,1912,7620,1920,7617,1883,7615,1875,7615,1856,7618,1849,7624,1844,7631,1839,7641,1835,7655,1834,7674,1831,7686,1829,7693,1828,7700,1826,7705,1824,7707,1822,7707,1865,7701,1876,7690,1884,7694,1907,7709,1893,7710,1903,7712,1910,7718,1915,7723,1919,7731,1922,7748,1922,7754,1920,7760,1918,7760,1895,7755,1896,7749,1896,7743,1896,7739,1893,7739,1772,7733,1753,7719,1738,7709,1732,7691,1726,7669,1724,7647,1726,7627,1731,7612,1740,7604,1748,7595,1765,7591,1787,7621,1787,7622,1774,7626,1765,7634,1759,7641,1754,7651,1751,7679,1751,7690,1753,7697,1759,7705,1764,7708,1771,7708,1795,7703,1802,7693,1804,7637,1810,7632,1811,7611,1818,7596,1829,7585,1848,7582,1869,7582,1872,7587,1892,7598,19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20.25pt;margin-top:85.7158pt;width:29.4298pt;height:14.4101pt;mso-position-horizontal-relative:page;mso-position-vertical-relative:page;z-index:-13123" coordorigin="8405,1714" coordsize="589,288">
            <v:group style="position:absolute;left:8415;top:1724;width:171;height:199" coordorigin="8415,1724" coordsize="171,199">
              <v:shape style="position:absolute;left:8415;top:1724;width:171;height:199" coordorigin="8415,1724" coordsize="171,199" path="m8537,1766l8541,1769,8549,1786,8554,1809,8449,1809,8449,1806,8439,1752,8428,1768,8421,1785,8416,1806,8415,1829,8416,1844,8420,1864,8427,1882,8438,1898,8444,1903,8460,1915,8479,1921,8501,1924,8520,1922,8539,1917,8555,1907,8567,1895,8578,1878,8584,1859,8552,1859,8551,1868,8546,1877,8537,1884,8528,1892,8517,1896,8499,1896,8478,1891,8463,1880,8458,1874,8451,1857,8449,1834,8586,1834,8586,1829,8585,1806,8580,1785,8574,1768,8565,1753,8561,1748,8545,1735,8527,1727,8505,1724,8492,1725,8471,1730,8464,1769,8464,1769,8480,1757,8501,1753,8516,1753,8528,1757,8537,1766xe" filled="t" fillcolor="#B465D2" stroked="f">
                <v:path arrowok="t"/>
                <v:fill/>
              </v:shape>
              <v:shape style="position:absolute;left:8415;top:1724;width:171;height:199" coordorigin="8415,1724" coordsize="171,199" path="m8454,1739l8439,1752,8449,1806,8454,1786,8464,1769,8471,1730,8454,1739xe" filled="t" fillcolor="#B465D2" stroked="f">
                <v:path arrowok="t"/>
                <v:fill/>
              </v:shape>
              <v:group style="position:absolute;left:8623;top:1724;width:253;height:194" coordorigin="8623,1724" coordsize="253,194">
                <v:shape style="position:absolute;left:8623;top:1724;width:253;height:194" coordorigin="8623,1724" coordsize="253,194" path="m8831,1756l8837,1764,8842,1771,8845,1782,8845,1918,8877,1918,8877,1788,8876,1775,8871,1755,8860,1740,8839,1728,8819,1724,8806,1724,8796,1727,8787,1731,8779,1736,8770,1744,8761,1755,8750,1739,8733,1728,8711,1724,8705,1725,8686,1729,8668,1740,8654,1756,8653,1756,8653,1730,8623,1730,8623,1918,8655,1918,8655,1815,8655,1806,8660,1786,8669,1770,8678,1758,8690,1753,8714,1753,8722,1756,8727,1762,8732,1768,8734,1777,8734,1918,8766,1918,8766,1790,8770,1778,8779,1768,8787,1758,8798,1753,8823,1753,8831,1756xe" filled="t" fillcolor="#B465D2" stroked="f">
                  <v:path arrowok="t"/>
                  <v:fill/>
                </v:shape>
                <v:group style="position:absolute;left:8922;top:1833;width:61;height:196" coordorigin="8922,1833" coordsize="61,196">
                  <v:shape style="position:absolute;left:8922;top:1833;width:61;height:196" coordorigin="8922,1833" coordsize="61,196" path="m8967,1879l8962,1873,8955,1855,8952,1833,8954,1898,8955,1898,8966,1911,8983,1920,8984,1892,8967,1879xe" filled="t" fillcolor="#B465D2" stroked="f">
                    <v:path arrowok="t"/>
                    <v:fill/>
                  </v:shape>
                  <v:shape style="position:absolute;left:8922;top:1833;width:61;height:196" coordorigin="8922,1833" coordsize="61,196" path="m9005,1923l9014,1923,9034,1918,9052,1909,9066,1894,9075,1879,9082,1861,9086,1841,9087,1818,9087,1806,9083,1785,9077,1767,9066,1751,9049,1735,9030,1727,9009,1724,9004,1724,8984,1729,8967,1740,8953,1756,8952,1756,8952,1730,8922,1730,8922,1993,8954,1993,8954,1898,8952,1833,8952,1831,8954,1807,8958,1788,8965,1772,8982,1757,9003,1753,9006,1753,9027,1757,9042,1770,9048,1780,9053,1799,9055,1823,9054,1840,9049,1860,9041,1876,9024,1891,9004,1896,9004,1896,8984,1892,8983,1920,9005,192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55.763pt;margin-top:85.7158pt;width:42.7594pt;height:10.9721pt;mso-position-horizontal-relative:page;mso-position-vertical-relative:page;z-index:-13122" coordorigin="9115,1714" coordsize="855,219">
            <v:group style="position:absolute;left:9125;top:1724;width:92;height:194" coordorigin="9125,1724" coordsize="92,194">
              <v:shape style="position:absolute;left:9125;top:1724;width:92;height:194" coordorigin="9125,1724" coordsize="92,194" path="m9157,1918l9157,1794,9161,1782,9170,1773,9179,1763,9191,1758,9217,1758,9217,1725,9215,1725,9209,1724,9204,1724,9186,1730,9170,1742,9156,1761,9155,1761,9155,1730,9125,1730,9125,1918,9157,1918xe" filled="t" fillcolor="#B465D2" stroked="f">
                <v:path arrowok="t"/>
                <v:fill/>
              </v:shape>
              <v:group style="position:absolute;left:9231;top:1724;width:171;height:199" coordorigin="9231,1724" coordsize="171,199">
                <v:shape style="position:absolute;left:9231;top:1724;width:171;height:199" coordorigin="9231,1724" coordsize="171,199" path="m9354,1766l9357,1769,9366,1786,9370,1809,9265,1809,9265,1806,9255,1752,9245,1768,9237,1785,9233,1806,9231,1829,9232,1844,9236,1864,9244,1882,9255,1898,9260,1903,9276,1915,9296,1921,9317,1924,9336,1922,9355,1917,9372,1907,9384,1895,9394,1878,9400,1859,9369,1859,9368,1868,9363,1877,9353,1884,9344,1892,9333,1896,9315,1896,9294,1891,9279,1880,9275,1874,9268,1857,9265,1834,9403,1834,9403,1829,9401,1806,9397,1785,9390,1768,9381,1753,9377,1748,9362,1735,9343,1727,9322,1724,9308,1725,9288,1730,9280,1769,9281,1769,9297,1757,9317,1753,9333,1753,9345,1757,9354,1766xe" filled="t" fillcolor="#B465D2" stroked="f">
                  <v:path arrowok="t"/>
                  <v:fill/>
                </v:shape>
                <v:shape style="position:absolute;left:9231;top:1724;width:171;height:199" coordorigin="9231,1724" coordsize="171,199" path="m9270,1739l9255,1752,9265,1806,9270,1786,9280,1769,9288,1730,9270,1739xe" filled="t" fillcolor="#B465D2" stroked="f">
                  <v:path arrowok="t"/>
                  <v:fill/>
                </v:shape>
                <v:group style="position:absolute;left:9428;top:1724;width:155;height:199" coordorigin="9428,1724" coordsize="155,199">
                  <v:shape style="position:absolute;left:9428;top:1724;width:155;height:199" coordorigin="9428,1724" coordsize="155,199" path="m9433,1784l9433,1796,9437,1806,9444,1813,9451,1821,9462,1826,9477,1830,9514,1839,9529,1842,9539,1846,9544,1850,9549,1854,9551,1859,9551,1875,9547,1883,9539,1888,9532,1893,9521,1896,9492,1896,9479,1893,9471,1886,9463,1880,9459,1870,9458,1858,9428,1858,9429,1873,9436,1892,9448,1907,9465,1917,9485,1922,9508,1923,9527,1922,9547,1916,9562,1906,9569,1899,9579,1882,9583,1861,9583,1848,9579,1837,9571,1830,9552,1819,9530,1811,9499,1804,9484,1800,9475,1797,9470,1793,9466,1790,9464,1785,9464,1770,9468,1763,9475,1759,9482,1754,9491,1752,9516,1752,9526,1754,9534,1759,9542,1764,9546,1772,9546,1783,9577,1783,9576,1776,9570,1757,9557,1741,9546,1733,9528,1727,9505,1724,9489,1725,9470,1731,9453,1740,9447,1746,9437,1763,9433,1784xe" filled="t" fillcolor="#B465D2" stroked="f">
                    <v:path arrowok="t"/>
                    <v:fill/>
                  </v:shape>
                  <v:group style="position:absolute;left:9609;top:1724;width:171;height:199" coordorigin="9609,1724" coordsize="171,199">
                    <v:shape style="position:absolute;left:9609;top:1724;width:171;height:199" coordorigin="9609,1724" coordsize="171,199" path="m9731,1766l9735,1769,9743,1786,9748,1809,9643,1809,9643,1806,9633,1752,9622,1768,9615,1785,9611,1806,9609,1829,9610,1844,9614,1864,9621,1882,9632,1898,9638,1903,9654,1915,9673,1921,9695,1924,9714,1922,9733,1917,9749,1907,9761,1895,9772,1878,9778,1859,9746,1859,9745,1868,9740,1877,9731,1884,9722,1892,9711,1896,9693,1896,9672,1891,9657,1880,9653,1874,9645,1857,9643,1834,9780,1834,9780,1829,9779,1806,9775,1785,9768,1768,9759,1753,9755,1748,9739,1735,9721,1727,9699,1724,9686,1725,9665,1730,9658,1769,9658,1769,9675,1757,9695,1753,9710,1753,9722,1757,9731,1766xe" filled="t" fillcolor="#B465D2" stroked="f">
                      <v:path arrowok="t"/>
                      <v:fill/>
                    </v:shape>
                    <v:shape style="position:absolute;left:9609;top:1724;width:171;height:199" coordorigin="9609,1724" coordsize="171,199" path="m9648,1739l9633,1752,9643,1806,9648,1786,9658,1769,9665,1730,9648,1739xe" filled="t" fillcolor="#B465D2" stroked="f">
                      <v:path arrowok="t"/>
                      <v:fill/>
                    </v:shape>
                    <v:group style="position:absolute;left:9805;top:1724;width:155;height:199" coordorigin="9805,1724" coordsize="155,199">
                      <v:shape style="position:absolute;left:9805;top:1724;width:155;height:199" coordorigin="9805,1724" coordsize="155,199" path="m9811,1784l9811,1796,9815,1806,9822,1813,9829,1821,9840,1826,9855,1830,9891,1839,9906,1842,9916,1846,9921,1850,9926,1854,9929,1859,9929,1875,9925,1883,9917,1888,9909,1893,9899,1896,9869,1896,9857,1893,9849,1886,9841,1880,9836,1870,9836,1858,9805,1858,9807,1873,9814,1892,9826,1907,9843,1917,9862,1922,9886,1923,9905,1922,9924,1916,9940,1906,9947,1899,9957,1882,9960,1861,9960,1848,9956,1837,9948,1830,9930,1819,9908,1811,9876,1804,9862,1800,9852,1797,9848,1793,9844,1790,9842,1785,9842,1770,9845,1763,9853,1759,9860,1754,9869,1752,9893,1752,9904,1754,9912,1759,9919,1764,9923,1772,9924,1783,9954,1783,9954,1776,9948,1757,9935,1741,9924,1733,9906,1727,9883,1724,9867,1725,9847,1731,9831,1740,9825,1746,9814,1763,9811,1784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205.784pt;height:11.4281pt">
            <v:imagedata o:title="" r:id="rId39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66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325.937pt;margin-top:66.209pt;width:12.5042pt;height:9.0741pt;mso-position-horizontal-relative:page;mso-position-vertical-relative:paragraph;z-index:-13132" coordorigin="6519,1324" coordsize="250,181">
            <v:group style="position:absolute;left:6529;top:1334;width:79;height:161" coordorigin="6529,1334" coordsize="79,161">
              <v:shape style="position:absolute;left:6529;top:1334;width:79;height:161" coordorigin="6529,1334" coordsize="79,161" path="m6608,1462l6602,1469,6596,1475,6589,1479,6570,1479,6563,1475,6558,1491,6579,1495,6594,1495,6605,1489,6608,1462xe" filled="t" fillcolor="#363435" stroked="f">
                <v:path arrowok="t"/>
                <v:fill/>
              </v:shape>
              <v:shape style="position:absolute;left:6529;top:1334;width:79;height:161" coordorigin="6529,1334" coordsize="79,161" path="m6549,1418l6552,1407,6557,1401,6563,1394,6570,1391,6591,1391,6598,1395,6604,1403,6609,1412,6611,1424,6611,1452,6608,1462,6605,1489,6612,1476,6613,1476,6613,1492,6631,1492,6631,1334,6611,1334,6611,1392,6611,1393,6603,1380,6591,1374,6562,1374,6550,1379,6542,1390,6531,1410,6529,1431,6529,1440,6533,1460,6542,1477,6543,1478,6558,1491,6563,1475,6557,1467,6552,1459,6549,1448,6549,1418xe" filled="t" fillcolor="#363435" stroked="f">
                <v:path arrowok="t"/>
                <v:fill/>
              </v:shape>
              <v:group style="position:absolute;left:6654;top:1374;width:105;height:122" coordorigin="6654,1374" coordsize="105,122">
                <v:shape style="position:absolute;left:6654;top:1374;width:105;height:122" coordorigin="6654,1374" coordsize="105,122" path="m6675,1453l6675,1441,6759,1441,6758,1427,6754,1407,6746,1391,6730,1378,6709,1374,6705,1374,6690,1394,6697,1391,6716,1391,6723,1394,6729,1399,6735,1404,6738,1413,6739,1425,6675,1425,6675,1416,6669,1391,6664,1398,6657,1415,6654,1438,6654,1443,6658,1464,6668,1480,6686,1492,6707,1496,6720,1496,6731,1492,6740,1486,6749,1478,6755,1468,6757,1456,6738,1456,6737,1462,6734,1467,6729,1472,6723,1476,6716,1479,6697,1479,6689,1475,6683,1469,6678,1462,6675,1453xe" filled="t" fillcolor="#363435" stroked="f">
                  <v:path arrowok="t"/>
                  <v:fill/>
                </v:shape>
                <v:shape style="position:absolute;left:6654;top:1374;width:105;height:122" coordorigin="6654,1374" coordsize="105,122" path="m6684,1379l6669,1391,6675,1416,6678,1408,6684,1401,6690,1394,6705,1374,6684,137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0.704pt;margin-top:75.3729pt;width:31.211pt;height:0.6371pt;mso-position-horizontal-relative:page;mso-position-vertical-relative:paragraph;z-index:-13131" coordorigin="6814,1507" coordsize="624,13">
            <v:group style="position:absolute;left:6820;top:1514;width:122;height:0" coordorigin="6820,1514" coordsize="122,0">
              <v:shape style="position:absolute;left:6820;top:1514;width:122;height:0" coordorigin="6820,1514" coordsize="122,0" path="m6820,1514l6943,1514e" filled="f" stroked="t" strokeweight="0.6371pt" strokecolor="#363435">
                <v:path arrowok="t"/>
              </v:shape>
              <v:group style="position:absolute;left:6943;top:1514;width:122;height:0" coordorigin="6943,1514" coordsize="122,0">
                <v:shape style="position:absolute;left:6943;top:1514;width:122;height:0" coordorigin="6943,1514" coordsize="122,0" path="m6943,1514l7065,1514e" filled="f" stroked="t" strokeweight="0.6371pt" strokecolor="#363435">
                  <v:path arrowok="t"/>
                </v:shape>
                <v:group style="position:absolute;left:7065;top:1514;width:122;height:0" coordorigin="7065,1514" coordsize="122,0">
                  <v:shape style="position:absolute;left:7065;top:1514;width:122;height:0" coordorigin="7065,1514" coordsize="122,0" path="m7065,1514l7187,1514e" filled="f" stroked="t" strokeweight="0.6371pt" strokecolor="#363435">
                    <v:path arrowok="t"/>
                  </v:shape>
                  <v:group style="position:absolute;left:7187;top:1514;width:122;height:0" coordorigin="7187,1514" coordsize="122,0">
                    <v:shape style="position:absolute;left:7187;top:1514;width:122;height:0" coordorigin="7187,1514" coordsize="122,0" path="m7187,1514l7310,1514e" filled="f" stroked="t" strokeweight="0.6371pt" strokecolor="#363435">
                      <v:path arrowok="t"/>
                    </v:shape>
                    <v:group style="position:absolute;left:7310;top:1514;width:122;height:0" coordorigin="7310,1514" coordsize="122,0">
                      <v:shape style="position:absolute;left:7310;top:1514;width:122;height:0" coordorigin="7310,1514" coordsize="122,0" path="m7310,1514l7432,1514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36.268pt;height:44.5381pt">
            <v:imagedata o:title="" r:id="rId3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11.719pt;height:600.897pt;mso-position-horizontal-relative:page;mso-position-vertical-relative:page;z-index:-13120" coordorigin="0,2424" coordsize="10234,12018">
            <v:shape type="#_x0000_t75" style="position:absolute;left:-270;top:2362;width:5480;height:12200">
              <v:imagedata o:title="" r:id="rId398"/>
            </v:shape>
            <v:shape type="#_x0000_t75" style="position:absolute;left:1718;top:13387;width:8474;height:670">
              <v:imagedata o:title="" r:id="rId399"/>
            </v:shape>
            <v:shape type="#_x0000_t75" style="position:absolute;left:1718;top:12728;width:8337;height:449">
              <v:imagedata o:title="" r:id="rId400"/>
            </v:shape>
            <v:shape type="#_x0000_t75" style="position:absolute;left:1718;top:12067;width:8516;height:447">
              <v:imagedata o:title="" r:id="rId401"/>
            </v:shape>
            <v:shape type="#_x0000_t75" style="position:absolute;left:1718;top:11407;width:8435;height:405">
              <v:imagedata o:title="" r:id="rId402"/>
            </v:shape>
            <v:shape type="#_x0000_t75" style="position:absolute;left:1718;top:10527;width:8481;height:670">
              <v:imagedata o:title="" r:id="rId403"/>
            </v:shape>
            <v:shape type="#_x0000_t75" style="position:absolute;left:1718;top:9647;width:8435;height:667">
              <v:imagedata o:title="" r:id="rId404"/>
            </v:shape>
            <v:shape type="#_x0000_t75" style="position:absolute;left:1718;top:8987;width:5407;height:450">
              <v:imagedata o:title="" r:id="rId405"/>
            </v:shape>
            <v:group style="position:absolute;left:1737;top:8556;width:126;height:166" coordorigin="1737,8556" coordsize="126,166">
              <v:shape style="position:absolute;left:1737;top:8556;width:126;height:166" coordorigin="1737,8556" coordsize="126,166" path="m1814,8704l1787,8704,1777,8701,1769,8694,1761,8688,1757,8679,1757,8667,1737,8667,1737,8681,1740,8692,1746,8700,1753,8708,1760,8713,1768,8717,1776,8720,1787,8722,1801,8722,1808,8722,1829,8718,1845,8710,1857,8702,1863,8690,1863,8664,1860,8655,1854,8647,1848,8640,1839,8635,1827,8632,1782,8622,1775,8620,1770,8618,1764,8611,1763,8607,1763,8593,1766,8586,1772,8581,1779,8576,1787,8574,1811,8574,1820,8577,1827,8583,1834,8588,1838,8596,1838,8606,1858,8606,1853,8583,1841,8568,1837,8565,1819,8558,1797,8556,1794,8556,1773,8560,1757,8570,1747,8579,1742,8590,1742,8614,1745,8622,1751,8628,1756,8635,1765,8639,1776,8642,1810,8650,1823,8653,1831,8656,1835,8660,1840,8664,1842,8670,1842,8686,1838,8692,1831,8697,1824,8702,1814,8704xe" filled="t" fillcolor="#363435" stroked="f">
                <v:path arrowok="t"/>
                <v:fill/>
              </v:shape>
              <v:group style="position:absolute;left:1879;top:8556;width:98;height:166" coordorigin="1879,8556" coordsize="98,166">
                <v:shape style="position:absolute;left:1879;top:8556;width:98;height:166" coordorigin="1879,8556" coordsize="98,166" path="m1977,8700l1956,8703,1952,8703,1932,8698,1916,8685,1934,8720,1956,8722,1977,8700xe" filled="t" fillcolor="#363435" stroked="f">
                  <v:path arrowok="t"/>
                  <v:fill/>
                </v:shape>
                <v:shape style="position:absolute;left:1879;top:8556;width:98;height:166" coordorigin="1879,8556" coordsize="98,166" path="m1956,8722l1980,8719,1998,8711,2013,8698,2025,8679,2031,8660,2033,8639,2033,8637,2031,8616,2024,8597,2013,8580,1997,8566,1979,8558,1956,8556,1955,8556,1933,8559,1915,8567,1900,8580,1888,8599,1881,8618,1879,8639,1879,8642,1882,8663,1889,8682,1900,8698,1916,8712,1934,8720,1916,8685,1911,8679,1904,8661,1901,8639,1902,8630,1906,8610,1916,8593,1919,8590,1936,8579,1956,8575,1961,8575,1981,8580,1997,8593,2001,8600,2009,8618,2011,8639,2011,8650,2006,8670,1996,8686,1994,8688,1977,8700,1956,8722xe" filled="t" fillcolor="#363435" stroked="f">
                  <v:path arrowok="t"/>
                  <v:fill/>
                </v:shape>
                <v:group style="position:absolute;left:2059;top:8560;width:101;height:158" coordorigin="2059,8560" coordsize="101,158">
                  <v:shape style="position:absolute;left:2059;top:8560;width:101;height:158" coordorigin="2059,8560" coordsize="101,158" path="m2081,8699l2081,8560,2059,8560,2059,8718,2161,8718,2161,8699,2081,8699xe" filled="t" fillcolor="#363435" stroked="f">
                    <v:path arrowok="t"/>
                    <v:fill/>
                  </v:shape>
                  <v:group style="position:absolute;left:2183;top:8658;width:23;height:0" coordorigin="2183,8658" coordsize="23,0">
                    <v:shape style="position:absolute;left:2183;top:8658;width:23;height:0" coordorigin="2183,8658" coordsize="23,0" path="m2183,8658l2206,8658e" filled="f" stroked="t" strokeweight="1.266pt" strokecolor="#363435">
                      <v:path arrowok="t"/>
                    </v:shape>
                    <v:group style="position:absolute;left:2243;top:8560;width:101;height:158" coordorigin="2243,8560" coordsize="101,158">
                      <v:shape style="position:absolute;left:2243;top:8560;width:101;height:158" coordorigin="2243,8560" coordsize="101,158" path="m2264,8699l2264,8560,2243,8560,2243,8718,2344,8718,2344,8699,2264,8699xe" filled="t" fillcolor="#363435" stroked="f">
                        <v:path arrowok="t"/>
                        <v:fill/>
                      </v:shape>
                      <v:group style="position:absolute;left:2375;top:8560;width:0;height:158" coordorigin="2375,8560" coordsize="0,158">
                        <v:shape style="position:absolute;left:2375;top:8560;width:0;height:158" coordorigin="2375,8560" coordsize="0,158" path="m2375,8560l2375,8718e" filled="f" stroked="t" strokeweight="1.167pt" strokecolor="#363435">
                          <v:path arrowok="t"/>
                        </v:shape>
                        <v:group style="position:absolute;left:2413;top:8556;width:140;height:166" coordorigin="2413,8556" coordsize="140,166">
                          <v:shape style="position:absolute;left:2413;top:8556;width:140;height:166" coordorigin="2413,8556" coordsize="140,166" path="m2450,8591l2466,8579,2487,8575,2499,8575,2509,8578,2516,8583,2524,8589,2529,8597,2531,8608,2552,8608,2544,8585,2532,8570,2526,8566,2509,8558,2487,8556,2468,8558,2449,8565,2433,8578,2421,8596,2415,8616,2413,8638,2413,8644,2416,8666,2422,8685,2433,8700,2445,8711,2463,8719,2484,8722,2494,8722,2513,8717,2530,8706,2538,8698,2548,8681,2553,8660,2533,8660,2530,8674,2524,8685,2516,8692,2508,8700,2499,8703,2485,8703,2464,8699,2449,8687,2443,8679,2437,8661,2435,8637,2436,8628,2440,8608,2449,8592,2450,8591xe" filled="t" fillcolor="#363435" stroked="f">
                            <v:path arrowok="t"/>
                            <v:fill/>
                          </v:shape>
                          <v:group style="position:absolute;left:2591;top:8560;width:0;height:158" coordorigin="2591,8560" coordsize="0,158">
                            <v:shape style="position:absolute;left:2591;top:8560;width:0;height:158" coordorigin="2591,8560" coordsize="0,158" path="m2591,8560l2591,8718e" filled="f" stroked="t" strokeweight="1.167pt" strokecolor="#363435">
                              <v:path arrowok="t"/>
                            </v:shape>
                            <v:group style="position:absolute;left:2622;top:8560;width:128;height:158" coordorigin="2622,8560" coordsize="128,158">
                              <v:shape style="position:absolute;left:2622;top:8560;width:128;height:158" coordorigin="2622,8560" coordsize="128,158" path="m2675,8579l2675,8718,2696,8718,2696,8579,2750,8579,2750,8560,2622,8560,2622,8579,2675,8579xe" filled="t" fillcolor="#363435" stroked="f">
                                <v:path arrowok="t"/>
                                <v:fill/>
                              </v:shape>
                              <v:group style="position:absolute;left:2740;top:8560;width:141;height:158" coordorigin="2740,8560" coordsize="141,158">
                                <v:shape style="position:absolute;left:2740;top:8560;width:141;height:158" coordorigin="2740,8560" coordsize="141,158" path="m2800,8560l2740,8718,2762,8718,2779,8672,2785,8653,2811,8584,2824,8560,2800,8560xe" filled="t" fillcolor="#363435" stroked="f">
                                  <v:path arrowok="t"/>
                                  <v:fill/>
                                </v:shape>
                                <v:shape style="position:absolute;left:2740;top:8560;width:141;height:158" coordorigin="2740,8560" coordsize="141,158" path="m2811,8584l2811,8584,2834,8653,2785,8653,2779,8672,2842,8672,2858,8718,2881,8718,2824,8560,2811,8584xe" filled="t" fillcolor="#363435" stroked="f">
                                  <v:path arrowok="t"/>
                                  <v:fill/>
                                </v:shape>
                                <v:group style="position:absolute;left:2904;top:8604;width:23;height:114" coordorigin="2904,8604" coordsize="23,114">
                                  <v:shape style="position:absolute;left:2904;top:8604;width:23;height:114" coordorigin="2904,8604" coordsize="23,114" path="m2904,8604l2904,8628,2927,8628,2927,8604,2904,8604xe" filled="t" fillcolor="#363435" stroked="f">
                                    <v:path arrowok="t"/>
                                    <v:fill/>
                                  </v:shape>
                                  <v:shape style="position:absolute;left:2904;top:8604;width:23;height:114" coordorigin="2904,8604" coordsize="23,114" path="m2904,8695l2904,8718,2927,8718,2927,8695,2904,8695xe" filled="t" fillcolor="#363435" stroked="f">
                                    <v:path arrowok="t"/>
                                    <v:fill/>
                                  </v:shape>
                                  <v:group style="position:absolute;left:2904;top:8616;width:23;height:0" coordorigin="2904,8616" coordsize="23,0">
                                    <v:shape style="position:absolute;left:2904;top:8616;width:23;height:0" coordorigin="2904,8616" coordsize="23,0" path="m2904,8616l2927,8616e" filled="f" stroked="t" strokeweight="1.266pt" strokecolor="#363435">
                                      <v:path arrowok="t"/>
                                    </v:shape>
                                    <v:group style="position:absolute;left:2904;top:8706;width:23;height:0" coordorigin="2904,8706" coordsize="23,0">
                                      <v:shape style="position:absolute;left:2904;top:8706;width:23;height:0" coordorigin="2904,8706" coordsize="23,0" path="m2904,8706l2927,8706e" filled="f" stroked="t" strokeweight="1.266pt" strokecolor="#363435">
                                        <v:path arrowok="t"/>
                                      </v:shape>
                                      <v:shape type="#_x0000_t75" style="position:absolute;left:1732;top:7667;width:8461;height:450">
                                        <v:imagedata o:title="" r:id="rId406"/>
                                      </v:shape>
                                      <v:shape type="#_x0000_t75" style="position:absolute;left:1683;top:6127;width:8516;height:1327">
                                        <v:imagedata o:title="" r:id="rId407"/>
                                      </v:shape>
                                      <v:shape type="#_x0000_t75" style="position:absolute;left:1719;top:4586;width:8474;height:1331">
                                        <v:imagedata o:title="" r:id="rId408"/>
                                      </v:shape>
                                      <v:group style="position:absolute;left:1745;top:4160;width:117;height:158" coordorigin="1745,4160" coordsize="117,158">
                                        <v:shape style="position:absolute;left:1745;top:4160;width:117;height:158" coordorigin="1745,4160" coordsize="117,158" path="m1766,4299l1766,4246,1853,4246,1853,4227,1766,4227,1766,4179,1860,4179,1860,4160,1745,4160,1745,4318,1862,4318,1862,4299,1766,4299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1874;top:4160;width:138;height:158" coordorigin="1874,4160" coordsize="138,158">
                                          <v:shape style="position:absolute;left:1874;top:4160;width:138;height:158" coordorigin="1874,4160" coordsize="138,158" path="m1874,4318l1899,4318,1943,4253,1986,4318,2012,4318,1957,4237,2009,4160,1984,4160,1944,4221,1904,4160,1877,4160,1930,4237,1874,4318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2034;top:4226;width:88;height:91" coordorigin="2034,4226" coordsize="88,91">
                                            <v:shape style="position:absolute;left:2034;top:4226;width:88;height:91" coordorigin="2034,4226" coordsize="88,91" path="m2120,4251l2122,4226,2116,4231,2108,4233,2105,4251,2120,4251xe" filled="t" fillcolor="#363435" stroked="f">
                                              <v:path arrowok="t"/>
                                              <v:fill/>
                                            </v:shape>
                                            <v:shape style="position:absolute;left:2034;top:4226;width:88;height:91" coordorigin="2034,4226" coordsize="88,91" path="m2105,4160l2034,4160,2034,4318,2055,4318,2055,4251,2105,4251,2108,4233,2055,4233,2055,4178,2109,4178,2117,4181,2122,4185,2127,4190,2130,4196,2130,4214,2127,4221,2122,4226,2120,4251,2131,4247,2139,4238,2148,4229,2152,4218,2152,4191,2148,4181,2139,4172,2130,4164,2119,4160,2105,4160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2167;top:4156;width:98;height:166" coordorigin="2167,4156" coordsize="98,166">
                                              <v:shape style="position:absolute;left:2167;top:4156;width:98;height:166" coordorigin="2167,4156" coordsize="98,166" path="m2264,4300l2244,4303,2239,4303,2220,4298,2204,4285,2222,4320,2244,4322,2264,4300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2167;top:4156;width:98;height:166" coordorigin="2167,4156" coordsize="98,166" path="m2244,4322l2267,4319,2285,4311,2300,4298,2312,4279,2319,4260,2321,4239,2321,4237,2318,4216,2312,4197,2301,4180,2284,4166,2266,4158,2244,4156,2242,4156,2220,4159,2202,4167,2187,4180,2175,4199,2169,4218,2167,4239,2167,4242,2169,4263,2176,4282,2187,4298,2203,4312,2222,4320,2204,4285,2199,4279,2191,4261,2189,4239,2189,4230,2194,4210,2203,4193,2206,4190,2223,4179,2244,4175,2249,4175,2269,4180,2284,4193,2289,4200,2296,4218,2299,4239,2298,4250,2293,4270,2283,4286,2281,4288,2264,4300,2244,4322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2336;top:4156;width:126;height:166" coordorigin="2336,4156" coordsize="126,166">
                                                <v:shape style="position:absolute;left:2336;top:4156;width:126;height:166" coordorigin="2336,4156" coordsize="126,166" path="m2413,4304l2387,4304,2376,4301,2368,4294,2360,4288,2356,4279,2356,4267,2336,4267,2336,4281,2340,4292,2346,4300,2352,4308,2359,4313,2367,4317,2375,4320,2386,4322,2400,4322,2407,4322,2428,4318,2445,4310,2456,4302,2462,4290,2462,4264,2459,4255,2453,4247,2447,4240,2438,4235,2426,4232,2381,4222,2374,4220,2369,4218,2364,4211,2362,4207,2362,4193,2365,4186,2372,4181,2378,4176,2387,4174,2410,4174,2419,4177,2426,4183,2433,4188,2437,4196,2438,4206,2458,4206,2452,4183,2441,4168,2436,4165,2419,4158,2396,4156,2393,4156,2372,4160,2356,4170,2346,4179,2342,4190,2342,4214,2344,4222,2350,4228,2356,4235,2364,4239,2375,4242,2409,4250,2422,4253,2431,4256,2435,4260,2439,4264,2441,4270,2441,4286,2438,4292,2430,4297,2423,4302,2413,4304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2474;top:4160;width:141;height:158" coordorigin="2474,4160" coordsize="141,158">
                                                  <v:shape style="position:absolute;left:2474;top:4160;width:141;height:158" coordorigin="2474,4160" coordsize="141,158" path="m2533,4160l2474,4318,2496,4318,2512,4272,2519,4253,2544,4184,2557,4160,2533,4160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2474;top:4160;width:141;height:158" coordorigin="2474,4160" coordsize="141,158" path="m2544,4184l2544,4184,2568,4253,2519,4253,2512,4272,2576,4272,2591,4318,2614,4318,2557,4160,2544,4184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2637;top:4204;width:23;height:114" coordorigin="2637,4204" coordsize="23,114">
                                                    <v:shape style="position:absolute;left:2637;top:4204;width:23;height:114" coordorigin="2637,4204" coordsize="23,114" path="m2637,4204l2637,4228,2660,4228,2660,4204,2637,4204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2637;top:4204;width:23;height:114" coordorigin="2637,4204" coordsize="23,114" path="m2637,4295l2637,4318,2660,4318,2660,4295,2637,4295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2637;top:4216;width:23;height:0" coordorigin="2637,4216" coordsize="23,0">
                                                      <v:shape style="position:absolute;left:2637;top:4216;width:23;height:0" coordorigin="2637,4216" coordsize="23,0" path="m2637,4216l2660,4216e" filled="f" stroked="t" strokeweight="1.266pt" strokecolor="#363435">
                                                        <v:path arrowok="t"/>
                                                      </v:shape>
                                                      <v:group style="position:absolute;left:2637;top:4306;width:23;height:0" coordorigin="2637,4306" coordsize="23,0">
                                                        <v:shape style="position:absolute;left:2637;top:4306;width:23;height:0" coordorigin="2637,4306" coordsize="23,0" path="m2637,4306l2660,4306e" filled="f" stroked="t" strokeweight="1.266pt" strokecolor="#363435">
                                                          <v:path arrowok="t"/>
                                                        </v:shape>
                                                        <v:group style="position:absolute;left:1745;top:3500;width:101;height:158" coordorigin="1745,3500" coordsize="101,158">
                                                          <v:shape style="position:absolute;left:1745;top:3500;width:101;height:158" coordorigin="1745,3500" coordsize="101,158" path="m1766,3639l1766,3500,1745,3500,1745,3658,1847,3658,1847,3639,1766,3639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858;top:3540;width:66;height:122" coordorigin="1858,3540" coordsize="66,122">
                                                            <v:shape style="position:absolute;left:1858;top:3540;width:66;height:122" coordorigin="1858,3540" coordsize="66,122" path="m1923,3637l1916,3643,1908,3645,1891,3645,1886,3643,1894,3661,1900,3661,1919,3655,1923,3637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1858;top:3540;width:66;height:122" coordorigin="1858,3540" coordsize="66,122" path="m1884,3543l1876,3549,1868,3555,1864,3565,1863,3578,1881,3578,1882,3570,1885,3565,1889,3561,1893,3557,1900,3556,1917,3556,1924,3557,1928,3561,1932,3564,1935,3568,1935,3583,1932,3587,1925,3588,1891,3592,1880,3594,1872,3597,1866,3604,1861,3610,1858,3618,1858,3638,1861,3646,1868,3652,1874,3658,1883,3661,1894,3661,1886,3643,1879,3636,1878,3632,1878,3620,1880,3616,1887,3610,1894,3608,1902,3607,1914,3605,1921,3604,1926,3603,1930,3602,1934,3599,1934,3626,1930,3632,1923,3637,1919,3655,1935,3643,1936,3649,1937,3653,1944,3659,1949,3660,1959,3660,1966,3658,1966,3644,1960,3645,1956,3645,1954,3643,1954,3561,1950,3553,1941,3548,1933,3542,1923,3540,1895,3540,1884,3543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2029;top:3487;width:2096;height:227">
                                                              <v:imagedata o:title="" r:id="rId409"/>
                                                            </v:shape>
                                                            <v:group style="position:absolute;left:1730;top:3060;width:141;height:158" coordorigin="1730,3060" coordsize="141,158">
                                                              <v:shape style="position:absolute;left:1730;top:3060;width:141;height:158" coordorigin="1730,3060" coordsize="141,158" path="m1789,3060l1730,3218,1752,3218,1768,3172,1775,3153,1800,3084,1814,3060,1789,3060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1730;top:3060;width:141;height:158" coordorigin="1730,3060" coordsize="141,158" path="m1800,3084l1801,3084,1824,3153,1775,3153,1768,3172,1832,3172,1847,3218,1871,3218,1814,3060,1800,3084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1952;top:3060;width:0;height:158" coordorigin="1952,3060" coordsize="0,158">
                                                                <v:shape style="position:absolute;left:1952;top:3060;width:0;height:158" coordorigin="1952,3060" coordsize="0,158" path="m1952,3060l1952,3218e" filled="f" stroked="t" strokeweight="1.068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1984;top:3100;width:66;height:122" coordorigin="1984,3100" coordsize="66,122">
                                                                  <v:shape style="position:absolute;left:1984;top:3100;width:66;height:122" coordorigin="1984,3100" coordsize="66,122" path="m2050,3197l2043,3203,2034,3205,2018,3205,2013,3203,2020,3221,2026,3221,2046,3215,2050,3197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1984;top:3100;width:66;height:122" coordorigin="1984,3100" coordsize="66,122" path="m2010,3103l2002,3109,1994,3115,1990,3125,1990,3138,2008,3138,2009,3130,2011,3125,2016,3121,2020,3117,2026,3116,2043,3116,2050,3117,2055,3121,2059,3124,2061,3128,2061,3143,2058,3147,2052,3148,2018,3152,2007,3154,1999,3157,1993,3164,1987,3170,1984,3178,1984,3198,1988,3206,1994,3212,2001,3218,2010,3221,2020,3221,2013,3203,2006,3196,2004,3192,2004,3180,2006,3176,2014,3170,2020,3168,2029,3167,2040,3165,2048,3164,2052,3163,2056,3162,2061,3159,2061,3186,2057,3192,2050,3197,2046,3215,2062,3203,2062,3209,2064,3213,2070,3219,2075,3220,2086,3220,2093,3218,2093,3204,2086,3205,2082,3205,2080,3203,2080,3121,2076,3113,2068,3108,2060,3102,2049,3100,2022,3100,2010,3103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type="#_x0000_t75" style="position:absolute;left:2150;top:3047;width:2029;height:227">
                                                                    <v:imagedata o:title="" r:id="rId410"/>
                                                                  </v:shape>
                                                                  <v:group style="position:absolute;left:4269;top:3240;width:122;height:0" coordorigin="4269,3240" coordsize="122,0">
                                                                    <v:shape style="position:absolute;left:4269;top:3240;width:122;height:0" coordorigin="4269,3240" coordsize="122,0" path="m4269,3240l4392,32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4392;top:3240;width:122;height:0" coordorigin="4392,3240" coordsize="122,0">
                                                                      <v:shape style="position:absolute;left:4392;top:3240;width:122;height:0" coordorigin="4392,3240" coordsize="122,0" path="m4392,3240l4514,32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4514;top:3240;width:122;height:0" coordorigin="4514,3240" coordsize="122,0">
                                                                        <v:shape style="position:absolute;left:4514;top:3240;width:122;height:0" coordorigin="4514,3240" coordsize="122,0" path="m4514,3240l4636,32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4636;top:3240;width:122;height:0" coordorigin="4636,3240" coordsize="122,0">
                                                                          <v:shape style="position:absolute;left:4636;top:3240;width:122;height:0" coordorigin="4636,3240" coordsize="122,0" path="m4636,3240l4759,32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4759;top:3240;width:122;height:0" coordorigin="4759,3240" coordsize="122,0">
                                                                            <v:shape style="position:absolute;left:4759;top:3240;width:122;height:0" coordorigin="4759,3240" coordsize="122,0" path="m4759,3240l4881,324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4881;top:3240;width:122;height:0" coordorigin="4881,3240" coordsize="122,0">
                                                                              <v:shape style="position:absolute;left:4881;top:3240;width:122;height:0" coordorigin="4881,3240" coordsize="122,0" path="m4881,3240l5003,324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5003;top:3240;width:122;height:0" coordorigin="5003,3240" coordsize="122,0">
                                                                                <v:shape style="position:absolute;left:5003;top:3240;width:122;height:0" coordorigin="5003,3240" coordsize="122,0" path="m5003,3240l5126,324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5125;top:3240;width:122;height:0" coordorigin="5125,3240" coordsize="122,0">
                                                                                  <v:shape style="position:absolute;left:5125;top:3240;width:122;height:0" coordorigin="5125,3240" coordsize="122,0" path="m5125,3240l5248,324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5248;top:3240;width:122;height:0" coordorigin="5248,3240" coordsize="122,0">
                                                                                    <v:shape style="position:absolute;left:5248;top:3240;width:122;height:0" coordorigin="5248,3240" coordsize="122,0" path="m5248,3240l5370,324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5370;top:3240;width:122;height:0" coordorigin="5370,3240" coordsize="122,0">
                                                                                      <v:shape style="position:absolute;left:5370;top:3240;width:122;height:0" coordorigin="5370,3240" coordsize="122,0" path="m5370,3240l5492,324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492;top:3240;width:122;height:0" coordorigin="5492,3240" coordsize="122,0">
                                                                                        <v:shape style="position:absolute;left:5492;top:3240;width:122;height:0" coordorigin="5492,3240" coordsize="122,0" path="m5492,3240l5615,32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5615;top:3240;width:122;height:0" coordorigin="5615,3240" coordsize="122,0">
                                                                                          <v:shape style="position:absolute;left:5615;top:3240;width:122;height:0" coordorigin="5615,3240" coordsize="122,0" path="m5615,3240l5737,32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5737;top:3240;width:122;height:0" coordorigin="5737,3240" coordsize="122,0">
                                                                                            <v:shape style="position:absolute;left:5737;top:3240;width:122;height:0" coordorigin="5737,3240" coordsize="122,0" path="m5737,3240l5859,32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5859;top:3240;width:122;height:0" coordorigin="5859,3240" coordsize="122,0">
                                                                                              <v:shape style="position:absolute;left:5859;top:3240;width:122;height:0" coordorigin="5859,3240" coordsize="122,0" path="m5859,3240l5982,32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5982;top:3240;width:122;height:0" coordorigin="5982,3240" coordsize="122,0">
                                                                                                <v:shape style="position:absolute;left:5982;top:3240;width:122;height:0" coordorigin="5982,3240" coordsize="122,0" path="m5982,3240l6104,324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6104;top:3240;width:122;height:0" coordorigin="6104,3240" coordsize="122,0">
                                                                                                  <v:shape style="position:absolute;left:6104;top:3240;width:122;height:0" coordorigin="6104,3240" coordsize="122,0" path="m6104,3240l6226,32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6226;top:3240;width:122;height:0" coordorigin="6226,3240" coordsize="122,0">
                                                                                                    <v:shape style="position:absolute;left:6226;top:3240;width:122;height:0" coordorigin="6226,3240" coordsize="122,0" path="m6226,3240l6348,32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6348;top:3240;width:122;height:0" coordorigin="6348,3240" coordsize="122,0">
                                                                                                      <v:shape style="position:absolute;left:6348;top:3240;width:122;height:0" coordorigin="6348,3240" coordsize="122,0" path="m6348,3240l6471,32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6471;top:3240;width:122;height:0" coordorigin="6471,3240" coordsize="122,0">
                                                                                                        <v:shape style="position:absolute;left:6471;top:3240;width:122;height:0" coordorigin="6471,3240" coordsize="122,0" path="m6471,3240l6593,32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6593;top:3240;width:122;height:0" coordorigin="6593,3240" coordsize="122,0">
                                                                                                          <v:shape style="position:absolute;left:6593;top:3240;width:122;height:0" coordorigin="6593,3240" coordsize="122,0" path="m6593,3240l6715,32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6715;top:3240;width:122;height:0" coordorigin="6715,3240" coordsize="122,0">
                                                                                                            <v:shape style="position:absolute;left:6715;top:3240;width:122;height:0" coordorigin="6715,3240" coordsize="122,0" path="m6715,3240l6838,324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6838;top:3240;width:122;height:0" coordorigin="6838,3240" coordsize="122,0">
                                                                                                              <v:shape style="position:absolute;left:6838;top:3240;width:122;height:0" coordorigin="6838,3240" coordsize="122,0" path="m6838,3240l6960,324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6960;top:3240;width:122;height:0" coordorigin="6960,3240" coordsize="122,0">
                                                                                                                <v:shape style="position:absolute;left:6960;top:3240;width:122;height:0" coordorigin="6960,3240" coordsize="122,0" path="m6960,3240l7082,324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7082;top:3240;width:122;height:0" coordorigin="7082,3240" coordsize="122,0">
                                                                                                                  <v:shape style="position:absolute;left:7082;top:3240;width:122;height:0" coordorigin="7082,3240" coordsize="122,0" path="m7082,3240l7204,324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7204;top:3240;width:122;height:0" coordorigin="7204,3240" coordsize="122,0">
                                                                                                                    <v:shape style="position:absolute;left:7204;top:3240;width:122;height:0" coordorigin="7204,3240" coordsize="122,0" path="m7204,3240l7327,324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6.35pt;mso-position-horizontal-relative:page;mso-position-vertical-relative:page;z-index:-13121" coordorigin="664,436" coordsize="9660,1927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1729;top:1643;width:2493;height:652">
                <v:imagedata o:title="" r:id="rId411"/>
              </v:shape>
              <v:group style="position:absolute;left:4336;top:2193;width:61;height:196" coordorigin="4336,2193" coordsize="61,196">
                <v:shape style="position:absolute;left:4336;top:2193;width:61;height:196" coordorigin="4336,2193" coordsize="61,196" path="m4381,2239l4376,2233,4369,2215,4367,2193,4368,2258,4369,2258,4380,2271,4397,2280,4398,2252,4381,2239xe" filled="t" fillcolor="#B465D2" stroked="f">
                  <v:path arrowok="t"/>
                  <v:fill/>
                </v:shape>
                <v:shape style="position:absolute;left:4336;top:2193;width:61;height:196" coordorigin="4336,2193" coordsize="61,196" path="m4419,2283l4428,2283,4448,2278,4466,2269,4480,2254,4489,2239,4496,2221,4500,2201,4501,2178,4501,2166,4498,2145,4491,2127,4480,2111,4463,2095,4445,2087,4423,2084,4418,2084,4398,2089,4381,2100,4367,2116,4366,2116,4366,2090,4336,2090,4336,2353,4368,2353,4368,2258,4367,2193,4367,2191,4368,2167,4372,2148,4379,2132,4396,2117,4417,2113,4420,2113,4441,2117,4456,2130,4462,2140,4467,2159,4469,2183,4468,2200,4463,2220,4455,2236,4438,2251,4418,2256,4418,2256,4398,2252,4397,2280,4419,2283xe" filled="t" fillcolor="#B465D2" stroked="f">
                  <v:path arrowok="t"/>
                  <v:fill/>
                </v:shape>
                <v:shape type="#_x0000_t75" style="position:absolute;left:3971;top:1643;width:1880;height:720">
                  <v:imagedata o:title="" r:id="rId412"/>
                </v:shape>
                <v:group style="position:absolute;left:5556;top:1660;width:167;height:264" coordorigin="5556,1660" coordsize="167,264">
                  <v:shape style="position:absolute;left:5556;top:1660;width:167;height:264" coordorigin="5556,1660" coordsize="167,264" path="m5591,1846l5589,1823,5590,1803,5595,1783,5602,1769,5603,1768,5619,1757,5640,1753,5644,1753,5664,1759,5679,1773,5686,1789,5690,1809,5691,1833,5691,1844,5686,1864,5676,1880,5660,1892,5640,1896,5638,1896,5618,1891,5638,1923,5641,1923,5662,1919,5679,1909,5693,1892,5693,1892,5693,1918,5723,1918,5723,1660,5692,1660,5692,1754,5691,1756,5688,1752,5673,1737,5655,1727,5635,1724,5631,1724,5610,1728,5592,1736,5577,1750,5571,1759,5563,1776,5558,1796,5556,1818,5557,1839,5561,1859,5568,1877,5578,1894,5583,1900,5598,1913,5591,1846xe" filled="t" fillcolor="#B465D2" stroked="f">
                    <v:path arrowok="t"/>
                    <v:fill/>
                  </v:shape>
                  <v:shape style="position:absolute;left:5556;top:1660;width:167;height:264" coordorigin="5556,1660" coordsize="167,264" path="m5638,1923l5618,1891,5603,1877,5596,1865,5591,1846,5598,1913,5617,1921,5638,1923xe" filled="t" fillcolor="#B465D2" stroked="f">
                    <v:path arrowok="t"/>
                    <v:fill/>
                  </v:shape>
                  <v:group style="position:absolute;left:5766;top:1660;width:37;height:92" coordorigin="5766,1660" coordsize="37,92">
                    <v:shape style="position:absolute;left:5766;top:1660;width:37;height:92" coordorigin="5766,1660" coordsize="37,92" path="m5803,1660l5766,1660,5766,1698,5785,1698,5785,1700,5780,1725,5766,1734,5766,1751,5779,1748,5789,1742,5795,1733,5800,1724,5803,1711,5803,1660xe" filled="t" fillcolor="#B465D2" stroked="f">
                      <v:path arrowok="t"/>
                      <v:fill/>
                    </v:shape>
                    <v:group style="position:absolute;left:5851;top:1660;width:32;height:258" coordorigin="5851,1660" coordsize="32,258">
                      <v:shape style="position:absolute;left:5851;top:1660;width:32;height:258" coordorigin="5851,1660" coordsize="32,258" path="m5851,1660l5851,1696,5883,1696,5883,1660,5851,1660xe" filled="t" fillcolor="#B465D2" stroked="f">
                        <v:path arrowok="t"/>
                        <v:fill/>
                      </v:shape>
                      <v:shape style="position:absolute;left:5851;top:1660;width:32;height:258" coordorigin="5851,1660" coordsize="32,258" path="m5851,1730l5851,1918,5883,1918,5883,1730,5851,1730xe" filled="t" fillcolor="#B465D2" stroked="f">
                        <v:path arrowok="t"/>
                        <v:fill/>
                      </v:shape>
                      <v:group style="position:absolute;left:5867;top:1662;width:0;height:256" coordorigin="5867,1662" coordsize="0,256">
                        <v:shape style="position:absolute;left:5867;top:1662;width:0;height:256" coordorigin="5867,1662" coordsize="0,256" path="m5867,1662l5867,1918e" filled="f" stroked="t" strokeweight="1.684pt" strokecolor="#B465D2">
                          <v:path arrowok="t"/>
                        </v:shape>
                        <v:group style="position:absolute;left:5931;top:1724;width:153;height:194" coordorigin="5931,1724" coordsize="153,194">
                          <v:shape style="position:absolute;left:5931;top:1724;width:153;height:194" coordorigin="5931,1724" coordsize="153,194" path="m5961,1756l5960,1756,5960,1730,5931,1730,5931,1918,5962,1918,5962,1815,5963,1805,5967,1785,5976,1769,5986,1758,5998,1753,6026,1753,6037,1757,6043,1764,6049,1772,6052,1784,6052,1918,6084,1918,6084,1790,6083,1777,6078,1757,6067,1741,6058,1734,6041,1727,6018,1724,6013,1725,5993,1729,5976,1740,5961,1756xe" filled="t" fillcolor="#B465D2" stroked="f">
                            <v:path arrowok="t"/>
                            <v:fill/>
                          </v:shape>
                          <v:group style="position:absolute;left:6110;top:1656;width:89;height:262" coordorigin="6110,1656" coordsize="89,262">
                            <v:shape style="position:absolute;left:6110;top:1656;width:89;height:262" coordorigin="6110,1656" coordsize="89,262" path="m6168,1699l6169,1693,6175,1686,6180,1684,6191,1684,6196,1685,6199,1685,6199,1657,6195,1656,6191,1656,6170,1656,6158,1659,6149,1666,6140,1673,6136,1683,6136,1730,6110,1730,6110,1756,6136,1756,6136,1918,6168,1918,6168,1756,6199,1756,6199,1730,6168,1730,6168,1699xe" filled="t" fillcolor="#B465D2" stroked="f">
                              <v:path arrowok="t"/>
                              <v:fill/>
                            </v:shape>
                            <v:group style="position:absolute;left:6214;top:1724;width:175;height:199" coordorigin="6214,1724" coordsize="175,199">
                              <v:shape style="position:absolute;left:6214;top:1724;width:175;height:199" coordorigin="6214,1724" coordsize="175,199" path="m6365,1894l6373,1883,6382,1865,6387,1845,6388,1824,6387,1808,6383,1788,6376,1770,6365,1753,6358,1745,6342,1734,6323,1727,6301,1724,6290,1725,6269,1730,6252,1739,6237,1753,6229,1765,6220,1782,6215,1802,6214,1824,6215,1841,6219,1861,6226,1879,6237,1895,6244,1902,6260,1914,6260,1875,6254,1864,6248,1845,6246,1824,6247,1808,6252,1788,6261,1772,6264,1768,6280,1756,6301,1752,6308,1752,6327,1759,6342,1773,6348,1783,6354,1802,6356,1824,6355,1837,6351,1857,6342,1874,6338,1880,6322,1892,6301,1896,6295,1895,6275,1889,6279,1921,6301,1923,6313,1923,6333,1918,6351,1908,6365,1894xe" filled="t" fillcolor="#B465D2" stroked="f">
                                <v:path arrowok="t"/>
                                <v:fill/>
                              </v:shape>
                              <v:shape style="position:absolute;left:6214;top:1724;width:175;height:199" coordorigin="6214,1724" coordsize="175,199" path="m6260,1875l6260,1914,6279,1921,6275,1889,6260,1875xe" filled="t" fillcolor="#B465D2" stroked="f">
                                <v:path arrowok="t"/>
                                <v:fill/>
                              </v:shape>
                              <v:group style="position:absolute;left:6425;top:1724;width:92;height:194" coordorigin="6425,1724" coordsize="92,194">
                                <v:shape style="position:absolute;left:6425;top:1724;width:92;height:194" coordorigin="6425,1724" coordsize="92,194" path="m6457,1918l6457,1794,6461,1782,6470,1773,6480,1763,6491,1758,6517,1758,6517,1725,6515,1725,6509,1724,6504,1724,6486,1730,6470,1742,6456,1761,6455,1761,6455,1730,6425,1730,6425,1918,6457,1918xe" filled="t" fillcolor="#B465D2" stroked="f">
                                  <v:path arrowok="t"/>
                                  <v:fill/>
                                </v:shape>
                                <v:group style="position:absolute;left:6543;top:1724;width:253;height:194" coordorigin="6543,1724" coordsize="253,194">
                                  <v:shape style="position:absolute;left:6543;top:1724;width:253;height:194" coordorigin="6543,1724" coordsize="253,194" path="m6751,1756l6756,1764,6762,1771,6765,1782,6765,1918,6796,1918,6796,1788,6796,1775,6790,1755,6779,1740,6759,1728,6738,1724,6726,1724,6715,1727,6707,1731,6698,1736,6690,1744,6681,1755,6669,1739,6652,1728,6630,1724,6625,1725,6605,1729,6588,1740,6574,1756,6573,1756,6573,1730,6543,1730,6543,1918,6575,1918,6575,1815,6575,1806,6579,1786,6588,1770,6597,1758,6609,1753,6634,1753,6641,1756,6646,1762,6651,1768,6654,1777,6654,1918,6685,1918,6685,1790,6690,1778,6698,1768,6707,1758,6717,1753,6742,1753,6751,1756xe" filled="t" fillcolor="#B465D2" stroked="f">
                                    <v:path arrowok="t"/>
                                    <v:fill/>
                                  </v:shape>
                                  <v:group style="position:absolute;left:6831;top:1724;width:112;height:199" coordorigin="6831,1724" coordsize="112,199">
                                    <v:shape style="position:absolute;left:6831;top:1724;width:112;height:199" coordorigin="6831,1724" coordsize="112,199" path="m6886,1897l6877,1894,6872,1888,6866,1883,6869,1920,6890,1923,6906,1922,6925,1917,6943,1907,6938,1884,6936,1886,6918,1894,6898,1897,6886,1897xe" filled="t" fillcolor="#B465D2" stroked="f">
                                      <v:path arrowok="t"/>
                                      <v:fill/>
                                    </v:shape>
                                    <v:shape style="position:absolute;left:6831;top:1724;width:112;height:199" coordorigin="6831,1724" coordsize="112,199" path="m6847,1908l6851,1912,6869,1920,6866,1883,6864,1875,6864,1856,6867,1849,6873,1844,6880,1839,6890,1835,6904,1834,6922,1831,6935,1829,6942,1828,6949,1826,6954,1824,6956,1822,6956,1865,6950,1876,6938,1884,6943,1907,6958,1893,6958,1903,6961,1910,6966,1915,6972,1919,6980,1922,6997,1922,7003,1920,7009,1918,7009,1895,7004,1896,6998,1896,6991,1896,6988,1893,6988,1772,6982,1753,6968,1738,6958,1732,6939,1726,6918,1724,6895,1726,6876,1731,6861,1740,6853,1748,6844,1765,6840,1787,6870,1787,6871,1774,6875,1765,6882,1759,6889,1754,6900,1751,6928,1751,6939,1753,6946,1759,6953,1764,6957,1771,6957,1795,6952,1802,6942,1804,6886,1810,6880,1811,6860,1818,6845,1829,6834,1848,6831,1869,6831,1872,6836,1892,6847,1908xe" filled="t" fillcolor="#B465D2" stroked="f">
                                      <v:path arrowok="t"/>
                                      <v:fill/>
                                    </v:shape>
                                    <v:group style="position:absolute;left:7028;top:1724;width:161;height:199" coordorigin="7028,1724" coordsize="161,199">
                                      <v:shape style="position:absolute;left:7028;top:1724;width:161;height:199" coordorigin="7028,1724" coordsize="161,199" path="m7075,1878l7069,1866,7064,1847,7062,1823,7063,1807,7068,1787,7076,1771,7094,1757,7114,1753,7136,1757,7151,1771,7158,1793,7189,1793,7187,1778,7180,1759,7168,1743,7158,1735,7140,1727,7119,1724,7104,1725,7084,1730,7066,1739,7052,1753,7042,1768,7034,1786,7030,1806,7028,1829,7029,1844,7033,1865,7041,1883,7052,1898,7073,1914,7091,1921,7113,1923,7129,1922,7148,1916,7164,1905,7176,1891,7184,1873,7189,1851,7158,1851,7156,1865,7151,1875,7143,1883,7134,1892,7125,1896,7111,1896,7090,1891,7075,1878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7225;top:1660;width:32;height:258" coordorigin="7225,1660" coordsize="32,258">
                                        <v:shape style="position:absolute;left:7225;top:1660;width:32;height:258" coordorigin="7225,1660" coordsize="32,258" path="m7225,1660l7225,1696,7256,1696,7256,1660,7225,1660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7225;top:1660;width:32;height:258" coordorigin="7225,1660" coordsize="32,258" path="m7225,1730l7225,1918,7256,1918,7256,1730,7225,1730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7241;top:1662;width:0;height:256" coordorigin="7241,1662" coordsize="0,256">
                                          <v:shape style="position:absolute;left:7241;top:1662;width:0;height:256" coordorigin="7241,1662" coordsize="0,256" path="m7241,1662l7241,1918e" filled="f" stroked="t" strokeweight="1.684pt" strokecolor="#B465D2">
                                            <v:path arrowok="t"/>
                                          </v:shape>
                                          <v:group style="position:absolute;left:7294;top:1654;width:135;height:270" coordorigin="7294,1654" coordsize="135,270">
                                            <v:shape style="position:absolute;left:7294;top:1654;width:135;height:270" coordorigin="7294,1654" coordsize="135,270" path="m7340,1875l7340,1914,7359,1921,7355,1889,7340,1875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7294;top:1654;width:135;height:270" coordorigin="7294,1654" coordsize="135,270" path="m7391,1654l7366,1705,7389,1705,7429,1654,7391,1654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7294;top:1654;width:135;height:270" coordorigin="7294,1654" coordsize="135,270" path="m7445,1894l7453,1883,7462,1865,7467,1845,7468,1824,7467,1808,7463,1788,7456,1770,7445,1753,7438,1745,7422,1734,7403,1727,7381,1724,7370,1725,7349,1730,7332,1739,7317,1753,7309,1765,7300,1782,7295,1802,7294,1824,7295,1841,7299,1861,7306,1879,7317,1895,7324,1902,7340,1914,7340,1875,7334,1864,7328,1845,7326,1824,7327,1808,7332,1788,7341,1772,7344,1768,7360,1756,7381,1752,7388,1752,7407,1759,7422,1773,7428,1783,7434,1802,7436,1824,7435,1837,7431,1857,7422,1874,7418,1880,7402,1892,7381,1896,7375,1895,7355,1889,7359,1921,7381,1923,7393,1923,7413,1918,7431,1908,7445,1894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7894;top:1660;width:0;height:258" coordorigin="7894,1660" coordsize="0,258">
                                              <v:shape style="position:absolute;left:7894;top:1660;width:0;height:258" coordorigin="7894,1660" coordsize="0,258" path="m7894,1660l7894,1918e" filled="f" stroked="t" strokeweight="1.684pt" strokecolor="#B465D2">
                                                <v:path arrowok="t"/>
                                              </v:shape>
                                              <v:group style="position:absolute;left:7948;top:1724;width:171;height:199" coordorigin="7948,1724" coordsize="171,199">
                                                <v:shape style="position:absolute;left:7948;top:1724;width:171;height:199" coordorigin="7948,1724" coordsize="171,199" path="m8071,1766l8074,1769,8083,1786,8087,1809,7982,1809,7982,1806,7972,1752,7962,1768,7954,1785,7950,1806,7948,1829,7949,1844,7953,1864,7961,1882,7972,1898,7977,1903,7993,1915,8013,1921,8034,1924,8053,1922,8072,1917,8089,1907,8101,1895,8111,1878,8117,1859,8086,1859,8085,1868,8080,1877,8070,1884,8061,1892,8050,1896,8032,1896,8011,1891,7996,1880,7992,1874,7985,1857,7982,1834,8120,1834,8120,1829,8118,1806,8114,1785,8107,1768,8098,1753,8094,1748,8079,1735,8060,1727,8039,1724,8025,1725,8005,1730,7997,1769,7998,1769,8014,1757,8034,1753,8050,1753,8062,1757,8071,1766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7948;top:1724;width:171;height:199" coordorigin="7948,1724" coordsize="171,199" path="m7987,1739l7972,1752,7982,1806,7987,1786,7997,1769,8005,1730,7987,1739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8145;top:1724;width:155;height:199" coordorigin="8145,1724" coordsize="155,199">
                                                  <v:shape style="position:absolute;left:8145;top:1724;width:155;height:199" coordorigin="8145,1724" coordsize="155,199" path="m8150,1784l8150,1796,8154,1806,8161,1813,8168,1821,8179,1826,8194,1830,8231,1839,8246,1842,8256,1846,8261,1850,8266,1854,8268,1859,8268,1875,8264,1883,8256,1888,8249,1893,8238,1896,8209,1896,8196,1893,8188,1886,8180,1880,8176,1870,8175,1858,8145,1858,8146,1873,8153,1892,8165,1907,8182,1917,8202,1922,8225,1923,8244,1922,8264,1916,8279,1906,8287,1899,8296,1882,8300,1861,8300,1848,8296,1837,8288,1830,8269,1819,8247,1811,8216,1804,8201,1800,8192,1797,8188,1793,8183,1790,8181,1785,8181,1770,8185,1763,8192,1759,8199,1754,8208,1752,8233,1752,8243,1754,8251,1759,8259,1764,8263,1772,8263,1783,8294,1783,8293,1776,8287,1757,8274,1741,8263,1733,8245,1727,8222,1724,8206,1725,8187,1731,8170,1740,8164,1746,8154,1763,8150,178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78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504.898pt;margin-top:187pt;width:6.821pt;height:8.8981pt;mso-position-horizontal-relative:page;mso-position-vertical-relative:paragraph;z-index:-13119" coordorigin="10098,3740" coordsize="136,178">
            <v:group style="position:absolute;left:10156;top:3750;width:19;height:158" coordorigin="10156,3750" coordsize="19,158">
              <v:shape style="position:absolute;left:10156;top:3750;width:19;height:158" coordorigin="10156,3750" coordsize="19,158" path="m10156,3750l10156,3772,10176,3772,10176,3750,10156,3750xe" filled="t" fillcolor="#363435" stroked="f">
                <v:path arrowok="t"/>
                <v:fill/>
              </v:shape>
              <v:shape style="position:absolute;left:10156;top:3750;width:19;height:158" coordorigin="10156,3750" coordsize="19,158" path="m10156,3793l10156,3908,10176,3908,10176,3793,10156,3793xe" filled="t" fillcolor="#363435" stroked="f">
                <v:path arrowok="t"/>
                <v:fill/>
              </v:shape>
              <v:group style="position:absolute;left:10156;top:3761;width:19;height:0" coordorigin="10156,3761" coordsize="19,0">
                <v:shape style="position:absolute;left:10156;top:3761;width:19;height:0" coordorigin="10156,3761" coordsize="19,0" path="m10156,3761l10176,3761e" filled="f" stroked="t" strokeweight="1.2pt" strokecolor="#363435">
                  <v:path arrowok="t"/>
                </v:shape>
                <v:group style="position:absolute;left:10156;top:3850;width:19;height:0" coordorigin="10156,3850" coordsize="19,0">
                  <v:shape style="position:absolute;left:10156;top:3850;width:19;height:0" coordorigin="10156,3850" coordsize="19,0" path="m10156,3850l10176,3850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79.114pt;margin-top:86.2158pt;width:5.57839pt;height:9.954pt;mso-position-horizontal-relative:page;mso-position-vertical-relative:page;z-index:-13118" coordorigin="7582,1724" coordsize="112,199">
            <v:shape style="position:absolute;left:7582;top:1724;width:112;height:199" coordorigin="7582,1724" coordsize="112,199" path="m7637,1897l7628,1894,7623,1888,7617,1883,7620,1920,7641,1923,7657,1922,7676,1917,7694,1907,7690,1884,7688,1886,7670,1894,7649,1897,7637,1897xe" filled="t" fillcolor="#B465D2" stroked="f">
              <v:path arrowok="t"/>
              <v:fill/>
            </v:shape>
            <v:shape style="position:absolute;left:7582;top:1724;width:112;height:199" coordorigin="7582,1724" coordsize="112,199" path="m7598,1908l7603,1912,7620,1920,7617,1883,7615,1875,7615,1856,7618,1849,7624,1844,7631,1839,7641,1835,7655,1834,7674,1831,7686,1829,7693,1828,7700,1826,7705,1824,7707,1822,7707,1865,7701,1876,7690,1884,7694,1907,7709,1893,7710,1903,7712,1910,7718,1915,7723,1919,7731,1922,7748,1922,7754,1920,7760,1918,7760,1895,7755,1896,7749,1896,7743,1896,7739,1893,7739,1772,7733,1753,7719,1738,7709,1732,7691,1726,7669,1724,7647,1726,7627,1731,7612,1740,7604,1748,7595,1765,7591,1787,7621,1787,7622,1774,7626,1765,7634,1759,7641,1754,7651,1751,7679,1751,7690,1753,7697,1759,7705,1764,7708,1771,7708,1795,7703,1802,7693,1804,7637,1810,7632,1811,7611,1818,7596,1829,7585,1848,7582,1869,7582,1872,7587,1892,7598,1908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150.53pt;height:22.1751pt">
            <v:imagedata o:title="" r:id="rId4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496.028pt;margin-top:136.868pt;width:13.7724pt;height:9.09705pt;mso-position-horizontal-relative:page;mso-position-vertical-relative:page;z-index:-13109" coordorigin="9921,2737" coordsize="275,182">
            <v:group style="position:absolute;left:9931;top:2748;width:0;height:158" coordorigin="9931,2748" coordsize="0,158">
              <v:shape style="position:absolute;left:9931;top:2748;width:0;height:158" coordorigin="9931,2748" coordsize="0,158" path="m9931,2748l9931,2906e" filled="f" stroked="t" strokeweight="1.068pt" strokecolor="#363435">
                <v:path arrowok="t"/>
              </v:shape>
              <v:group style="position:absolute;left:9958;top:2759;width:53;height:149" coordorigin="9958,2759" coordsize="53,149">
                <v:shape style="position:absolute;left:9958;top:2759;width:53;height:149" coordorigin="9958,2759" coordsize="53,149" path="m9993,2791l9993,2759,9974,2759,9974,2791,9958,2791,9958,2807,9974,2807,9974,2892,9976,2898,9983,2906,9989,2908,10000,2908,10005,2907,10012,2906,10012,2891,10000,2891,9994,2887,9993,2882,9993,2807,10012,2807,10012,2791,9993,2791xe" filled="t" fillcolor="#363435" stroked="f">
                  <v:path arrowok="t"/>
                  <v:fill/>
                </v:shape>
                <v:group style="position:absolute;left:10020;top:2788;width:66;height:122" coordorigin="10020,2788" coordsize="66,122">
                  <v:shape style="position:absolute;left:10020;top:2788;width:66;height:122" coordorigin="10020,2788" coordsize="66,122" path="m10086,2885l10078,2891,10070,2893,10054,2893,10048,2891,10056,2909,10062,2909,10082,2903,10086,2885xe" filled="t" fillcolor="#363435" stroked="f">
                    <v:path arrowok="t"/>
                    <v:fill/>
                  </v:shape>
                  <v:shape style="position:absolute;left:10020;top:2788;width:66;height:122" coordorigin="10020,2788" coordsize="66,122" path="m10046,2791l10038,2797,10030,2803,10026,2813,10026,2826,10044,2826,10044,2818,10047,2813,10051,2809,10056,2805,10062,2804,10079,2804,10086,2805,10090,2809,10095,2812,10097,2816,10097,2831,10094,2835,10088,2836,10054,2840,10043,2842,10034,2845,10029,2852,10023,2858,10020,2866,10020,2886,10023,2894,10030,2900,10037,2906,10045,2909,10056,2909,10048,2891,10042,2884,10040,2880,10040,2868,10042,2864,10050,2858,10056,2856,10064,2855,10076,2853,10084,2852,10088,2851,10092,2850,10096,2847,10096,2874,10093,2880,10086,2885,10082,2903,10098,2891,10098,2897,10100,2901,10106,2907,10111,2908,10121,2908,10128,2906,10128,2892,10122,2893,10118,2893,10116,2891,10116,2809,10112,2801,10104,2796,10095,2790,10085,2788,10058,2788,10046,2791xe" filled="t" fillcolor="#363435" stroked="f">
                    <v:path arrowok="t"/>
                    <v:fill/>
                  </v:shape>
                  <v:group style="position:absolute;left:10133;top:2759;width:53;height:149" coordorigin="10133,2759" coordsize="53,149">
                    <v:shape style="position:absolute;left:10133;top:2759;width:53;height:149" coordorigin="10133,2759" coordsize="53,149" path="m10168,2791l10168,2759,10148,2759,10148,2791,10133,2791,10133,2807,10148,2807,10148,2892,10150,2898,10157,2906,10163,2908,10174,2908,10179,2907,10186,2906,10186,2891,10174,2891,10168,2887,10168,2882,10168,2807,10186,2807,10186,2791,10168,2791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83.473pt;margin-top:138.882pt;width:10.0213pt;height:7.0831pt;mso-position-horizontal-relative:page;mso-position-vertical-relative:page;z-index:-13110" coordorigin="9669,2778" coordsize="200,142">
            <v:group style="position:absolute;left:9679;top:2791;width:93;height:118" coordorigin="9679,2791" coordsize="93,118">
              <v:shape style="position:absolute;left:9679;top:2791;width:93;height:118" coordorigin="9679,2791" coordsize="93,118" path="m9699,2791l9679,2791,9679,2885,9683,2894,9690,2900,9697,2906,9706,2909,9719,2909,9740,2904,9753,2889,9754,2889,9754,2906,9772,2906,9772,2791,9753,2791,9753,2866,9750,2875,9744,2882,9739,2889,9731,2892,9714,2892,9708,2890,9705,2886,9701,2882,9699,2876,9699,2791xe" filled="t" fillcolor="#363435" stroked="f">
                <v:path arrowok="t"/>
                <v:fill/>
              </v:shape>
              <v:group style="position:absolute;left:9794;top:2788;width:66;height:122" coordorigin="9794,2788" coordsize="66,122">
                <v:shape style="position:absolute;left:9794;top:2788;width:66;height:122" coordorigin="9794,2788" coordsize="66,122" path="m9860,2885l9853,2891,9845,2893,9828,2893,9823,2891,9830,2909,9836,2909,9856,2903,9860,2885xe" filled="t" fillcolor="#363435" stroked="f">
                  <v:path arrowok="t"/>
                  <v:fill/>
                </v:shape>
                <v:shape style="position:absolute;left:9794;top:2788;width:66;height:122" coordorigin="9794,2788" coordsize="66,122" path="m9820,2791l9812,2797,9804,2803,9800,2813,9800,2826,9818,2826,9819,2818,9821,2813,9826,2809,9830,2805,9836,2804,9853,2804,9860,2805,9865,2809,9869,2812,9871,2816,9871,2831,9868,2835,9862,2836,9828,2840,9817,2842,9809,2845,9803,2852,9797,2858,9794,2866,9794,2886,9798,2894,9804,2900,9811,2906,9820,2909,9830,2909,9823,2891,9816,2884,9814,2880,9814,2868,9816,2864,9824,2858,9830,2856,9839,2855,9850,2853,9858,2852,9862,2851,9866,2850,9871,2847,9871,2874,9867,2880,9860,2885,9856,2903,9872,2891,9872,2897,9874,2901,9880,2907,9885,2908,9896,2908,9903,2906,9903,2892,9896,2893,9892,2893,9890,2891,9890,2809,9886,2801,9878,2796,9870,2790,9859,2788,9832,2788,9820,2791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65.994pt;margin-top:136.902pt;width:15.226pt;height:11.3181pt;mso-position-horizontal-relative:page;mso-position-vertical-relative:page;z-index:-13111" coordorigin="9320,2738" coordsize="305,226">
            <v:group style="position:absolute;left:9330;top:2748;width:79;height:161" coordorigin="9330,2748" coordsize="79,161">
              <v:shape style="position:absolute;left:9330;top:2748;width:79;height:161" coordorigin="9330,2748" coordsize="79,161" path="m9409,2876l9403,2883,9397,2889,9390,2892,9372,2892,9364,2889,9359,2905,9380,2909,9395,2909,9406,2903,9409,2876xe" filled="t" fillcolor="#363435" stroked="f">
                <v:path arrowok="t"/>
                <v:fill/>
              </v:shape>
              <v:shape style="position:absolute;left:9330;top:2748;width:79;height:161" coordorigin="9330,2748" coordsize="79,161" path="m9350,2832l9353,2821,9358,2815,9364,2808,9371,2805,9392,2805,9400,2809,9405,2817,9410,2825,9412,2838,9412,2866,9409,2876,9406,2903,9413,2890,9414,2890,9414,2906,9432,2906,9432,2748,9413,2748,9413,2806,9412,2807,9404,2794,9392,2788,9363,2788,9352,2793,9343,2804,9333,2824,9330,2845,9330,2854,9334,2874,9343,2891,9344,2892,9359,2905,9364,2889,9358,2881,9353,2873,9350,2862,9350,2832xe" filled="t" fillcolor="#363435" stroked="f">
                <v:path arrowok="t"/>
                <v:fill/>
              </v:shape>
              <v:group style="position:absolute;left:9458;top:2748;width:23;height:56" coordorigin="9458,2748" coordsize="23,56">
                <v:shape style="position:absolute;left:9458;top:2748;width:23;height:56" coordorigin="9458,2748" coordsize="23,56" path="m9458,2794l9458,2804,9466,2802,9472,2798,9475,2793,9479,2788,9481,2780,9481,2748,9458,2748,9458,2771,9469,2771,9469,2785,9466,2793,9458,2794xe" filled="t" fillcolor="#363435" stroked="f">
                  <v:path arrowok="t"/>
                  <v:fill/>
                </v:shape>
                <v:group style="position:absolute;left:9510;top:2748;width:19;height:158" coordorigin="9510,2748" coordsize="19,158">
                  <v:shape style="position:absolute;left:9510;top:2748;width:19;height:158" coordorigin="9510,2748" coordsize="19,158" path="m9510,2748l9510,2770,9529,2770,9529,2748,9510,2748xe" filled="t" fillcolor="#363435" stroked="f">
                    <v:path arrowok="t"/>
                    <v:fill/>
                  </v:shape>
                  <v:shape style="position:absolute;left:9510;top:2748;width:19;height:158" coordorigin="9510,2748" coordsize="19,158" path="m9510,2791l9510,2906,9529,2906,9529,2791,9510,2791xe" filled="t" fillcolor="#363435" stroked="f">
                    <v:path arrowok="t"/>
                    <v:fill/>
                  </v:shape>
                  <v:group style="position:absolute;left:9510;top:2759;width:19;height:0" coordorigin="9510,2759" coordsize="19,0">
                    <v:shape style="position:absolute;left:9510;top:2759;width:19;height:0" coordorigin="9510,2759" coordsize="19,0" path="m9510,2759l9529,2759e" filled="f" stroked="t" strokeweight="1.2pt" strokecolor="#363435">
                      <v:path arrowok="t"/>
                    </v:shape>
                    <v:group style="position:absolute;left:9510;top:2848;width:19;height:0" coordorigin="9510,2848" coordsize="19,0">
                      <v:shape style="position:absolute;left:9510;top:2848;width:19;height:0" coordorigin="9510,2848" coordsize="19,0" path="m9510,2848l9529,2848e" filled="f" stroked="t" strokeweight="5.853pt" strokecolor="#363435">
                        <v:path arrowok="t"/>
                      </v:shape>
                      <v:group style="position:absolute;left:9552;top:2788;width:62;height:167" coordorigin="9552,2788" coordsize="62,167">
                        <v:shape style="position:absolute;left:9552;top:2788;width:62;height:167" coordorigin="9552,2788" coordsize="62,167" path="m9580,2815l9585,2809,9593,2805,9603,2805,9614,2788,9585,2788,9580,2815xe" filled="t" fillcolor="#363435" stroked="f">
                          <v:path arrowok="t"/>
                          <v:fill/>
                        </v:shape>
                        <v:shape style="position:absolute;left:9552;top:2788;width:62;height:167" coordorigin="9552,2788" coordsize="62,167" path="m9572,2833l9575,2822,9580,2815,9585,2788,9574,2793,9565,2804,9555,2824,9552,2845,9552,2854,9556,2874,9565,2891,9582,2905,9603,2909,9616,2909,9626,2904,9633,2893,9634,2893,9634,2914,9631,2924,9625,2930,9620,2935,9612,2938,9593,2938,9587,2937,9583,2933,9578,2930,9576,2926,9575,2920,9555,2920,9557,2931,9561,2940,9569,2945,9576,2951,9587,2954,9602,2954,9624,2951,9640,2941,9650,2922,9653,2899,9653,2791,9635,2791,9635,2807,9634,2807,9626,2794,9614,2788,9603,2805,9614,2805,9622,2809,9627,2817,9632,2825,9634,2838,9634,2866,9632,2876,9626,2882,9620,2889,9612,2892,9593,2892,9586,2888,9580,2881,9575,2873,9572,2862,9572,2833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52.933pt;margin-top:256.066pt;width:31.2111pt;height:0.6371pt;mso-position-horizontal-relative:page;mso-position-vertical-relative:page;z-index:-13112" coordorigin="7059,5121" coordsize="624,13">
            <v:group style="position:absolute;left:7065;top:5128;width:122;height:0" coordorigin="7065,5128" coordsize="122,0">
              <v:shape style="position:absolute;left:7065;top:5128;width:122;height:0" coordorigin="7065,5128" coordsize="122,0" path="m7065,5128l7187,5128e" filled="f" stroked="t" strokeweight="0.6371pt" strokecolor="#363435">
                <v:path arrowok="t"/>
              </v:shape>
              <v:group style="position:absolute;left:7187;top:5128;width:122;height:0" coordorigin="7187,5128" coordsize="122,0">
                <v:shape style="position:absolute;left:7187;top:5128;width:122;height:0" coordorigin="7187,5128" coordsize="122,0" path="m7187,5128l7310,5128e" filled="f" stroked="t" strokeweight="0.6371pt" strokecolor="#363435">
                  <v:path arrowok="t"/>
                </v:shape>
                <v:group style="position:absolute;left:7310;top:5128;width:122;height:0" coordorigin="7310,5128" coordsize="122,0">
                  <v:shape style="position:absolute;left:7310;top:5128;width:122;height:0" coordorigin="7310,5128" coordsize="122,0" path="m7310,5128l7432,5128e" filled="f" stroked="t" strokeweight="0.6371pt" strokecolor="#363435">
                    <v:path arrowok="t"/>
                  </v:shape>
                  <v:group style="position:absolute;left:7432;top:5128;width:122;height:0" coordorigin="7432,5128" coordsize="122,0">
                    <v:shape style="position:absolute;left:7432;top:5128;width:122;height:0" coordorigin="7432,5128" coordsize="122,0" path="m7432,5128l7554,5128e" filled="f" stroked="t" strokeweight="0.6371pt" strokecolor="#363435">
                      <v:path arrowok="t"/>
                    </v:shape>
                    <v:group style="position:absolute;left:7554;top:5128;width:122;height:0" coordorigin="7554,5128" coordsize="122,0">
                      <v:shape style="position:absolute;left:7554;top:5128;width:122;height:0" coordorigin="7554,5128" coordsize="122,0" path="m7554,5128l7677,5128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246.902pt;width:12.5041pt;height:9.0741pt;mso-position-horizontal-relative:page;mso-position-vertical-relative:page;z-index:-13113" coordorigin="6763,4938" coordsize="250,181">
            <v:group style="position:absolute;left:6773;top:4948;width:79;height:161" coordorigin="6773,4948" coordsize="79,161">
              <v:shape style="position:absolute;left:6773;top:4948;width:79;height:161" coordorigin="6773,4948" coordsize="79,161" path="m6853,5076l6847,5083,6841,5089,6833,5092,6815,5092,6807,5089,6803,5105,6823,5109,6838,5109,6849,5103,6853,5076xe" filled="t" fillcolor="#363435" stroked="f">
                <v:path arrowok="t"/>
                <v:fill/>
              </v:shape>
              <v:shape style="position:absolute;left:6773;top:4948;width:79;height:161" coordorigin="6773,4948" coordsize="79,161" path="m6793,5032l6796,5021,6802,5015,6807,5008,6815,5005,6835,5005,6843,5009,6848,5017,6853,5025,6856,5038,6856,5066,6853,5076,6849,5103,6857,5090,6857,5090,6857,5106,6875,5106,6875,4948,6856,4948,6856,5006,6856,5007,6847,4994,6836,4988,6807,4988,6795,4993,6786,5004,6776,5024,6773,5045,6774,5054,6778,5074,6786,5091,6787,5092,6803,5105,6807,5089,6802,5081,6796,5073,6793,5062,6793,5032xe" filled="t" fillcolor="#363435" stroked="f">
                <v:path arrowok="t"/>
                <v:fill/>
              </v:shape>
              <v:group style="position:absolute;left:6899;top:4988;width:105;height:122" coordorigin="6899,4988" coordsize="105,122">
                <v:shape style="position:absolute;left:6899;top:4988;width:105;height:122" coordorigin="6899,4988" coordsize="105,122" path="m6919,5067l6919,5055,7003,5055,7003,5041,6999,5021,6990,5005,6974,4992,6954,4988,6949,4988,6934,5008,6942,5005,6961,5005,6968,5008,6974,5013,6979,5018,6982,5027,6983,5039,6919,5039,6920,5030,6913,5004,6908,5011,6901,5029,6899,5052,6899,5057,6903,5077,6913,5094,6930,5106,6951,5110,6965,5109,6976,5106,6984,5099,6994,5092,7000,5082,7002,5070,6983,5070,6982,5076,6979,5081,6973,5085,6968,5090,6961,5093,6942,5093,6933,5089,6928,5083,6922,5076,6919,5067xe" filled="t" fillcolor="#363435" stroked="f">
                  <v:path arrowok="t"/>
                  <v:fill/>
                </v:shape>
                <v:shape style="position:absolute;left:6899;top:4988;width:105;height:122" coordorigin="6899,4988" coordsize="105,122" path="m6929,4993l6913,5004,6920,5030,6923,5022,6929,5015,6934,5008,6949,4988,6929,499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62pt;margin-top:256.066pt;width:31.2111pt;height:0.6371pt;mso-position-horizontal-relative:page;mso-position-vertical-relative:page;z-index:-13114" coordorigin="6093,5121" coordsize="624,13">
            <v:group style="position:absolute;left:6100;top:5128;width:122;height:0" coordorigin="6100,5128" coordsize="122,0">
              <v:shape style="position:absolute;left:6100;top:5128;width:122;height:0" coordorigin="6100,5128" coordsize="122,0" path="m6100,5128l6222,5128e" filled="f" stroked="t" strokeweight="0.6371pt" strokecolor="#363435">
                <v:path arrowok="t"/>
              </v:shape>
              <v:group style="position:absolute;left:6222;top:5128;width:122;height:0" coordorigin="6222,5128" coordsize="122,0">
                <v:shape style="position:absolute;left:6222;top:5128;width:122;height:0" coordorigin="6222,5128" coordsize="122,0" path="m6222,5128l6344,5128e" filled="f" stroked="t" strokeweight="0.6371pt" strokecolor="#363435">
                  <v:path arrowok="t"/>
                </v:shape>
                <v:group style="position:absolute;left:6344;top:5128;width:122;height:0" coordorigin="6344,5128" coordsize="122,0">
                  <v:shape style="position:absolute;left:6344;top:5128;width:122;height:0" coordorigin="6344,5128" coordsize="122,0" path="m6344,5128l6467,5128e" filled="f" stroked="t" strokeweight="0.6371pt" strokecolor="#363435">
                    <v:path arrowok="t"/>
                  </v:shape>
                  <v:group style="position:absolute;left:6466;top:5128;width:122;height:0" coordorigin="6466,5128" coordsize="122,0">
                    <v:shape style="position:absolute;left:6466;top:5128;width:122;height:0" coordorigin="6466,5128" coordsize="122,0" path="m6466,5128l6589,5128e" filled="f" stroked="t" strokeweight="0.6371pt" strokecolor="#363435">
                      <v:path arrowok="t"/>
                    </v:shape>
                    <v:group style="position:absolute;left:6589;top:5128;width:122;height:0" coordorigin="6589,5128" coordsize="122,0">
                      <v:shape style="position:absolute;left:6589;top:5128;width:122;height:0" coordorigin="6589,5128" coordsize="122,0" path="m6589,5128l6711,5128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246.693pt;width:23.9489pt;height:9.3161pt;mso-position-horizontal-relative:page;mso-position-vertical-relative:page;z-index:-13115" coordorigin="5563,4934" coordsize="479,186">
            <v:group style="position:absolute;left:5573;top:4948;width:79;height:161" coordorigin="5573,4948" coordsize="79,161">
              <v:shape style="position:absolute;left:5573;top:4948;width:79;height:161" coordorigin="5573,4948" coordsize="79,161" path="m5652,5076l5646,5083,5640,5089,5633,5092,5614,5092,5607,5089,5602,5105,5623,5109,5638,5109,5649,5103,5652,5076xe" filled="t" fillcolor="#363435" stroked="f">
                <v:path arrowok="t"/>
                <v:fill/>
              </v:shape>
              <v:shape style="position:absolute;left:5573;top:4948;width:79;height:161" coordorigin="5573,4948" coordsize="79,161" path="m5593,5032l5595,5021,5601,5015,5606,5008,5614,5005,5634,5005,5642,5009,5647,5017,5653,5025,5655,5038,5655,5066,5652,5076,5649,5103,5656,5090,5656,5090,5656,5106,5675,5106,5675,4948,5655,4948,5655,5006,5655,5007,5646,4994,5635,4988,5606,4988,5594,4993,5586,5004,5575,5024,5573,5045,5573,5054,5577,5074,5586,5091,5587,5092,5602,5105,5607,5089,5601,5081,5595,5073,5593,5062,5593,5032xe" filled="t" fillcolor="#363435" stroked="f">
                <v:path arrowok="t"/>
                <v:fill/>
              </v:shape>
              <v:group style="position:absolute;left:5698;top:4988;width:105;height:122" coordorigin="5698,4988" coordsize="105,122">
                <v:shape style="position:absolute;left:5698;top:4988;width:105;height:122" coordorigin="5698,4988" coordsize="105,122" path="m5719,5067l5719,5055,5803,5055,5802,5041,5798,5021,5790,5005,5774,4992,5753,4988,5749,4988,5734,5008,5741,5005,5760,5005,5767,5008,5773,5013,5778,5018,5782,5027,5783,5039,5719,5039,5719,5030,5713,5004,5708,5011,5700,5029,5698,5052,5698,5057,5702,5077,5712,5094,5729,5106,5750,5110,5764,5109,5775,5106,5784,5099,5793,5092,5799,5082,5801,5070,5782,5070,5781,5076,5778,5081,5772,5085,5767,5090,5760,5093,5741,5093,5733,5089,5727,5083,5721,5076,5719,5067xe" filled="t" fillcolor="#363435" stroked="f">
                  <v:path arrowok="t"/>
                  <v:fill/>
                </v:shape>
                <v:shape style="position:absolute;left:5698;top:4988;width:105;height:122" coordorigin="5698,4988" coordsize="105,122" path="m5728,4993l5713,5004,5719,5030,5722,5022,5728,5015,5734,5008,5749,4988,5728,4993xe" filled="t" fillcolor="#363435" stroked="f">
                  <v:path arrowok="t"/>
                  <v:fill/>
                </v:shape>
                <v:group style="position:absolute;left:5807;top:4944;width:69;height:166" coordorigin="5807,4944" coordsize="69,166">
                  <v:shape style="position:absolute;left:5807;top:4944;width:69;height:166" coordorigin="5807,4944" coordsize="69,166" path="m5822,5110l5876,4944,5861,4944,5807,5110,5822,5110xe" filled="t" fillcolor="#363435" stroked="f">
                    <v:path arrowok="t"/>
                    <v:fill/>
                  </v:shape>
                  <v:group style="position:absolute;left:5880;top:4948;width:79;height:161" coordorigin="5880,4948" coordsize="79,161">
                    <v:shape style="position:absolute;left:5880;top:4948;width:79;height:161" coordorigin="5880,4948" coordsize="79,161" path="m5960,5076l5954,5083,5948,5089,5940,5092,5922,5092,5915,5089,5910,5105,5931,5109,5945,5109,5956,5103,5960,5076xe" filled="t" fillcolor="#363435" stroked="f">
                      <v:path arrowok="t"/>
                      <v:fill/>
                    </v:shape>
                    <v:shape style="position:absolute;left:5880;top:4948;width:79;height:161" coordorigin="5880,4948" coordsize="79,161" path="m5900,5032l5903,5021,5909,5015,5914,5008,5922,5005,5942,5005,5950,5009,5955,5017,5960,5025,5963,5038,5963,5066,5960,5076,5956,5103,5964,5090,5964,5090,5964,5106,5983,5106,5983,4948,5963,4948,5963,5006,5963,5007,5954,4994,5943,4988,5914,4988,5902,4993,5893,5004,5883,5024,5880,5045,5881,5054,5885,5074,5894,5091,5894,5092,5910,5105,5915,5089,5909,5081,5903,5073,5900,5062,5900,5032xe" filled="t" fillcolor="#363435" stroked="f">
                      <v:path arrowok="t"/>
                      <v:fill/>
                    </v:shape>
                    <v:group style="position:absolute;left:6009;top:4948;width:23;height:56" coordorigin="6009,4948" coordsize="23,56">
                      <v:shape style="position:absolute;left:6009;top:4948;width:23;height:56" coordorigin="6009,4948" coordsize="23,56" path="m6009,4994l6009,5004,6017,5002,6022,4998,6026,4993,6030,4988,6032,4980,6032,4948,6009,4948,6009,4971,6020,4971,6020,4985,6016,4993,6009,4994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92.7259pt;width:509.618pt;height:629.362pt;mso-position-horizontal-relative:page;mso-position-vertical-relative:page;z-index:-13116" coordorigin="0,1855" coordsize="10192,12587">
            <v:shape type="#_x0000_t75" style="position:absolute;left:-270;top:2362;width:5480;height:12200">
              <v:imagedata o:title="" r:id="rId414"/>
            </v:shape>
            <v:shape type="#_x0000_t75" style="position:absolute;left:1732;top:5817;width:3806;height:667">
              <v:imagedata o:title="" r:id="rId415"/>
            </v:shape>
            <v:group style="position:absolute;left:3496;top:6228;width:122;height:0" coordorigin="3496,6228" coordsize="122,0">
              <v:shape style="position:absolute;left:3496;top:6228;width:122;height:0" coordorigin="3496,6228" coordsize="122,0" path="m3496,6228l3618,6228e" filled="f" stroked="t" strokeweight="0.6371pt" strokecolor="#363435">
                <v:path arrowok="t"/>
              </v:shape>
              <v:group style="position:absolute;left:3618;top:6228;width:122;height:0" coordorigin="3618,6228" coordsize="122,0">
                <v:shape style="position:absolute;left:3618;top:6228;width:122;height:0" coordorigin="3618,6228" coordsize="122,0" path="m3618,6228l3740,6228e" filled="f" stroked="t" strokeweight="0.6371pt" strokecolor="#363435">
                  <v:path arrowok="t"/>
                </v:shape>
                <v:group style="position:absolute;left:3740;top:6228;width:122;height:0" coordorigin="3740,6228" coordsize="122,0">
                  <v:shape style="position:absolute;left:3740;top:6228;width:122;height:0" coordorigin="3740,6228" coordsize="122,0" path="m3740,6228l3863,6228e" filled="f" stroked="t" strokeweight="0.6371pt" strokecolor="#363435">
                    <v:path arrowok="t"/>
                  </v:shape>
                  <v:group style="position:absolute;left:3862;top:6228;width:122;height:0" coordorigin="3862,6228" coordsize="122,0">
                    <v:shape style="position:absolute;left:3862;top:6228;width:122;height:0" coordorigin="3862,6228" coordsize="122,0" path="m3862,6228l3985,6228e" filled="f" stroked="t" strokeweight="0.6371pt" strokecolor="#363435">
                      <v:path arrowok="t"/>
                    </v:shape>
                    <v:group style="position:absolute;left:3985;top:6228;width:122;height:0" coordorigin="3985,6228" coordsize="122,0">
                      <v:shape style="position:absolute;left:3985;top:6228;width:122;height:0" coordorigin="3985,6228" coordsize="122,0" path="m3985,6228l4107,6228e" filled="f" stroked="t" strokeweight="0.6371pt" strokecolor="#363435">
                        <v:path arrowok="t"/>
                      </v:shape>
                      <v:group style="position:absolute;left:4107;top:6228;width:122;height:0" coordorigin="4107,6228" coordsize="122,0">
                        <v:shape style="position:absolute;left:4107;top:6228;width:122;height:0" coordorigin="4107,6228" coordsize="122,0" path="m4107,6228l4229,6228e" filled="f" stroked="t" strokeweight="0.6371pt" strokecolor="#363435">
                          <v:path arrowok="t"/>
                        </v:shape>
                        <v:group style="position:absolute;left:4229;top:6228;width:122;height:0" coordorigin="4229,6228" coordsize="122,0">
                          <v:shape style="position:absolute;left:4229;top:6228;width:122;height:0" coordorigin="4229,6228" coordsize="122,0" path="m4229,6228l4352,6228e" filled="f" stroked="t" strokeweight="0.6371pt" strokecolor="#363435">
                            <v:path arrowok="t"/>
                          </v:shape>
                          <v:group style="position:absolute;left:4352;top:6228;width:122;height:0" coordorigin="4352,6228" coordsize="122,0">
                            <v:shape style="position:absolute;left:4352;top:6228;width:122;height:0" coordorigin="4352,6228" coordsize="122,0" path="m4352,6228l4474,6228e" filled="f" stroked="t" strokeweight="0.6371pt" strokecolor="#363435">
                              <v:path arrowok="t"/>
                            </v:shape>
                            <v:group style="position:absolute;left:4474;top:6228;width:122;height:0" coordorigin="4474,6228" coordsize="122,0">
                              <v:shape style="position:absolute;left:4474;top:6228;width:122;height:0" coordorigin="4474,6228" coordsize="122,0" path="m4474,6228l4596,6228e" filled="f" stroked="t" strokeweight="0.6371pt" strokecolor="#363435">
                                <v:path arrowok="t"/>
                              </v:shape>
                              <v:group style="position:absolute;left:4658;top:6048;width:79;height:161" coordorigin="4658,6048" coordsize="79,161">
                                <v:shape style="position:absolute;left:4658;top:6048;width:79;height:161" coordorigin="4658,6048" coordsize="79,161" path="m4738,6176l4732,6183,4726,6189,4718,6192,4700,6192,4693,6189,4688,6205,4709,6209,4723,6209,4735,6203,4738,6176xe" filled="t" fillcolor="#363435" stroked="f">
                                  <v:path arrowok="t"/>
                                  <v:fill/>
                                </v:shape>
                                <v:shape style="position:absolute;left:4658;top:6048;width:79;height:161" coordorigin="4658,6048" coordsize="79,161" path="m4679,6132l4681,6121,4687,6115,4692,6108,4700,6105,4720,6105,4728,6109,4733,6117,4738,6125,4741,6138,4741,6166,4738,6176,4735,6203,4742,6190,4742,6190,4742,6206,4761,6206,4761,6048,4741,6048,4741,6106,4741,6107,4732,6094,4721,6088,4692,6088,4680,6093,4671,6104,4661,6124,4658,6145,4659,6154,4663,6174,4672,6191,4672,6192,4688,6205,4693,6189,4687,6181,4681,6173,4679,6162,4679,6132xe" filled="t" fillcolor="#363435" stroked="f">
                                  <v:path arrowok="t"/>
                                  <v:fill/>
                                </v:shape>
                                <v:group style="position:absolute;left:4784;top:6088;width:105;height:122" coordorigin="4784,6088" coordsize="105,122">
                                  <v:shape style="position:absolute;left:4784;top:6088;width:105;height:122" coordorigin="4784,6088" coordsize="105,122" path="m4805,6167l4805,6155,4889,6155,4888,6141,4884,6121,4875,6105,4860,6092,4839,6088,4834,6088,4819,6108,4827,6105,4846,6105,4853,6108,4859,6113,4864,6118,4868,6127,4869,6139,4805,6139,4805,6130,4798,6104,4793,6111,4786,6129,4784,6152,4784,6157,4788,6177,4798,6194,4815,6206,4836,6210,4850,6209,4861,6206,4870,6199,4879,6192,4885,6182,4887,6170,4868,6170,4867,6176,4864,6181,4858,6185,4853,6190,4846,6193,4827,6193,4818,6189,4813,6183,4807,6176,4805,6167xe" filled="t" fillcolor="#363435" stroked="f">
                                    <v:path arrowok="t"/>
                                    <v:fill/>
                                  </v:shape>
                                  <v:shape style="position:absolute;left:4784;top:6088;width:105;height:122" coordorigin="4784,6088" coordsize="105,122" path="m4814,6093l4798,6104,4805,6130,4808,6122,4814,6115,4819,6108,4834,6088,4814,6093xe" filled="t" fillcolor="#363435" stroked="f">
                                    <v:path arrowok="t"/>
                                    <v:fill/>
                                  </v:shape>
                                  <v:group style="position:absolute;left:4950;top:6228;width:122;height:0" coordorigin="4950,6228" coordsize="122,0">
                                    <v:shape style="position:absolute;left:4950;top:6228;width:122;height:0" coordorigin="4950,6228" coordsize="122,0" path="m4950,6228l5073,6228e" filled="f" stroked="t" strokeweight="0.6371pt" strokecolor="#363435">
                                      <v:path arrowok="t"/>
                                    </v:shape>
                                    <v:group style="position:absolute;left:5072;top:6228;width:122;height:0" coordorigin="5072,6228" coordsize="122,0">
                                      <v:shape style="position:absolute;left:5072;top:6228;width:122;height:0" coordorigin="5072,6228" coordsize="122,0" path="m5072,6228l5195,6228e" filled="f" stroked="t" strokeweight="0.6371pt" strokecolor="#363435">
                                        <v:path arrowok="t"/>
                                      </v:shape>
                                      <v:group style="position:absolute;left:5195;top:6228;width:122;height:0" coordorigin="5195,6228" coordsize="122,0">
                                        <v:shape style="position:absolute;left:5195;top:6228;width:122;height:0" coordorigin="5195,6228" coordsize="122,0" path="m5195,6228l5317,6228e" filled="f" stroked="t" strokeweight="0.6371pt" strokecolor="#363435">
                                          <v:path arrowok="t"/>
                                        </v:shape>
                                        <v:group style="position:absolute;left:5317;top:6228;width:122;height:0" coordorigin="5317,6228" coordsize="122,0">
                                          <v:shape style="position:absolute;left:5317;top:6228;width:122;height:0" coordorigin="5317,6228" coordsize="122,0" path="m5317,6228l5439,6228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6228;width:122;height:0" coordorigin="5439,6228" coordsize="122,0">
                                            <v:shape style="position:absolute;left:5439;top:6228;width:122;height:0" coordorigin="5439,6228" coordsize="122,0" path="m5439,6228l5562,622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5128;width:122;height:0" coordorigin="1727,5128" coordsize="122,0">
                                              <v:shape style="position:absolute;left:1727;top:5128;width:122;height:0" coordorigin="1727,5128" coordsize="122,0" path="m1727,5128l1850,512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5128;width:122;height:0" coordorigin="1850,5128" coordsize="122,0">
                                                <v:shape style="position:absolute;left:1850;top:5128;width:122;height:0" coordorigin="1850,5128" coordsize="122,0" path="m1850,5128l1972,512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5128;width:122;height:0" coordorigin="1972,5128" coordsize="122,0">
                                                  <v:shape style="position:absolute;left:1972;top:5128;width:122;height:0" coordorigin="1972,5128" coordsize="122,0" path="m1972,5128l2094,512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5128;width:122;height:0" coordorigin="2094,5128" coordsize="122,0">
                                                    <v:shape style="position:absolute;left:2094;top:5128;width:122;height:0" coordorigin="2094,5128" coordsize="122,0" path="m2094,5128l2216,512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5128;width:122;height:0" coordorigin="2216,5128" coordsize="122,0">
                                                      <v:shape style="position:absolute;left:2216;top:5128;width:122;height:0" coordorigin="2216,5128" coordsize="122,0" path="m2216,5128l2339,512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5128;width:122;height:0" coordorigin="2339,5128" coordsize="122,0">
                                                        <v:shape style="position:absolute;left:2339;top:5128;width:122;height:0" coordorigin="2339,5128" coordsize="122,0" path="m2339,5128l2461,512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5128;width:122;height:0" coordorigin="2461,5128" coordsize="122,0">
                                                          <v:shape style="position:absolute;left:2461;top:5128;width:122;height:0" coordorigin="2461,5128" coordsize="122,0" path="m2461,5128l2583,512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5128;width:122;height:0" coordorigin="2583,5128" coordsize="122,0">
                                                            <v:shape style="position:absolute;left:2583;top:5128;width:122;height:0" coordorigin="2583,5128" coordsize="122,0" path="m2583,5128l2706,512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5128;width:122;height:0" coordorigin="2706,5128" coordsize="122,0">
                                                              <v:shape style="position:absolute;left:2706;top:5128;width:122;height:0" coordorigin="2706,5128" coordsize="122,0" path="m2706,5128l2828,512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5128;width:122;height:0" coordorigin="2828,5128" coordsize="122,0">
                                                                <v:shape style="position:absolute;left:2828;top:5128;width:122;height:0" coordorigin="2828,5128" coordsize="122,0" path="m2828,5128l2950,5128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5128;width:122;height:0" coordorigin="2950,5128" coordsize="122,0">
                                                                  <v:shape style="position:absolute;left:2950;top:5128;width:122;height:0" coordorigin="2950,5128" coordsize="122,0" path="m2950,5128l3073,512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5128;width:122;height:0" coordorigin="3072,5128" coordsize="122,0">
                                                                    <v:shape style="position:absolute;left:3072;top:5128;width:122;height:0" coordorigin="3072,5128" coordsize="122,0" path="m3072,5128l3195,5128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5128;width:122;height:0" coordorigin="3195,5128" coordsize="122,0">
                                                                      <v:shape style="position:absolute;left:3195;top:5128;width:122;height:0" coordorigin="3195,5128" coordsize="122,0" path="m3195,5128l3317,5128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5128;width:122;height:0" coordorigin="3317,5128" coordsize="122,0">
                                                                        <v:shape style="position:absolute;left:3317;top:5128;width:122;height:0" coordorigin="3317,5128" coordsize="122,0" path="m3317,5128l3439,5128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5128;width:122;height:0" coordorigin="3439,5128" coordsize="122,0">
                                                                          <v:shape style="position:absolute;left:3439;top:5128;width:122;height:0" coordorigin="3439,5128" coordsize="122,0" path="m3439,5128l3562,5128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5128;width:122;height:0" coordorigin="3562,5128" coordsize="122,0">
                                                                            <v:shape style="position:absolute;left:3562;top:5128;width:122;height:0" coordorigin="3562,5128" coordsize="122,0" path="m3562,5128l3684,5128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5128;width:122;height:0" coordorigin="3684,5128" coordsize="122,0">
                                                                              <v:shape style="position:absolute;left:3684;top:5128;width:122;height:0" coordorigin="3684,5128" coordsize="122,0" path="m3684,5128l3806,5128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5128;width:122;height:0" coordorigin="3806,5128" coordsize="122,0">
                                                                                <v:shape style="position:absolute;left:3806;top:5128;width:122;height:0" coordorigin="3806,5128" coordsize="122,0" path="m3806,5128l3929,5128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5128;width:122;height:0" coordorigin="3929,5128" coordsize="122,0">
                                                                                  <v:shape style="position:absolute;left:3929;top:5128;width:122;height:0" coordorigin="3929,5128" coordsize="122,0" path="m3929,5128l4051,5128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5128;width:122;height:0" coordorigin="4051,5128" coordsize="122,0">
                                                                                    <v:shape style="position:absolute;left:4051;top:5128;width:122;height:0" coordorigin="4051,5128" coordsize="122,0" path="m4051,5128l4173,5128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5128;width:122;height:0" coordorigin="4173,5128" coordsize="122,0">
                                                                                      <v:shape style="position:absolute;left:4173;top:5128;width:122;height:0" coordorigin="4173,5128" coordsize="122,0" path="m4173,5128l4295,5128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5128;width:122;height:0" coordorigin="4295,5128" coordsize="122,0">
                                                                                        <v:shape style="position:absolute;left:4295;top:5128;width:122;height:0" coordorigin="4295,5128" coordsize="122,0" path="m4295,5128l4418,5128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5128;width:122;height:0" coordorigin="4418,5128" coordsize="122,0">
                                                                                          <v:shape style="position:absolute;left:4418;top:5128;width:122;height:0" coordorigin="4418,5128" coordsize="122,0" path="m4418,5128l4540,5128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5128;width:122;height:0" coordorigin="4540,5128" coordsize="122,0">
                                                                                            <v:shape style="position:absolute;left:4540;top:5128;width:122;height:0" coordorigin="4540,5128" coordsize="122,0" path="m4540,5128l4662,5128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5128;width:122;height:0" coordorigin="4662,5128" coordsize="122,0">
                                                                                              <v:shape style="position:absolute;left:4662;top:5128;width:122;height:0" coordorigin="4662,5128" coordsize="122,0" path="m4662,5128l4785,5128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5083;width:23;height:56" coordorigin="4804,5083" coordsize="23,56">
                                                                                                <v:shape style="position:absolute;left:4804;top:5083;width:23;height:56" coordorigin="4804,5083" coordsize="23,56" path="m4810,5138l4815,5134,4820,5129,4824,5123,4827,5115,4827,5083,4804,5083,4804,5106,4815,5106,4815,5120,4811,5127,4804,5128,4804,5138,4810,5138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5128;width:122;height:0" coordorigin="4899,5128" coordsize="122,0">
                                                                                                  <v:shape style="position:absolute;left:4899;top:5128;width:122;height:0" coordorigin="4899,5128" coordsize="122,0" path="m4899,5128l5021,5128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5128;width:122;height:0" coordorigin="5021,5128" coordsize="122,0">
                                                                                                    <v:shape style="position:absolute;left:5021;top:5128;width:122;height:0" coordorigin="5021,5128" coordsize="122,0" path="m5021,5128l5143,5128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5128;width:122;height:0" coordorigin="5143,5128" coordsize="122,0">
                                                                                                      <v:shape style="position:absolute;left:5143;top:5128;width:122;height:0" coordorigin="5143,5128" coordsize="122,0" path="m5143,5128l5266,5128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5128;width:122;height:0" coordorigin="5266,5128" coordsize="122,0">
                                                                                                        <v:shape style="position:absolute;left:5266;top:5128;width:122;height:0" coordorigin="5266,5128" coordsize="122,0" path="m5266,5128l5388,5128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5128;width:122;height:0" coordorigin="5388,5128" coordsize="122,0">
                                                                                                          <v:shape style="position:absolute;left:5388;top:5128;width:122;height:0" coordorigin="5388,5128" coordsize="122,0" path="m5388,5128l5510,5128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4055;width:3094;height:450">
                                                                                                            <v:imagedata o:title="" r:id="rId416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5;top:3615;width:1378;height:227">
                                                                                                            <v:imagedata o:title="" r:id="rId417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3202;top:3617;width:3533;height:227">
                                                                                                            <v:imagedata o:title="" r:id="rId418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18;top:2735;width:7513;height:405">
                                                                                                            <v:imagedata o:title="" r:id="rId419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683;top:1855;width:8509;height:670">
                                                                                                            <v:imagedata o:title="" r:id="rId420"/>
                                                                                                          </v:shape>
                                                                                                          <v:group style="position:absolute;left:1727;top:1965;width:220;height:0" coordorigin="1727,1965" coordsize="220,0">
                                                                                                            <v:shape style="position:absolute;left:1727;top:1965;width:220;height:0" coordorigin="1727,1965" coordsize="220,0" path="m1727,1965l1947,1965e" filled="f" stroked="t" strokeweight="0.903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2033;top:1868;width:117;height:158" coordorigin="2033,1868" coordsize="117,158">
                                                                                                              <v:shape style="position:absolute;left:2033;top:1868;width:117;height:158" coordorigin="2033,1868" coordsize="117,158" path="m2055,2007l2055,1954,2141,1954,2141,1935,2055,1935,2055,1887,2148,1887,2148,1868,2033,1868,2033,2026,2150,2026,2150,2007,2055,2007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2185;top:1868;width:0;height:158" coordorigin="2185,1868" coordsize="0,158">
                                                                                                                <v:shape style="position:absolute;left:2185;top:1868;width:0;height:158" coordorigin="2185,1868" coordsize="0,158" path="m2185,1868l2185,2026e" filled="f" stroked="t" strokeweight="1.068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3117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  <w:sectPr>
          <w:pgMar w:header="0" w:footer="1142" w:top="940" w:bottom="280" w:left="1020" w:right="460"/>
          <w:headerReference w:type="default" r:id="rId421"/>
          <w:footerReference w:type="default" r:id="rId422"/>
          <w:pgSz w:w="11900" w:h="16820"/>
        </w:sectPr>
      </w:pPr>
      <w:r>
        <w:pict>
          <v:group style="position:absolute;margin-left:0pt;margin-top:21.7758pt;width:516.21pt;height:700.312pt;mso-position-horizontal-relative:page;mso-position-vertical-relative:page;z-index:-13108" coordorigin="0,436" coordsize="10324,1400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423"/>
              </v:shape>
              <v:group style="position:absolute;left:1727;top:10940;width:122;height:0" coordorigin="1727,10940" coordsize="122,0">
                <v:shape style="position:absolute;left:1727;top:10940;width:122;height:0" coordorigin="1727,10940" coordsize="122,0" path="m1727,10940l1850,10940e" filled="f" stroked="t" strokeweight="0.6371pt" strokecolor="#363435">
                  <v:path arrowok="t"/>
                </v:shape>
                <v:group style="position:absolute;left:1850;top:10940;width:122;height:0" coordorigin="1850,10940" coordsize="122,0">
                  <v:shape style="position:absolute;left:1850;top:10940;width:122;height:0" coordorigin="1850,10940" coordsize="122,0" path="m1850,10940l1972,10940e" filled="f" stroked="t" strokeweight="0.6371pt" strokecolor="#363435">
                    <v:path arrowok="t"/>
                  </v:shape>
                  <v:group style="position:absolute;left:1972;top:10940;width:122;height:0" coordorigin="1972,10940" coordsize="122,0">
                    <v:shape style="position:absolute;left:1972;top:10940;width:122;height:0" coordorigin="1972,10940" coordsize="122,0" path="m1972,10940l2094,10940e" filled="f" stroked="t" strokeweight="0.6371pt" strokecolor="#363435">
                      <v:path arrowok="t"/>
                    </v:shape>
                    <v:group style="position:absolute;left:2094;top:10940;width:122;height:0" coordorigin="2094,10940" coordsize="122,0">
                      <v:shape style="position:absolute;left:2094;top:10940;width:122;height:0" coordorigin="2094,10940" coordsize="122,0" path="m2094,10940l2216,10940e" filled="f" stroked="t" strokeweight="0.6371pt" strokecolor="#363435">
                        <v:path arrowok="t"/>
                      </v:shape>
                      <v:group style="position:absolute;left:2216;top:10940;width:122;height:0" coordorigin="2216,10940" coordsize="122,0">
                        <v:shape style="position:absolute;left:2216;top:10940;width:122;height:0" coordorigin="2216,10940" coordsize="122,0" path="m2216,10940l2339,10940e" filled="f" stroked="t" strokeweight="0.6371pt" strokecolor="#363435">
                          <v:path arrowok="t"/>
                        </v:shape>
                        <v:group style="position:absolute;left:2339;top:10940;width:122;height:0" coordorigin="2339,10940" coordsize="122,0">
                          <v:shape style="position:absolute;left:2339;top:10940;width:122;height:0" coordorigin="2339,10940" coordsize="122,0" path="m2339,10940l2461,10940e" filled="f" stroked="t" strokeweight="0.6371pt" strokecolor="#363435">
                            <v:path arrowok="t"/>
                          </v:shape>
                          <v:group style="position:absolute;left:2461;top:10940;width:122;height:0" coordorigin="2461,10940" coordsize="122,0">
                            <v:shape style="position:absolute;left:2461;top:10940;width:122;height:0" coordorigin="2461,10940" coordsize="122,0" path="m2461,10940l2583,10940e" filled="f" stroked="t" strokeweight="0.6371pt" strokecolor="#363435">
                              <v:path arrowok="t"/>
                            </v:shape>
                            <v:group style="position:absolute;left:2583;top:10940;width:122;height:0" coordorigin="2583,10940" coordsize="122,0">
                              <v:shape style="position:absolute;left:2583;top:10940;width:122;height:0" coordorigin="2583,10940" coordsize="122,0" path="m2583,10940l2706,10940e" filled="f" stroked="t" strokeweight="0.6371pt" strokecolor="#363435">
                                <v:path arrowok="t"/>
                              </v:shape>
                              <v:group style="position:absolute;left:2706;top:10940;width:122;height:0" coordorigin="2706,10940" coordsize="122,0">
                                <v:shape style="position:absolute;left:2706;top:10940;width:122;height:0" coordorigin="2706,10940" coordsize="122,0" path="m2706,10940l2828,10940e" filled="f" stroked="t" strokeweight="0.6371pt" strokecolor="#363435">
                                  <v:path arrowok="t"/>
                                </v:shape>
                                <v:group style="position:absolute;left:2828;top:10940;width:122;height:0" coordorigin="2828,10940" coordsize="122,0">
                                  <v:shape style="position:absolute;left:2828;top:10940;width:122;height:0" coordorigin="2828,10940" coordsize="122,0" path="m2828,10940l2950,10940e" filled="f" stroked="t" strokeweight="0.6371pt" strokecolor="#363435">
                                    <v:path arrowok="t"/>
                                  </v:shape>
                                  <v:group style="position:absolute;left:2950;top:10940;width:122;height:0" coordorigin="2950,10940" coordsize="122,0">
                                    <v:shape style="position:absolute;left:2950;top:10940;width:122;height:0" coordorigin="2950,10940" coordsize="122,0" path="m2950,10940l3073,10940e" filled="f" stroked="t" strokeweight="0.6371pt" strokecolor="#363435">
                                      <v:path arrowok="t"/>
                                    </v:shape>
                                    <v:group style="position:absolute;left:3072;top:10940;width:122;height:0" coordorigin="3072,10940" coordsize="122,0">
                                      <v:shape style="position:absolute;left:3072;top:10940;width:122;height:0" coordorigin="3072,10940" coordsize="122,0" path="m3072,10940l3195,10940e" filled="f" stroked="t" strokeweight="0.6371pt" strokecolor="#363435">
                                        <v:path arrowok="t"/>
                                      </v:shape>
                                      <v:group style="position:absolute;left:3195;top:10940;width:122;height:0" coordorigin="3195,10940" coordsize="122,0">
                                        <v:shape style="position:absolute;left:3195;top:10940;width:122;height:0" coordorigin="3195,10940" coordsize="122,0" path="m3195,10940l3317,10940e" filled="f" stroked="t" strokeweight="0.6371pt" strokecolor="#363435">
                                          <v:path arrowok="t"/>
                                        </v:shape>
                                        <v:group style="position:absolute;left:3317;top:10940;width:122;height:0" coordorigin="3317,10940" coordsize="122,0">
                                          <v:shape style="position:absolute;left:3317;top:10940;width:122;height:0" coordorigin="3317,10940" coordsize="122,0" path="m3317,10940l3439,10940e" filled="f" stroked="t" strokeweight="0.6371pt" strokecolor="#363435">
                                            <v:path arrowok="t"/>
                                          </v:shape>
                                          <v:group style="position:absolute;left:3439;top:10940;width:122;height:0" coordorigin="3439,10940" coordsize="122,0">
                                            <v:shape style="position:absolute;left:3439;top:10940;width:122;height:0" coordorigin="3439,10940" coordsize="122,0" path="m3439,10940l3562,109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562;top:10940;width:122;height:0" coordorigin="3562,10940" coordsize="122,0">
                                              <v:shape style="position:absolute;left:3562;top:10940;width:122;height:0" coordorigin="3562,10940" coordsize="122,0" path="m3562,10940l3684,109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684;top:10940;width:122;height:0" coordorigin="3684,10940" coordsize="122,0">
                                                <v:shape style="position:absolute;left:3684;top:10940;width:122;height:0" coordorigin="3684,10940" coordsize="122,0" path="m3684,10940l3806,109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806;top:10940;width:122;height:0" coordorigin="3806,10940" coordsize="122,0">
                                                  <v:shape style="position:absolute;left:3806;top:10940;width:122;height:0" coordorigin="3806,10940" coordsize="122,0" path="m3806,10940l3929,109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3929;top:10940;width:122;height:0" coordorigin="3929,10940" coordsize="122,0">
                                                    <v:shape style="position:absolute;left:3929;top:10940;width:122;height:0" coordorigin="3929,10940" coordsize="122,0" path="m3929,10940l4051,109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051;top:10940;width:122;height:0" coordorigin="4051,10940" coordsize="122,0">
                                                      <v:shape style="position:absolute;left:4051;top:10940;width:122;height:0" coordorigin="4051,10940" coordsize="122,0" path="m4051,10940l4173,109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173;top:10940;width:122;height:0" coordorigin="4173,10940" coordsize="122,0">
                                                        <v:shape style="position:absolute;left:4173;top:10940;width:122;height:0" coordorigin="4173,10940" coordsize="122,0" path="m4173,10940l4295,109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315;top:10895;width:23;height:56" coordorigin="4315,10895" coordsize="23,56">
                                                          <v:shape style="position:absolute;left:4315;top:10895;width:23;height:56" coordorigin="4315,10895" coordsize="23,56" path="m4321,10950l4326,10946,4331,10941,4335,10935,4337,10927,4337,10895,4315,10895,4315,10918,4326,10918,4326,10932,4322,10939,4315,10940,4315,10950,4321,10950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4410;top:10940;width:122;height:0" coordorigin="4410,10940" coordsize="122,0">
                                                            <v:shape style="position:absolute;left:4410;top:10940;width:122;height:0" coordorigin="4410,10940" coordsize="122,0" path="m4410,10940l4532,109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532;top:10940;width:122;height:0" coordorigin="4532,10940" coordsize="122,0">
                                                              <v:shape style="position:absolute;left:4532;top:10940;width:122;height:0" coordorigin="4532,10940" coordsize="122,0" path="m4532,10940l4654,109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654;top:10940;width:122;height:0" coordorigin="4654,10940" coordsize="122,0">
                                                                <v:shape style="position:absolute;left:4654;top:10940;width:122;height:0" coordorigin="4654,10940" coordsize="122,0" path="m4654,10940l4777,1094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777;top:10940;width:122;height:0" coordorigin="4777,10940" coordsize="122,0">
                                                                  <v:shape style="position:absolute;left:4777;top:10940;width:122;height:0" coordorigin="4777,10940" coordsize="122,0" path="m4777,10940l4899,109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4899;top:10940;width:122;height:0" coordorigin="4899,10940" coordsize="122,0">
                                                                    <v:shape style="position:absolute;left:4899;top:10940;width:122;height:0" coordorigin="4899,10940" coordsize="122,0" path="m4899,10940l5021,109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083;top:10760;width:79;height:161" coordorigin="5083,10760" coordsize="79,161">
                                                                      <v:shape style="position:absolute;left:5083;top:10760;width:79;height:161" coordorigin="5083,10760" coordsize="79,161" path="m5163,10888l5157,10894,5151,10901,5143,10904,5125,10904,5118,10901,5113,10917,5134,10921,5148,10921,5159,10915,5163,10888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5083;top:10760;width:79;height:161" coordorigin="5083,10760" coordsize="79,161" path="m5103,10844l5106,10833,5112,10827,5117,10820,5125,10817,5145,10817,5153,10821,5158,10829,5163,10837,5166,10850,5166,10878,5163,10888,5159,10915,5167,10902,5167,10902,5167,10918,5185,10918,5185,10760,5166,10760,5166,10818,5166,10819,5157,10806,5146,10800,5117,10800,5105,10805,5096,10816,5086,10836,5083,10857,5084,10866,5088,10886,5097,10903,5097,10904,5113,10917,5118,10901,5112,10893,5106,10885,5103,10874,5103,10844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209;top:10800;width:105;height:122" coordorigin="5209,10800" coordsize="105,122">
                                                                        <v:shape style="position:absolute;left:5209;top:10800;width:105;height:122" coordorigin="5209,10800" coordsize="105,122" path="m5229,10879l5229,10867,5313,10867,5313,10853,5309,10833,5300,10817,5285,10804,5264,10800,5259,10800,5244,10820,5252,10817,5271,10817,5278,10820,5284,10825,5289,10830,5292,10839,5293,10851,5229,10851,5230,10842,5223,10816,5218,10823,5211,10841,5209,10864,5209,10869,5213,10889,5223,10906,5240,10918,5261,10922,5275,10921,5286,10918,5294,10911,5304,10904,5310,10894,5312,10882,5293,10882,5292,10888,5289,10893,5283,10897,5278,10902,5271,10905,5252,10905,5243,10901,5238,10895,5232,10888,5229,10879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5209;top:10800;width:105;height:122" coordorigin="5209,10800" coordsize="105,122" path="m5239,10805l5223,10816,5230,10842,5233,10834,5239,10827,5244,10820,5259,10800,5239,10805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18;top:10756;width:69;height:166" coordorigin="5318,10756" coordsize="69,166">
                                                                          <v:shape style="position:absolute;left:5318;top:10756;width:69;height:166" coordorigin="5318,10756" coordsize="69,166" path="m5332,10922l5387,10756,5372,10756,5318,10922,5332,10922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391;top:10760;width:79;height:161" coordorigin="5391,10760" coordsize="79,161">
                                                                            <v:shape style="position:absolute;left:5391;top:10760;width:79;height:161" coordorigin="5391,10760" coordsize="79,161" path="m5471,10888l5465,10894,5459,10901,5451,10904,5433,10904,5425,10901,5421,10917,5441,10921,5456,10921,5467,10915,5471,10888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5391;top:10760;width:79;height:161" coordorigin="5391,10760" coordsize="79,161" path="m5411,10844l5414,10833,5420,10827,5425,10820,5433,10817,5453,10817,5461,10821,5466,10829,5471,10837,5474,10850,5474,10878,5471,10888,5467,10915,5475,10902,5475,10902,5475,10918,5493,10918,5493,10760,5474,10760,5474,10818,5474,10819,5465,10806,5454,10800,5425,10800,5413,10805,5404,10816,5394,10836,5391,10857,5392,10866,5396,10886,5404,10903,5405,10904,5421,10917,5425,10901,5420,10893,5414,10885,5411,10874,5411,10844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5519;top:10760;width:23;height:56" coordorigin="5519,10760" coordsize="23,56">
                                                                              <v:shape style="position:absolute;left:5519;top:10760;width:23;height:56" coordorigin="5519,10760" coordsize="23,56" path="m5519,10806l5519,10816,5528,10814,5533,10810,5537,10805,5541,10800,5542,10792,5542,10760,5519,10760,5519,10783,5531,10783,5531,10797,5527,10805,5519,10806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742;top:9877;width:51;height:207" coordorigin="1742,9877" coordsize="51,207">
                                                                                <v:shape style="position:absolute;left:1742;top:9877;width:51;height:207" coordorigin="1742,9877" coordsize="51,207" path="m1742,9981l1743,9995,1746,10015,1752,10033,1759,10048,1768,10065,1780,10084,1793,10084,1784,10066,1776,10047,1770,10031,1768,10022,1764,10003,1763,9982,1763,9973,1765,9952,1768,9934,1774,9916,1782,9898,1793,9877,1779,9877,1768,9894,1758,9912,1751,9929,1747,9941,1744,9960,1742,9981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807;top:9878;width:73;height:160" coordorigin="1807,9878" coordsize="73,160">
                                                                                  <v:shape style="position:absolute;left:1807;top:9878;width:73;height:160" coordorigin="1807,9878" coordsize="73,160" path="m1855,9903l1859,9898,1864,9895,1871,9895,1876,9896,1880,9878,1877,9878,1862,9878,1854,9880,1848,9884,1841,9888,1838,9895,1836,9903,1832,9923,1816,9923,1812,9939,1828,9939,1807,10038,1826,10038,1847,9939,1867,9939,1870,9923,1851,9923,1854,9907,1855,990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864;top:9880;width:53;height:158" coordorigin="1864,9880" coordsize="53,158">
                                                                                    <v:shape style="position:absolute;left:1864;top:9880;width:53;height:158" coordorigin="1864,9880" coordsize="53,158" path="m1888,9923l1864,10038,1883,10038,1908,9923,1888,9923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1864;top:9880;width:53;height:158" coordorigin="1864,9880" coordsize="53,158" path="m1897,9880l1893,9902,1912,9902,1917,9880,1897,9880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912;top:9920;width:81;height:118" coordorigin="1912,9920" coordsize="81,118">
                                                                                      <v:shape style="position:absolute;left:1912;top:9920;width:81;height:118" coordorigin="1912,9920" coordsize="81,118" path="m1951,9942l1955,9923,1937,9923,1912,10038,1932,10038,1946,9971,1948,9962,1952,9955,1959,9949,1966,9943,1973,9940,1984,9940,1989,9941,1994,9920,1991,9920,1986,9920,1968,9926,1952,9942,1951,9942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1984;top:9920;width:173;height:118" coordorigin="1984,9920" coordsize="173,118">
                                                                                        <v:shape style="position:absolute;left:1984;top:9920;width:173;height:118" coordorigin="1984,9920" coordsize="173,118" path="m2071,10038l2086,9968,2088,9959,2092,9952,2099,9946,2105,9940,2113,9937,2126,9937,2132,9941,2136,9948,2136,9957,2135,9964,2119,10038,2139,10038,2156,9958,2156,9955,2157,9947,2157,9939,2154,9932,2149,9927,2143,9922,2136,9920,2125,9920,2106,9925,2089,9938,2085,9926,2077,9920,2059,9920,2040,9925,2023,9939,2023,9939,2026,9923,2008,9923,1984,10038,2003,10038,2016,9975,2019,9965,2023,9956,2030,9948,2036,9941,2045,9937,2059,9937,2065,9941,2069,9947,2069,9954,2068,9958,2052,10038,2071,10038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165;top:9972;width:42;height:96" coordorigin="2165,9972" coordsize="42,96">
                                                                                          <v:shape style="position:absolute;left:2165;top:9972;width:42;height:96" coordorigin="2165,9972" coordsize="42,96" path="m2194,9974l2184,9978,2186,10016,2186,10004,2189,9998,2193,9994,2198,9990,2208,9972,2194,997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165;top:9972;width:42;height:96" coordorigin="2165,9972" coordsize="42,96" path="m2265,10025l2260,10023,2260,10018,2274,9952,2275,9949,2275,9945,2275,9937,2271,9931,2264,9926,2256,9922,2247,9920,2221,9920,2209,9923,2200,9930,2191,9936,2185,9946,2183,9958,2201,9958,2205,9943,2216,9936,2240,9936,2246,9937,2250,9939,2255,9946,2255,9950,2254,9958,2250,9966,2246,9968,2239,9968,2208,9972,2198,9990,2206,9988,2215,9987,2235,9984,2246,9982,2249,9979,2245,9998,2243,10006,2238,10012,2230,10017,2222,10023,2213,10025,2198,10025,2194,10024,2191,10022,2186,10016,2184,9978,2176,9986,2169,9994,2165,10003,2165,10023,2168,10030,2174,10034,2179,10039,2187,10041,2196,10041,2205,10041,2225,10035,2241,10023,2240,10027,2240,10036,2246,10040,2257,10040,2264,10039,2268,10038,2271,10024,2265,10025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292;top:9877;width:51;height:207" coordorigin="2292,9877" coordsize="51,207">
                                                                                            <v:shape style="position:absolute;left:2292;top:9877;width:51;height:207" coordorigin="2292,9877" coordsize="51,207" path="m2311,10044l2303,10062,2292,10084,2306,10084,2317,10066,2327,10049,2334,10032,2338,10020,2342,10000,2343,9980,2342,9965,2339,9946,2333,9927,2326,9912,2317,9895,2305,9877,2292,9877,2301,9895,2309,9913,2315,9930,2317,9938,2321,9958,2322,9978,2322,9988,2320,10008,2317,10027,2317,10028,2311,10044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358;top:10060;width:122;height:0" coordorigin="2358,10060" coordsize="122,0">
                                                                                              <v:shape style="position:absolute;left:2358;top:10060;width:122;height:0" coordorigin="2358,10060" coordsize="122,0" path="m2358,10060l2480,10060e" filled="f" stroked="t" strokeweight="0.639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2480;top:10060;width:122;height:0" coordorigin="2480,10060" coordsize="122,0">
                                                                                                <v:shape style="position:absolute;left:2480;top:10060;width:122;height:0" coordorigin="2480,10060" coordsize="122,0" path="m2480,10060l2602,10060e" filled="f" stroked="t" strokeweight="0.639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602;top:10060;width:122;height:0" coordorigin="2602,10060" coordsize="122,0">
                                                                                                  <v:shape style="position:absolute;left:2602;top:10060;width:122;height:0" coordorigin="2602,10060" coordsize="122,0" path="m2602,10060l2725,10060e" filled="f" stroked="t" strokeweight="0.639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725;top:10060;width:122;height:0" coordorigin="2725,10060" coordsize="122,0">
                                                                                                    <v:shape style="position:absolute;left:2725;top:10060;width:122;height:0" coordorigin="2725,10060" coordsize="122,0" path="m2725,10060l2847,10060e" filled="f" stroked="t" strokeweight="0.639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847;top:10060;width:122;height:0" coordorigin="2847,10060" coordsize="122,0">
                                                                                                      <v:shape style="position:absolute;left:2847;top:10060;width:122;height:0" coordorigin="2847,10060" coordsize="122,0" path="m2847,10060l2969,10060e" filled="f" stroked="t" strokeweight="0.639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2969;top:10060;width:122;height:0" coordorigin="2969,10060" coordsize="122,0">
                                                                                                        <v:shape style="position:absolute;left:2969;top:10060;width:122;height:0" coordorigin="2969,10060" coordsize="122,0" path="m2969,10060l3092,10060e" filled="f" stroked="t" strokeweight="0.639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092;top:10060;width:122;height:0" coordorigin="3092,10060" coordsize="122,0">
                                                                                                          <v:shape style="position:absolute;left:3092;top:10060;width:122;height:0" coordorigin="3092,10060" coordsize="122,0" path="m3092,10060l3214,10060e" filled="f" stroked="t" strokeweight="0.639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214;top:10060;width:122;height:0" coordorigin="3214,10060" coordsize="122,0">
                                                                                                            <v:shape style="position:absolute;left:3214;top:10060;width:122;height:0" coordorigin="3214,10060" coordsize="122,0" path="m3214,10060l3336,10060e" filled="f" stroked="t" strokeweight="0.639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336;top:10060;width:122;height:0" coordorigin="3336,10060" coordsize="122,0">
                                                                                                              <v:shape style="position:absolute;left:3336;top:10060;width:122;height:0" coordorigin="3336,10060" coordsize="122,0" path="m3336,10060l3458,10060e" filled="f" stroked="t" strokeweight="0.639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458;top:10060;width:122;height:0" coordorigin="3458,10060" coordsize="122,0">
                                                                                                                <v:shape style="position:absolute;left:3458;top:10060;width:122;height:0" coordorigin="3458,10060" coordsize="122,0" path="m3458,10060l3581,10060e" filled="f" stroked="t" strokeweight="0.639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581;top:10060;width:122;height:0" coordorigin="3581,10060" coordsize="122,0">
                                                                                                                  <v:shape style="position:absolute;left:3581;top:10060;width:122;height:0" coordorigin="3581,10060" coordsize="122,0" path="m3581,10060l3703,10060e" filled="f" stroked="t" strokeweight="0.639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703;top:10060;width:122;height:0" coordorigin="3703,10060" coordsize="122,0">
                                                                                                                    <v:shape style="position:absolute;left:3703;top:10060;width:122;height:0" coordorigin="3703,10060" coordsize="122,0" path="m3703,10060l3825,10060e" filled="f" stroked="t" strokeweight="0.639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825;top:10060;width:122;height:0" coordorigin="3825,10060" coordsize="122,0">
                                                                                                                      <v:shape style="position:absolute;left:3825;top:10060;width:122;height:0" coordorigin="3825,10060" coordsize="122,0" path="m3825,10060l3948,10060e" filled="f" stroked="t" strokeweight="0.639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948;top:10060;width:122;height:0" coordorigin="3948,10060" coordsize="122,0">
                                                                                                                        <v:shape style="position:absolute;left:3948;top:10060;width:122;height:0" coordorigin="3948,10060" coordsize="122,0" path="m3948,10060l4070,10060e" filled="f" stroked="t" strokeweight="0.639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4070;top:10060;width:122;height:0" coordorigin="4070,10060" coordsize="122,0">
                                                                                                                          <v:shape style="position:absolute;left:4070;top:10060;width:122;height:0" coordorigin="4070,10060" coordsize="122,0" path="m4070,10060l4192,10060e" filled="f" stroked="t" strokeweight="0.639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726;top:8766;width:7511;height:451">
                                                                                                                            <v:imagedata o:title="" r:id="rId424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4134;top:9000;width:0;height:158" coordorigin="4134,9000" coordsize="0,158">
                                                                                                                            <v:shape style="position:absolute;left:4134;top:9000;width:0;height:158" coordorigin="4134,9000" coordsize="0,158" path="m4134,9000l4134,9158e" filled="f" stroked="t" strokeweight="1.0679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4162;top:9040;width:66;height:122" coordorigin="4162,9040" coordsize="66,122">
                                                                                                                              <v:shape style="position:absolute;left:4162;top:9040;width:66;height:122" coordorigin="4162,9040" coordsize="66,122" path="m4228,9137l4221,9143,4212,9145,4196,9145,4190,9143,4198,9161,4204,9161,4224,9155,4228,9137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4162;top:9040;width:66;height:122" coordorigin="4162,9040" coordsize="66,122" path="m4188,9043l4180,9049,4172,9055,4168,9065,4168,9078,4186,9078,4187,9070,4189,9065,4194,9061,4198,9057,4204,9056,4221,9056,4228,9057,4233,9061,4237,9064,4239,9068,4239,9083,4236,9087,4230,9088,4196,9092,4185,9094,4177,9097,4171,9104,4165,9110,4162,9118,4162,9138,4166,9146,4172,9152,4179,9158,4187,9161,4198,9161,4190,9143,4184,9136,4182,9132,4182,9120,4184,9116,4192,9110,4198,9108,4207,9107,4218,9105,4226,9104,4230,9103,4234,9102,4238,9099,4238,9126,4235,9132,4228,9137,4224,9155,4240,9143,4240,9149,4242,9153,4248,9159,4253,9160,4263,9160,4271,9158,4271,9144,4264,9145,4260,9145,4258,9143,4258,9061,4254,9053,4246,9048,4238,9042,4227,9040,4200,9040,4188,904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7423;top:9180;width:122;height:0" coordorigin="7423,9180" coordsize="122,0">
                                                                                                                                <v:shape style="position:absolute;left:7423;top:9180;width:122;height:0" coordorigin="7423,9180" coordsize="122,0" path="m7423,9180l7545,9180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7540;top:9180;width:122;height:0" coordorigin="7540,9180" coordsize="122,0">
                                                                                                                                  <v:shape style="position:absolute;left:7540;top:9180;width:122;height:0" coordorigin="7540,9180" coordsize="122,0" path="m7540,9180l7663,918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7658;top:9180;width:122;height:0" coordorigin="7658,9180" coordsize="122,0">
                                                                                                                                    <v:shape style="position:absolute;left:7658;top:9180;width:122;height:0" coordorigin="7658,9180" coordsize="122,0" path="m7658,9180l7780,918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7776;top:9180;width:122;height:0" coordorigin="7776,9180" coordsize="122,0">
                                                                                                                                      <v:shape style="position:absolute;left:7776;top:9180;width:122;height:0" coordorigin="7776,9180" coordsize="122,0" path="m7776,9180l7898,918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7893;top:9180;width:122;height:0" coordorigin="7893,9180" coordsize="122,0">
                                                                                                                                        <v:shape style="position:absolute;left:7893;top:9180;width:122;height:0" coordorigin="7893,9180" coordsize="122,0" path="m7893,9180l8016,918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8011;top:9180;width:122;height:0" coordorigin="8011,9180" coordsize="122,0">
                                                                                                                                          <v:shape style="position:absolute;left:8011;top:9180;width:122;height:0" coordorigin="8011,9180" coordsize="122,0" path="m8011,9180l8133,918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8129;top:9180;width:122;height:0" coordorigin="8129,9180" coordsize="122,0">
                                                                                                                                            <v:shape style="position:absolute;left:8129;top:9180;width:122;height:0" coordorigin="8129,9180" coordsize="122,0" path="m8129,9180l8251,918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8246;top:9180;width:122;height:0" coordorigin="8246,9180" coordsize="122,0">
                                                                                                                                              <v:shape style="position:absolute;left:8246;top:9180;width:122;height:0" coordorigin="8246,9180" coordsize="122,0" path="m8246,9180l8369,918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8364;top:9180;width:122;height:0" coordorigin="8364,9180" coordsize="122,0">
                                                                                                                                                <v:shape style="position:absolute;left:8364;top:9180;width:122;height:0" coordorigin="8364,9180" coordsize="122,0" path="m8364,9180l8486,918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8482;top:9180;width:122;height:0" coordorigin="8482,9180" coordsize="122,0">
                                                                                                                                                  <v:shape style="position:absolute;left:8482;top:9180;width:122;height:0" coordorigin="8482,9180" coordsize="122,0" path="m8482,9180l8604,918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8600;top:9180;width:122;height:0" coordorigin="8600,9180" coordsize="122,0">
                                                                                                                                                    <v:shape style="position:absolute;left:8600;top:9180;width:122;height:0" coordorigin="8600,9180" coordsize="122,0" path="m8600,9180l8722,918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8717;top:9180;width:122;height:0" coordorigin="8717,9180" coordsize="122,0">
                                                                                                                                                      <v:shape style="position:absolute;left:8717;top:9180;width:122;height:0" coordorigin="8717,9180" coordsize="122,0" path="m8717,9180l8840,918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8835;top:9180;width:122;height:0" coordorigin="8835,9180" coordsize="122,0">
                                                                                                                                                        <v:shape style="position:absolute;left:8835;top:9180;width:122;height:0" coordorigin="8835,9180" coordsize="122,0" path="m8835,9180l8957,918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8953;top:9180;width:122;height:0" coordorigin="8953,9180" coordsize="122,0">
                                                                                                                                                          <v:shape style="position:absolute;left:8953;top:9180;width:122;height:0" coordorigin="8953,9180" coordsize="122,0" path="m8953,9180l9075,918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9070;top:9180;width:122;height:0" coordorigin="9070,9180" coordsize="122,0">
                                                                                                                                                            <v:shape style="position:absolute;left:9070;top:9180;width:122;height:0" coordorigin="9070,9180" coordsize="122,0" path="m9070,9180l9193,918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9188;top:9180;width:122;height:0" coordorigin="9188,9180" coordsize="122,0">
                                                                                                                                                              <v:shape style="position:absolute;left:9188;top:9180;width:122;height:0" coordorigin="9188,9180" coordsize="122,0" path="m9188,9180l9310,918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9306;top:9180;width:122;height:0" coordorigin="9306,9180" coordsize="122,0">
                                                                                                                                                                <v:shape style="position:absolute;left:9306;top:9180;width:122;height:0" coordorigin="9306,9180" coordsize="122,0" path="m9306,9180l9428,918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9423;top:9180;width:122;height:0" coordorigin="9423,9180" coordsize="122,0">
                                                                                                                                                                  <v:shape style="position:absolute;left:9423;top:9180;width:122;height:0" coordorigin="9423,9180" coordsize="122,0" path="m9423,9180l9546,918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9541;top:9180;width:122;height:0" coordorigin="9541,9180" coordsize="122,0">
                                                                                                                                                                    <v:shape style="position:absolute;left:9541;top:9180;width:122;height:0" coordorigin="9541,9180" coordsize="122,0" path="m9541,9180l9663,918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9659;top:9180;width:122;height:0" coordorigin="9659,9180" coordsize="122,0">
                                                                                                                                                                      <v:shape style="position:absolute;left:9659;top:9180;width:122;height:0" coordorigin="9659,9180" coordsize="122,0" path="m9659,9180l9781,918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9777;top:9180;width:122;height:0" coordorigin="9777,9180" coordsize="122,0">
                                                                                                                                                                        <v:shape style="position:absolute;left:9777;top:9180;width:122;height:0" coordorigin="9777,9180" coordsize="122,0" path="m9777,9180l9899,918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9894;top:9180;width:122;height:0" coordorigin="9894,9180" coordsize="122,0">
                                                                                                                                                                          <v:shape style="position:absolute;left:9894;top:9180;width:122;height:0" coordorigin="9894,9180" coordsize="122,0" path="m9894,9180l10017,918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10012;top:9180;width:122;height:0" coordorigin="10012,9180" coordsize="122,0">
                                                                                                                                                                            <v:shape style="position:absolute;left:10012;top:9180;width:122;height:0" coordorigin="10012,9180" coordsize="122,0" path="m10012,9180l10134,918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1737;top:8336;width:126;height:166" coordorigin="1737,8336" coordsize="126,166">
                                                                                                                                                                              <v:shape style="position:absolute;left:1737;top:8336;width:126;height:166" coordorigin="1737,8336" coordsize="126,166" path="m1814,8484l1787,8484,1777,8481,1769,8474,1761,8468,1757,8459,1757,8447,1737,8447,1737,8461,1740,8472,1746,8480,1753,8488,1760,8493,1768,8497,1776,8500,1787,8502,1801,8502,1808,8502,1829,8498,1845,8490,1857,8482,1863,8470,1863,8444,1860,8435,1854,8427,1848,8420,1839,8415,1827,8412,1782,8402,1775,8400,1770,8398,1764,8391,1763,8387,1763,8373,1766,8366,1772,8361,1779,8356,1787,8354,1811,8354,1820,8357,1827,8363,1834,8368,1838,8376,1838,8386,1858,8386,1853,8363,1841,8348,1837,8345,1819,8338,1797,8336,1794,8336,1773,8340,1757,8350,1747,8359,1742,8370,1742,8394,1745,8402,1751,8408,1756,8415,1765,8419,1776,8422,1810,8430,1823,8433,1831,8436,1835,8440,1840,8444,1842,8450,1842,8466,1838,8472,1831,8477,1824,8482,1814,8484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879;top:8336;width:98;height:166" coordorigin="1879,8336" coordsize="98,166">
                                                                                                                                                                                <v:shape style="position:absolute;left:1879;top:8336;width:98;height:166" coordorigin="1879,8336" coordsize="98,166" path="m1977,8480l1956,8483,1952,8483,1932,8478,1916,8465,1934,8500,1956,8502,1977,8480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1879;top:8336;width:98;height:166" coordorigin="1879,8336" coordsize="98,166" path="m1956,8502l1980,8499,1998,8491,2013,8478,2025,8459,2031,8440,2033,8419,2033,8417,2031,8396,2024,8377,2013,8360,1997,8346,1979,8338,1956,8336,1955,8336,1933,8339,1915,8347,1900,8360,1888,8379,1881,8398,1879,8419,1879,8422,1882,8443,1889,8462,1900,8478,1916,8492,1934,8500,1916,8465,1911,8459,1904,8441,1901,8419,1902,8410,1906,8390,1916,8373,1919,8370,1936,8359,1956,8355,1961,8355,1981,8360,1997,8373,2001,8380,2009,8398,2011,8419,2011,8430,2006,8450,1996,8466,1994,8468,1977,8480,1956,8502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059;top:8340;width:101;height:158" coordorigin="2059,8340" coordsize="101,158">
                                                                                                                                                                                  <v:shape style="position:absolute;left:2059;top:8340;width:101;height:158" coordorigin="2059,8340" coordsize="101,158" path="m2081,8479l2081,8340,2059,8340,2059,8498,2161,8498,2161,8479,2081,8479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183;top:8438;width:23;height:0" coordorigin="2183,8438" coordsize="23,0">
                                                                                                                                                                                    <v:shape style="position:absolute;left:2183;top:8438;width:23;height:0" coordorigin="2183,8438" coordsize="23,0" path="m2183,8438l2206,8438e" filled="f" stroked="t" strokeweight="1.266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243;top:8340;width:101;height:158" coordorigin="2243,8340" coordsize="101,158">
                                                                                                                                                                                      <v:shape style="position:absolute;left:2243;top:8340;width:101;height:158" coordorigin="2243,8340" coordsize="101,158" path="m2264,8479l2264,8340,2243,8340,2243,8498,2344,8498,2344,8479,2264,8479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375;top:8340;width:0;height:158" coordorigin="2375,8340" coordsize="0,158">
                                                                                                                                                                                        <v:shape style="position:absolute;left:2375;top:8340;width:0;height:158" coordorigin="2375,8340" coordsize="0,158" path="m2375,8340l2375,8498e" filled="f" stroked="t" strokeweight="1.167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413;top:8336;width:140;height:166" coordorigin="2413,8336" coordsize="140,166">
                                                                                                                                                                                          <v:shape style="position:absolute;left:2413;top:8336;width:140;height:166" coordorigin="2413,8336" coordsize="140,166" path="m2450,8371l2466,8359,2487,8355,2499,8355,2509,8358,2516,8363,2524,8369,2529,8377,2531,8388,2552,8388,2544,8365,2532,8350,2526,8346,2509,8338,2487,8336,2468,8338,2449,8345,2433,8358,2421,8376,2415,8396,2413,8418,2413,8424,2416,8446,2422,8465,2433,8480,2445,8491,2463,8499,2484,8502,2494,8502,2513,8497,2530,8486,2538,8478,2548,8461,2553,8440,2533,8440,2530,8454,2524,8465,2516,8472,2508,8480,2499,8483,2485,8483,2464,8479,2449,8467,2443,8459,2437,8441,2435,8417,2436,8408,2440,8388,2449,8372,2450,8371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591;top:8340;width:0;height:158" coordorigin="2591,8340" coordsize="0,158">
                                                                                                                                                                                            <v:shape style="position:absolute;left:2591;top:8340;width:0;height:158" coordorigin="2591,8340" coordsize="0,158" path="m2591,8340l2591,8498e" filled="f" stroked="t" strokeweight="1.167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622;top:8340;width:128;height:158" coordorigin="2622,8340" coordsize="128,158">
                                                                                                                                                                                              <v:shape style="position:absolute;left:2622;top:8340;width:128;height:158" coordorigin="2622,8340" coordsize="128,158" path="m2675,8359l2675,8498,2696,8498,2696,8359,2750,8359,2750,8340,2622,8340,2622,8359,2675,8359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755;top:8336;width:98;height:166" coordorigin="2755,8336" coordsize="98,166">
                                                                                                                                                                                                <v:shape style="position:absolute;left:2755;top:8336;width:98;height:166" coordorigin="2755,8336" coordsize="98,166" path="m2853,8480l2832,8483,2828,8483,2808,8478,2792,8465,2810,8500,2832,8502,2853,8480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2755;top:8336;width:98;height:166" coordorigin="2755,8336" coordsize="98,166" path="m2832,8502l2856,8499,2874,8491,2889,8478,2901,8459,2907,8440,2909,8419,2909,8417,2907,8396,2900,8377,2889,8360,2873,8346,2854,8338,2832,8336,2831,8336,2809,8339,2791,8347,2776,8360,2764,8379,2757,8398,2755,8419,2755,8422,2758,8443,2765,8462,2776,8478,2792,8492,2810,8500,2792,8465,2787,8459,2780,8441,2777,8419,2778,8410,2782,8390,2792,8373,2795,8370,2811,8359,2832,8355,2837,8355,2857,8360,2873,8373,2877,8380,2885,8398,2887,8419,2887,8430,2882,8450,2872,8466,2870,8468,2853,8480,2832,8502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2937;top:8384;width:23;height:114" coordorigin="2937,8384" coordsize="23,114">
                                                                                                                                                                                                  <v:shape style="position:absolute;left:2937;top:8384;width:23;height:114" coordorigin="2937,8384" coordsize="23,114" path="m2937,8384l2937,8408,2960,8408,2960,8384,2937,8384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2937;top:8384;width:23;height:114" coordorigin="2937,8384" coordsize="23,114" path="m2937,8475l2937,8498,2960,8498,2960,8475,2937,8475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2937;top:8396;width:23;height:0" coordorigin="2937,8396" coordsize="23,0">
                                                                                                                                                                                                    <v:shape style="position:absolute;left:2937;top:8396;width:23;height:0" coordorigin="2937,8396" coordsize="23,0" path="m2937,8396l2960,8396e" filled="f" stroked="t" strokeweight="1.266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937;top:8486;width:23;height:0" coordorigin="2937,8486" coordsize="23,0">
                                                                                                                                                                                                      <v:shape style="position:absolute;left:2937;top:8486;width:23;height:0" coordorigin="2937,8486" coordsize="23,0" path="m2937,8486l2960,8486e" filled="f" stroked="t" strokeweight="1.266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733;top:7463;width:110;height:155" coordorigin="1733,7463" coordsize="110,155">
                                                                                                                                                                                                        <v:shape style="position:absolute;left:1733;top:7463;width:110;height:155" coordorigin="1733,7463" coordsize="110,155" path="m1751,7564l1800,7494,1800,7494,1800,7564,1751,7564,1804,7463,1733,7562,1733,7581,1800,7581,1800,7618,1820,7618,1820,7581,1842,7581,1842,7564,1820,7564,1820,7463,1804,7463,1751,7564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869;top:7606;width:23;height:0" coordorigin="1869,7606" coordsize="23,0">
                                                                                                                                                                                                          <v:shape style="position:absolute;left:1869;top:7606;width:23;height:0" coordorigin="1869,7606" coordsize="23,0" path="m1869,7606l1892,7606e" filled="f" stroked="t" strokeweight="1.266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1955;top:7640;width:122;height:0" coordorigin="1955,7640" coordsize="122,0">
                                                                                                                                                                                                            <v:shape style="position:absolute;left:1955;top:7640;width:122;height:0" coordorigin="1955,7640" coordsize="122,0" path="m1955,7640l2077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077;top:7640;width:122;height:0" coordorigin="2077,7640" coordsize="122,0">
                                                                                                                                                                                                              <v:shape style="position:absolute;left:2077;top:7640;width:122;height:0" coordorigin="2077,7640" coordsize="122,0" path="m2077,7640l2199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199;top:7640;width:122;height:0" coordorigin="2199,7640" coordsize="122,0">
                                                                                                                                                                                                                <v:shape style="position:absolute;left:2199;top:7640;width:122;height:0" coordorigin="2199,7640" coordsize="122,0" path="m2199,7640l2322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322;top:7640;width:122;height:0" coordorigin="2322,7640" coordsize="122,0">
                                                                                                                                                                                                                  <v:shape style="position:absolute;left:2322;top:7640;width:122;height:0" coordorigin="2322,7640" coordsize="122,0" path="m2322,7640l2444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444;top:7640;width:122;height:0" coordorigin="2444,7640" coordsize="122,0">
                                                                                                                                                                                                                    <v:shape style="position:absolute;left:2444;top:7640;width:122;height:0" coordorigin="2444,7640" coordsize="122,0" path="m2444,7640l2566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566;top:7640;width:122;height:0" coordorigin="2566,7640" coordsize="122,0">
                                                                                                                                                                                                                      <v:shape style="position:absolute;left:2566;top:7640;width:122;height:0" coordorigin="2566,7640" coordsize="122,0" path="m2566,7640l2689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689;top:7640;width:122;height:0" coordorigin="2689,7640" coordsize="122,0">
                                                                                                                                                                                                                        <v:shape style="position:absolute;left:2689;top:7640;width:122;height:0" coordorigin="2689,7640" coordsize="122,0" path="m2689,7640l2811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811;top:7640;width:122;height:0" coordorigin="2811,7640" coordsize="122,0">
                                                                                                                                                                                                                          <v:shape style="position:absolute;left:2811;top:7640;width:122;height:0" coordorigin="2811,7640" coordsize="122,0" path="m2811,7640l2933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2933;top:7640;width:122;height:0" coordorigin="2933,764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2933;top:7640;width:122;height:0" coordorigin="2933,7640" coordsize="122,0" path="m2933,7640l3056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055;top:7640;width:122;height:0" coordorigin="3055,764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055;top:7640;width:122;height:0" coordorigin="3055,7640" coordsize="122,0" path="m3055,7640l3178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178;top:7640;width:122;height:0" coordorigin="3178,764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3178;top:7640;width:122;height:0" coordorigin="3178,7640" coordsize="122,0" path="m3178,7640l3300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3300;top:7640;width:122;height:0" coordorigin="3300,764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3300;top:7640;width:122;height:0" coordorigin="3300,7640" coordsize="122,0" path="m3300,7640l3422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3422;top:7640;width:122;height:0" coordorigin="3422,764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3422;top:7640;width:122;height:0" coordorigin="3422,7640" coordsize="122,0" path="m3422,7640l3545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3545;top:7640;width:122;height:0" coordorigin="3545,764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3545;top:7640;width:122;height:0" coordorigin="3545,7640" coordsize="122,0" path="m3545,7640l3667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3667;top:7640;width:122;height:0" coordorigin="3667,764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7640;width:122;height:0" coordorigin="3667,7640" coordsize="122,0" path="m3667,7640l3789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7640;width:122;height:0" coordorigin="3789,764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7640;width:122;height:0" coordorigin="3789,7640" coordsize="122,0" path="m3789,7640l3912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7640;width:122;height:0" coordorigin="3912,764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7640;width:122;height:0" coordorigin="3912,7640" coordsize="122,0" path="m3912,7640l4034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7640;width:122;height:0" coordorigin="4034,764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7640;width:122;height:0" coordorigin="4034,7640" coordsize="122,0" path="m4034,7640l4156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7640;width:122;height:0" coordorigin="4156,764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7640;width:122;height:0" coordorigin="4156,7640" coordsize="122,0" path="m4156,7640l4278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7640;width:122;height:0" coordorigin="4278,764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7640;width:122;height:0" coordorigin="4278,7640" coordsize="122,0" path="m4278,7640l4401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7640;width:122;height:0" coordorigin="4401,764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7640;width:122;height:0" coordorigin="4401,7640" coordsize="122,0" path="m4401,7640l4523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7640;width:122;height:0" coordorigin="4523,764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7640;width:122;height:0" coordorigin="4523,7640" coordsize="122,0" path="m4523,7640l4645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5;top:7640;width:122;height:0" coordorigin="4645,764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5;top:7640;width:122;height:0" coordorigin="4645,7640" coordsize="122,0" path="m4645,7640l4768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8;top:7640;width:122;height:0" coordorigin="4768,764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8;top:7640;width:122;height:0" coordorigin="4768,7640" coordsize="122,0" path="m4768,7640l4890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0;top:7640;width:122;height:0" coordorigin="4890,764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0;top:7640;width:122;height:0" coordorigin="4890,7640" coordsize="122,0" path="m4890,7640l5012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2;top:7640;width:122;height:0" coordorigin="5012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2;top:7640;width:122;height:0" coordorigin="5012,7640" coordsize="122,0" path="m5012,7640l5134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7640;width:122;height:0" coordorigin="5134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7640;width:122;height:0" coordorigin="5134,7640" coordsize="122,0" path="m5134,7640l5257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7;top:7640;width:122;height:0" coordorigin="5257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7;top:7640;width:122;height:0" coordorigin="5257,7640" coordsize="122,0" path="m5257,7640l5379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9;top:7640;width:122;height:0" coordorigin="5379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9;top:7640;width:122;height:0" coordorigin="5379,7640" coordsize="122,0" path="m5379,7640l5501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1;top:7640;width:122;height:0" coordorigin="5501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7640;width:122;height:0" coordorigin="5501,7640" coordsize="122,0" path="m5501,7640l5624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4;top:7640;width:122;height:0" coordorigin="5624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7640;width:122;height:0" coordorigin="5624,7640" coordsize="122,0" path="m5624,7640l5746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6;top:7640;width:122;height:0" coordorigin="5746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6;top:7640;width:122;height:0" coordorigin="5746,7640" coordsize="122,0" path="m5746,7640l5868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8;top:7640;width:122;height:0" coordorigin="5868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8;top:7640;width:122;height:0" coordorigin="5868,7640" coordsize="122,0" path="m5868,7640l5990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90;top:7640;width:122;height:0" coordorigin="5990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90;top:7640;width:122;height:0" coordorigin="5990,7640" coordsize="122,0" path="m5990,7640l6113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3;top:7640;width:122;height:0" coordorigin="6113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3;top:7640;width:122;height:0" coordorigin="6113,7640" coordsize="122,0" path="m6113,7640l6235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5;top:7640;width:122;height:0" coordorigin="6235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5;top:7640;width:122;height:0" coordorigin="6235,7640" coordsize="122,0" path="m6235,7640l6357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7;top:7640;width:122;height:0" coordorigin="6357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7;top:7640;width:122;height:0" coordorigin="6357,7640" coordsize="122,0" path="m6357,7640l6480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80;top:7640;width:122;height:0" coordorigin="6480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80;top:7640;width:122;height:0" coordorigin="6480,7640" coordsize="122,0" path="m6480,7640l6602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2;top:7640;width:122;height:0" coordorigin="6602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2;top:7640;width:122;height:0" coordorigin="6602,7640" coordsize="122,0" path="m6602,7640l6724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4;top:7640;width:122;height:0" coordorigin="6724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4;top:7640;width:122;height:0" coordorigin="6724,7640" coordsize="122,0" path="m6724,7640l6847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6;top:7640;width:122;height:0" coordorigin="6846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6;top:7640;width:122;height:0" coordorigin="6846,7640" coordsize="122,0" path="m6846,7640l6969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9;top:7640;width:122;height:0" coordorigin="6969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9;top:7640;width:122;height:0" coordorigin="6969,7640" coordsize="122,0" path="m6969,7640l7091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1;top:7640;width:122;height:0" coordorigin="7091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1;top:7640;width:122;height:0" coordorigin="7091,7640" coordsize="122,0" path="m7091,7640l7213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3;top:7640;width:122;height:0" coordorigin="7213,76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3;top:7640;width:122;height:0" coordorigin="7213,7640" coordsize="122,0" path="m7213,7640l7336,7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5;top:7023;width:107;height:159" coordorigin="1735,7023" coordsize="107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5;top:7023;width:107;height:159" coordorigin="1735,7023" coordsize="107,159" path="m1760,7056l1765,7050,1770,7044,1777,7041,1797,7041,1804,7043,1809,7048,1814,7052,1816,7058,1816,7074,1814,7080,1808,7084,1803,7088,1796,7090,1783,7090,1777,7090,1777,7107,1785,7106,1798,7106,1807,7109,1813,7114,1819,7118,1821,7126,1821,7144,1818,7151,1812,7156,1806,7162,1798,7165,1777,7165,1769,7162,1764,7157,1758,7151,1755,7143,1755,7131,1735,7131,1735,7135,1740,7156,1751,7171,1760,7178,1772,7182,1791,7182,1812,7178,1828,7168,1837,7159,1842,7147,1842,7132,1842,7127,1834,7108,1816,7096,1816,7096,1830,7090,1836,7080,1836,7052,1832,7042,1823,7035,1815,7027,1803,7023,1772,7023,1760,7028,1751,7037,1743,7045,1739,7058,1739,7074,1757,7074,1758,7064,1760,70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9;top:7166;width:23;height:0" coordorigin="1869,71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9;top:7166;width:23;height:0" coordorigin="1869,7166" coordsize="23,0" path="m1869,7166l1892,71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5;top:7200;width:122;height:0" coordorigin="195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5;top:7200;width:122;height:0" coordorigin="1955,7200" coordsize="122,0" path="m1955,7200l207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7200;width:122;height:0" coordorigin="207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7200;width:122;height:0" coordorigin="2077,7200" coordsize="122,0" path="m2077,7200l219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9;top:7200;width:122;height:0" coordorigin="219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9;top:7200;width:122;height:0" coordorigin="2199,7200" coordsize="122,0" path="m2199,7200l232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2;top:7200;width:122;height:0" coordorigin="232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2;top:7200;width:122;height:0" coordorigin="2322,7200" coordsize="122,0" path="m2322,7200l244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4;top:7200;width:122;height:0" coordorigin="244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4;top:7200;width:122;height:0" coordorigin="2444,7200" coordsize="122,0" path="m2444,7200l256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6;top:7200;width:122;height:0" coordorigin="256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6;top:7200;width:122;height:0" coordorigin="2566,7200" coordsize="122,0" path="m2566,7200l268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9;top:7200;width:122;height:0" coordorigin="268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9;top:7200;width:122;height:0" coordorigin="2689,7200" coordsize="122,0" path="m2689,7200l281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7200;width:122;height:0" coordorigin="281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7200;width:122;height:0" coordorigin="2811,7200" coordsize="122,0" path="m2811,7200l293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3;top:7200;width:122;height:0" coordorigin="293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3;top:7200;width:122;height:0" coordorigin="2933,7200" coordsize="122,0" path="m2933,7200l305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5;top:7200;width:122;height:0" coordorigin="305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5;top:7200;width:122;height:0" coordorigin="3055,7200" coordsize="122,0" path="m3055,7200l317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78;top:7200;width:122;height:0" coordorigin="317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78;top:7200;width:122;height:0" coordorigin="3178,7200" coordsize="122,0" path="m3178,7200l330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0;top:7200;width:122;height:0" coordorigin="330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0;top:7200;width:122;height:0" coordorigin="3300,7200" coordsize="122,0" path="m3300,7200l342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2;top:7200;width:122;height:0" coordorigin="342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2;top:7200;width:122;height:0" coordorigin="3422,7200" coordsize="122,0" path="m3422,7200l354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45;top:7200;width:122;height:0" coordorigin="354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45;top:7200;width:122;height:0" coordorigin="3545,7200" coordsize="122,0" path="m3545,7200l366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7;top:7200;width:122;height:0" coordorigin="366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7200;width:122;height:0" coordorigin="3667,7200" coordsize="122,0" path="m3667,7200l378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7200;width:122;height:0" coordorigin="378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7200;width:122;height:0" coordorigin="3789,7200" coordsize="122,0" path="m3789,7200l391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7200;width:122;height:0" coordorigin="391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7200;width:122;height:0" coordorigin="3912,7200" coordsize="122,0" path="m3912,7200l403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7200;width:122;height:0" coordorigin="403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7200;width:122;height:0" coordorigin="4034,7200" coordsize="122,0" path="m4034,7200l415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7200;width:122;height:0" coordorigin="415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7200;width:122;height:0" coordorigin="4156,7200" coordsize="122,0" path="m4156,7200l427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7200;width:122;height:0" coordorigin="427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7200;width:122;height:0" coordorigin="4278,7200" coordsize="122,0" path="m4278,7200l440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7200;width:122;height:0" coordorigin="440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7200;width:122;height:0" coordorigin="4401,7200" coordsize="122,0" path="m4401,7200l452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7200;width:122;height:0" coordorigin="452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7200;width:122;height:0" coordorigin="4523,7200" coordsize="122,0" path="m4523,7200l464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5;top:7200;width:122;height:0" coordorigin="464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5;top:7200;width:122;height:0" coordorigin="4645,7200" coordsize="122,0" path="m4645,7200l476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8;top:7200;width:122;height:0" coordorigin="476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8;top:7200;width:122;height:0" coordorigin="4768,7200" coordsize="122,0" path="m4768,7200l489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0;top:7200;width:122;height:0" coordorigin="489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0;top:7200;width:122;height:0" coordorigin="4890,7200" coordsize="122,0" path="m4890,7200l501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2;top:7200;width:122;height:0" coordorigin="501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2;top:7200;width:122;height:0" coordorigin="5012,7200" coordsize="122,0" path="m5012,7200l513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7200;width:122;height:0" coordorigin="513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7200;width:122;height:0" coordorigin="5134,7200" coordsize="122,0" path="m5134,7200l525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7;top:7200;width:122;height:0" coordorigin="525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7;top:7200;width:122;height:0" coordorigin="5257,7200" coordsize="122,0" path="m5257,7200l537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9;top:7200;width:122;height:0" coordorigin="537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9;top:7200;width:122;height:0" coordorigin="5379,7200" coordsize="122,0" path="m5379,7200l550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1;top:7200;width:122;height:0" coordorigin="550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7200;width:122;height:0" coordorigin="5501,7200" coordsize="122,0" path="m5501,7200l562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4;top:7200;width:122;height:0" coordorigin="562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7200;width:122;height:0" coordorigin="5624,7200" coordsize="122,0" path="m5624,7200l574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6;top:7200;width:122;height:0" coordorigin="574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6;top:7200;width:122;height:0" coordorigin="5746,7200" coordsize="122,0" path="m5746,7200l586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8;top:7200;width:122;height:0" coordorigin="586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8;top:7200;width:122;height:0" coordorigin="5868,7200" coordsize="122,0" path="m5868,7200l599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90;top:7200;width:122;height:0" coordorigin="599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90;top:7200;width:122;height:0" coordorigin="5990,7200" coordsize="122,0" path="m5990,7200l611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3;top:7200;width:122;height:0" coordorigin="611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3;top:7200;width:122;height:0" coordorigin="6113,7200" coordsize="122,0" path="m6113,7200l623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5;top:7200;width:122;height:0" coordorigin="623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5;top:7200;width:122;height:0" coordorigin="6235,7200" coordsize="122,0" path="m6235,7200l635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7;top:7200;width:122;height:0" coordorigin="635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7;top:7200;width:122;height:0" coordorigin="6357,7200" coordsize="122,0" path="m6357,7200l648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80;top:7200;width:122;height:0" coordorigin="648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80;top:7200;width:122;height:0" coordorigin="6480,7200" coordsize="122,0" path="m6480,7200l660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2;top:7200;width:122;height:0" coordorigin="660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2;top:7200;width:122;height:0" coordorigin="6602,7200" coordsize="122,0" path="m6602,7200l672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4;top:7200;width:122;height:0" coordorigin="672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4;top:7200;width:122;height:0" coordorigin="6724,7200" coordsize="122,0" path="m6724,7200l684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6;top:7200;width:122;height:0" coordorigin="684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6;top:7200;width:122;height:0" coordorigin="6846,7200" coordsize="122,0" path="m6846,7200l696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9;top:7200;width:122;height:0" coordorigin="696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9;top:7200;width:122;height:0" coordorigin="6969,7200" coordsize="122,0" path="m6969,7200l709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1;top:7200;width:122;height:0" coordorigin="709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1;top:7200;width:122;height:0" coordorigin="7091,7200" coordsize="122,0" path="m7091,7200l721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3;top:7200;width:122;height:0" coordorigin="721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3;top:7200;width:122;height:0" coordorigin="7213,7200" coordsize="122,0" path="m7213,7200l733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3;top:6583;width:106;height:155" coordorigin="1733,6583" coordsize="106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3;top:6583;width:106;height:155" coordorigin="1733,6583" coordsize="106,155" path="m1756,6639l1756,6627,1759,6618,1764,6611,1769,6604,1777,6601,1797,6601,1804,6603,1810,6609,1815,6614,1818,6621,1818,6637,1816,6643,1813,6647,1810,6652,1804,6656,1797,6661,1769,6677,1757,6684,1748,6692,1742,6702,1737,6711,1734,6723,1733,6738,1839,6738,1839,6720,1755,6720,1757,6709,1766,6699,1781,6690,1808,6675,1818,6670,1826,6664,1831,6656,1836,6649,1839,6640,1839,6616,1834,6605,1825,6596,1816,6588,1805,6583,1788,6583,1767,6587,1751,6597,1749,6600,1740,6617,1737,6639,1756,66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9;top:6726;width:23;height:0" coordorigin="1869,67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9;top:6726;width:23;height:0" coordorigin="1869,6726" coordsize="23,0" path="m1869,6726l1892,67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5;top:6760;width:122;height:0" coordorigin="195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5;top:6760;width:122;height:0" coordorigin="1955,6760" coordsize="122,0" path="m1955,6760l207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6760;width:122;height:0" coordorigin="207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6760;width:122;height:0" coordorigin="2077,6760" coordsize="122,0" path="m2077,6760l219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9;top:6760;width:122;height:0" coordorigin="219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9;top:6760;width:122;height:0" coordorigin="2199,6760" coordsize="122,0" path="m2199,6760l232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2;top:6760;width:122;height:0" coordorigin="232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2;top:6760;width:122;height:0" coordorigin="2322,6760" coordsize="122,0" path="m2322,6760l244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4;top:6760;width:122;height:0" coordorigin="244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4;top:6760;width:122;height:0" coordorigin="2444,6760" coordsize="122,0" path="m2444,6760l256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6;top:6760;width:122;height:0" coordorigin="256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6;top:6760;width:122;height:0" coordorigin="2566,6760" coordsize="122,0" path="m2566,6760l268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9;top:6760;width:122;height:0" coordorigin="268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9;top:6760;width:122;height:0" coordorigin="2689,6760" coordsize="122,0" path="m2689,6760l281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6760;width:122;height:0" coordorigin="281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6760;width:122;height:0" coordorigin="2811,6760" coordsize="122,0" path="m2811,6760l293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3;top:6760;width:122;height:0" coordorigin="293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3;top:6760;width:122;height:0" coordorigin="2933,6760" coordsize="122,0" path="m2933,6760l305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5;top:6760;width:122;height:0" coordorigin="305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5;top:6760;width:122;height:0" coordorigin="3055,6760" coordsize="122,0" path="m3055,6760l317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78;top:6760;width:122;height:0" coordorigin="317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78;top:6760;width:122;height:0" coordorigin="3178,6760" coordsize="122,0" path="m3178,6760l330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0;top:6760;width:122;height:0" coordorigin="330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0;top:6760;width:122;height:0" coordorigin="3300,6760" coordsize="122,0" path="m3300,6760l342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2;top:6760;width:122;height:0" coordorigin="342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2;top:6760;width:122;height:0" coordorigin="3422,6760" coordsize="122,0" path="m3422,6760l354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45;top:6760;width:122;height:0" coordorigin="354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45;top:6760;width:122;height:0" coordorigin="3545,6760" coordsize="122,0" path="m3545,6760l366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7;top:6760;width:122;height:0" coordorigin="366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6760;width:122;height:0" coordorigin="3667,6760" coordsize="122,0" path="m3667,6760l378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6760;width:122;height:0" coordorigin="378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6760;width:122;height:0" coordorigin="3789,6760" coordsize="122,0" path="m3789,6760l391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6760;width:122;height:0" coordorigin="391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6760;width:122;height:0" coordorigin="3912,6760" coordsize="122,0" path="m3912,6760l403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6760;width:122;height:0" coordorigin="403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6760;width:122;height:0" coordorigin="4034,6760" coordsize="122,0" path="m4034,6760l415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6760;width:122;height:0" coordorigin="415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6760;width:122;height:0" coordorigin="4156,6760" coordsize="122,0" path="m4156,6760l427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6760;width:122;height:0" coordorigin="427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6760;width:122;height:0" coordorigin="4278,6760" coordsize="122,0" path="m4278,6760l440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6760;width:122;height:0" coordorigin="440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6760;width:122;height:0" coordorigin="4401,6760" coordsize="122,0" path="m4401,6760l452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6760;width:122;height:0" coordorigin="452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6760;width:122;height:0" coordorigin="4523,6760" coordsize="122,0" path="m4523,6760l464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5;top:6760;width:122;height:0" coordorigin="464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5;top:6760;width:122;height:0" coordorigin="4645,6760" coordsize="122,0" path="m4645,6760l476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8;top:6760;width:122;height:0" coordorigin="476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8;top:6760;width:122;height:0" coordorigin="4768,6760" coordsize="122,0" path="m4768,6760l489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0;top:6760;width:122;height:0" coordorigin="489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0;top:6760;width:122;height:0" coordorigin="4890,6760" coordsize="122,0" path="m4890,6760l501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2;top:6760;width:122;height:0" coordorigin="501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2;top:6760;width:122;height:0" coordorigin="5012,6760" coordsize="122,0" path="m5012,6760l513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6760;width:122;height:0" coordorigin="513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6760;width:122;height:0" coordorigin="5134,6760" coordsize="122,0" path="m5134,6760l525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7;top:6760;width:122;height:0" coordorigin="525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7;top:6760;width:122;height:0" coordorigin="5257,6760" coordsize="122,0" path="m5257,6760l537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9;top:6760;width:122;height:0" coordorigin="537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9;top:6760;width:122;height:0" coordorigin="5379,6760" coordsize="122,0" path="m5379,6760l550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1;top:6760;width:122;height:0" coordorigin="550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6760;width:122;height:0" coordorigin="5501,6760" coordsize="122,0" path="m5501,6760l562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4;top:6760;width:122;height:0" coordorigin="562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6760;width:122;height:0" coordorigin="5624,6760" coordsize="122,0" path="m5624,6760l574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6;top:6760;width:122;height:0" coordorigin="574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6;top:6760;width:122;height:0" coordorigin="5746,6760" coordsize="122,0" path="m5746,6760l586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8;top:6760;width:122;height:0" coordorigin="586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8;top:6760;width:122;height:0" coordorigin="5868,6760" coordsize="122,0" path="m5868,6760l599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90;top:6760;width:122;height:0" coordorigin="599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90;top:6760;width:122;height:0" coordorigin="5990,6760" coordsize="122,0" path="m5990,6760l611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3;top:6760;width:122;height:0" coordorigin="611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3;top:6760;width:122;height:0" coordorigin="6113,6760" coordsize="122,0" path="m6113,6760l623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5;top:6760;width:122;height:0" coordorigin="623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5;top:6760;width:122;height:0" coordorigin="6235,6760" coordsize="122,0" path="m6235,6760l635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7;top:6760;width:122;height:0" coordorigin="635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7;top:6760;width:122;height:0" coordorigin="6357,6760" coordsize="122,0" path="m6357,6760l648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80;top:6760;width:122;height:0" coordorigin="648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80;top:6760;width:122;height:0" coordorigin="6480,6760" coordsize="122,0" path="m6480,6760l660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2;top:6760;width:122;height:0" coordorigin="660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2;top:6760;width:122;height:0" coordorigin="6602,6760" coordsize="122,0" path="m6602,6760l672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4;top:6760;width:122;height:0" coordorigin="672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4;top:6760;width:122;height:0" coordorigin="6724,6760" coordsize="122,0" path="m6724,6760l684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6;top:6760;width:122;height:0" coordorigin="684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6;top:6760;width:122;height:0" coordorigin="6846,6760" coordsize="122,0" path="m6846,6760l696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9;top:6760;width:122;height:0" coordorigin="696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9;top:6760;width:122;height:0" coordorigin="6969,6760" coordsize="122,0" path="m6969,6760l709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1;top:6760;width:122;height:0" coordorigin="709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1;top:6760;width:122;height:0" coordorigin="7091,6760" coordsize="122,0" path="m7091,6760l721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3;top:6760;width:122;height:0" coordorigin="721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3;top:6760;width:122;height:0" coordorigin="7213,6760" coordsize="122,0" path="m7213,6760l733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50;top:6143;width:57;height:155" coordorigin="1750,6143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50;top:6143;width:57;height:155" coordorigin="1750,6143" coordsize="57,155" path="m1786,6188l1786,6298,1806,6298,1806,6143,1791,6143,1788,6155,1784,6163,1778,6167,1772,6170,1762,6172,1750,6173,1750,6188,1786,61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9;top:6286;width:23;height:0" coordorigin="1869,628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9;top:6286;width:23;height:0" coordorigin="1869,6286" coordsize="23,0" path="m1869,6286l1892,62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5;top:6320;width:122;height:0" coordorigin="1955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5;top:6320;width:122;height:0" coordorigin="1955,6320" coordsize="122,0" path="m1955,6320l2077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6320;width:122;height:0" coordorigin="2077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6320;width:122;height:0" coordorigin="2077,6320" coordsize="122,0" path="m2077,6320l2199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9;top:6320;width:122;height:0" coordorigin="2199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9;top:6320;width:122;height:0" coordorigin="2199,6320" coordsize="122,0" path="m2199,6320l2322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2;top:6320;width:122;height:0" coordorigin="2322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2;top:6320;width:122;height:0" coordorigin="2322,6320" coordsize="122,0" path="m2322,6320l2444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4;top:6320;width:122;height:0" coordorigin="2444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4;top:6320;width:122;height:0" coordorigin="2444,6320" coordsize="122,0" path="m2444,6320l2566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6;top:6320;width:122;height:0" coordorigin="2566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6;top:6320;width:122;height:0" coordorigin="2566,6320" coordsize="122,0" path="m2566,6320l2689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9;top:6320;width:122;height:0" coordorigin="2689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9;top:6320;width:122;height:0" coordorigin="2689,6320" coordsize="122,0" path="m2689,6320l2811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6320;width:122;height:0" coordorigin="2811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6320;width:122;height:0" coordorigin="2811,6320" coordsize="122,0" path="m2811,6320l2933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3;top:6320;width:122;height:0" coordorigin="2933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3;top:6320;width:122;height:0" coordorigin="2933,6320" coordsize="122,0" path="m2933,6320l3056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5;top:6320;width:122;height:0" coordorigin="3055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5;top:6320;width:122;height:0" coordorigin="3055,6320" coordsize="122,0" path="m3055,6320l3178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78;top:6320;width:122;height:0" coordorigin="3178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78;top:6320;width:122;height:0" coordorigin="3178,6320" coordsize="122,0" path="m3178,6320l3300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0;top:6320;width:122;height:0" coordorigin="3300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0;top:6320;width:122;height:0" coordorigin="3300,6320" coordsize="122,0" path="m3300,6320l3422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2;top:6320;width:122;height:0" coordorigin="3422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2;top:6320;width:122;height:0" coordorigin="3422,6320" coordsize="122,0" path="m3422,6320l3545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45;top:6320;width:122;height:0" coordorigin="3545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45;top:6320;width:122;height:0" coordorigin="3545,6320" coordsize="122,0" path="m3545,6320l3667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7;top:6320;width:122;height:0" coordorigin="3667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6320;width:122;height:0" coordorigin="3667,6320" coordsize="122,0" path="m3667,6320l3789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6320;width:122;height:0" coordorigin="3789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6320;width:122;height:0" coordorigin="3789,6320" coordsize="122,0" path="m3789,6320l3912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6320;width:122;height:0" coordorigin="3912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6320;width:122;height:0" coordorigin="3912,6320" coordsize="122,0" path="m3912,6320l4034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6320;width:122;height:0" coordorigin="4034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6320;width:122;height:0" coordorigin="4034,6320" coordsize="122,0" path="m4034,6320l4156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6320;width:122;height:0" coordorigin="4156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6320;width:122;height:0" coordorigin="4156,6320" coordsize="122,0" path="m4156,6320l4278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6320;width:122;height:0" coordorigin="4278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6320;width:122;height:0" coordorigin="4278,6320" coordsize="122,0" path="m4278,6320l4401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6320;width:122;height:0" coordorigin="4401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6320;width:122;height:0" coordorigin="4401,6320" coordsize="122,0" path="m4401,6320l4523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6320;width:122;height:0" coordorigin="4523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6320;width:122;height:0" coordorigin="4523,6320" coordsize="122,0" path="m4523,6320l4645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5;top:6320;width:122;height:0" coordorigin="4645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5;top:6320;width:122;height:0" coordorigin="4645,6320" coordsize="122,0" path="m4645,6320l4768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8;top:6320;width:122;height:0" coordorigin="4768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8;top:6320;width:122;height:0" coordorigin="4768,6320" coordsize="122,0" path="m4768,6320l4890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0;top:6320;width:122;height:0" coordorigin="4890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0;top:6320;width:122;height:0" coordorigin="4890,6320" coordsize="122,0" path="m4890,6320l5012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2;top:6320;width:122;height:0" coordorigin="5012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2;top:6320;width:122;height:0" coordorigin="5012,6320" coordsize="122,0" path="m5012,6320l5134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6320;width:122;height:0" coordorigin="5134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6320;width:122;height:0" coordorigin="5134,6320" coordsize="122,0" path="m5134,6320l5257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7;top:6320;width:122;height:0" coordorigin="5257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7;top:6320;width:122;height:0" coordorigin="5257,6320" coordsize="122,0" path="m5257,6320l5379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9;top:6320;width:122;height:0" coordorigin="5379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9;top:6320;width:122;height:0" coordorigin="5379,6320" coordsize="122,0" path="m5379,6320l5501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1;top:6320;width:122;height:0" coordorigin="5501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6320;width:122;height:0" coordorigin="5501,6320" coordsize="122,0" path="m5501,6320l5624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4;top:6320;width:122;height:0" coordorigin="5624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6320;width:122;height:0" coordorigin="5624,6320" coordsize="122,0" path="m5624,6320l5746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6;top:6320;width:122;height:0" coordorigin="5746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6;top:6320;width:122;height:0" coordorigin="5746,6320" coordsize="122,0" path="m5746,6320l5868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8;top:6320;width:122;height:0" coordorigin="5868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8;top:6320;width:122;height:0" coordorigin="5868,6320" coordsize="122,0" path="m5868,6320l5990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90;top:6320;width:122;height:0" coordorigin="5990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90;top:6320;width:122;height:0" coordorigin="5990,6320" coordsize="122,0" path="m5990,6320l6113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3;top:6320;width:122;height:0" coordorigin="6113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3;top:6320;width:122;height:0" coordorigin="6113,6320" coordsize="122,0" path="m6113,6320l6235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5;top:6320;width:122;height:0" coordorigin="6235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5;top:6320;width:122;height:0" coordorigin="6235,6320" coordsize="122,0" path="m6235,6320l6357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7;top:6320;width:122;height:0" coordorigin="6357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7;top:6320;width:122;height:0" coordorigin="6357,6320" coordsize="122,0" path="m6357,6320l6480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80;top:6320;width:122;height:0" coordorigin="6480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80;top:6320;width:122;height:0" coordorigin="6480,6320" coordsize="122,0" path="m6480,6320l6602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2;top:6320;width:122;height:0" coordorigin="6602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2;top:6320;width:122;height:0" coordorigin="6602,6320" coordsize="122,0" path="m6602,6320l6724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4;top:6320;width:122;height:0" coordorigin="6724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4;top:6320;width:122;height:0" coordorigin="6724,6320" coordsize="122,0" path="m6724,6320l6847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6;top:6320;width:122;height:0" coordorigin="6846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6;top:6320;width:122;height:0" coordorigin="6846,6320" coordsize="122,0" path="m6846,6320l6969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9;top:6320;width:122;height:0" coordorigin="6969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9;top:6320;width:122;height:0" coordorigin="6969,6320" coordsize="122,0" path="m6969,6320l7091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1;top:6320;width:122;height:0" coordorigin="7091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1;top:6320;width:122;height:0" coordorigin="7091,6320" coordsize="122,0" path="m7091,6320l7213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3;top:6320;width:122;height:0" coordorigin="7213,63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3;top:6320;width:122;height:0" coordorigin="7213,6320" coordsize="122,0" path="m7213,6320l7336,6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5700;width:117;height:158" coordorigin="1745,570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5700;width:117;height:158" coordorigin="1745,5700" coordsize="117,158" path="m1766,5839l1766,5786,1853,5786,1853,5767,1766,5767,1766,5719,1860,5719,1860,5700,1745,5700,1745,5858,1862,5858,1862,5839,1766,583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74;top:5700;width:138;height:158" coordorigin="1874,5700" coordsize="13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74;top:5700;width:138;height:158" coordorigin="1874,5700" coordsize="138,158" path="m1874,5858l1899,5858,1943,5793,1986,5858,2012,5858,1957,5777,2009,5700,1984,5700,1944,5761,1904,5700,1877,5700,1930,5777,1874,58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4;top:5766;width:88;height:91" coordorigin="2034,5766" coordsize="88,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4;top:5766;width:88;height:91" coordorigin="2034,5766" coordsize="88,91" path="m2120,5791l2122,5766,2116,5771,2108,5773,2105,5791,2120,579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4;top:5766;width:88;height:91" coordorigin="2034,5766" coordsize="88,91" path="m2105,5700l2034,5700,2034,5858,2055,5858,2055,5791,2105,5791,2108,5773,2055,5773,2055,5718,2109,5718,2117,5721,2122,5725,2127,5730,2130,5736,2130,5754,2127,5761,2122,5766,2120,5791,2131,5787,2139,5778,2148,5769,2152,5758,2152,5731,2148,5721,2139,5712,2130,5704,2119,5700,2105,57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67;top:5696;width:98;height:166" coordorigin="2167,569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67;top:5696;width:98;height:166" coordorigin="2167,5696" coordsize="98,166" path="m2264,5840l2244,5843,2239,5843,2220,5838,2204,5825,2222,5860,2244,5862,2264,58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67;top:5696;width:98;height:166" coordorigin="2167,5696" coordsize="98,166" path="m2244,5862l2267,5859,2285,5851,2300,5838,2312,5819,2319,5800,2321,5779,2321,5777,2318,5756,2312,5737,2301,5720,2284,5706,2266,5698,2244,5696,2242,5696,2220,5699,2202,5707,2187,5720,2175,5739,2169,5758,2167,5779,2167,5782,2169,5803,2176,5822,2187,5838,2203,5852,2222,5860,2204,5825,2199,5819,2191,5801,2189,5779,2189,5770,2194,5750,2203,5733,2206,5730,2223,5719,2244,5715,2249,5715,2269,5720,2284,5733,2289,5740,2296,5758,2299,5779,2298,5790,2293,5810,2283,5826,2281,5828,2264,5840,2244,58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36;top:5696;width:126;height:166" coordorigin="2336,5696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36;top:5696;width:126;height:166" coordorigin="2336,5696" coordsize="126,166" path="m2413,5844l2387,5844,2376,5841,2368,5834,2360,5828,2356,5819,2356,5807,2336,5807,2336,5821,2340,5832,2346,5840,2352,5848,2359,5853,2367,5857,2375,5860,2386,5862,2400,5862,2407,5862,2428,5858,2445,5850,2456,5842,2462,5830,2462,5804,2459,5795,2453,5787,2447,5780,2438,5775,2426,5772,2381,5762,2374,5760,2369,5758,2364,5751,2362,5747,2362,5733,2365,5726,2372,5721,2378,5716,2387,5714,2410,5714,2419,5717,2426,5723,2433,5728,2437,5736,2438,5746,2458,5746,2452,5723,2441,5708,2436,5705,2419,5698,2396,5696,2393,5696,2372,5700,2356,5710,2346,5719,2342,5730,2342,5754,2344,5762,2350,5768,2356,5775,2364,5779,2375,5782,2409,5790,2422,5793,2431,5796,2435,5800,2439,5804,2441,5810,2441,5826,2438,5832,2430,5837,2423,5842,2413,58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79;top:5696;width:98;height:166" coordorigin="2479,569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79;top:5696;width:98;height:166" coordorigin="2479,5696" coordsize="98,166" path="m2576,5840l2556,5843,2552,5843,2532,5838,2516,5825,2534,5860,2556,5862,2576,58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79;top:5696;width:98;height:166" coordorigin="2479,5696" coordsize="98,166" path="m2556,5862l2579,5859,2597,5851,2612,5838,2624,5819,2631,5800,2633,5779,2633,5777,2630,5756,2624,5737,2613,5720,2597,5706,2578,5698,2556,5696,2554,5696,2532,5699,2514,5707,2499,5720,2487,5739,2481,5758,2479,5779,2479,5782,2481,5803,2488,5822,2499,5838,2515,5852,2534,5860,2516,5825,2511,5819,2503,5801,2501,5779,2501,5770,2506,5750,2516,5733,2518,5730,2535,5719,2556,5715,2561,5715,2581,5720,2596,5733,2601,5740,2608,5758,2611,5779,2610,5790,2605,5810,2595,5826,2593,5828,2576,5840,2556,586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0;top:5744;width:23;height:114" coordorigin="2660,574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0;top:5744;width:23;height:114" coordorigin="2660,5744" coordsize="23,114" path="m2660,5744l2660,5768,2683,5768,2683,5744,2660,57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0;top:5744;width:23;height:114" coordorigin="2660,5744" coordsize="23,114" path="m2660,5835l2660,5858,2683,5858,2683,5835,2660,583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0;top:5756;width:23;height:0" coordorigin="2660,575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0;top:5756;width:23;height:0" coordorigin="2660,5756" coordsize="23,0" path="m2660,5756l2683,575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0;top:5846;width:23;height:0" coordorigin="2660,584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0;top:5846;width:23;height:0" coordorigin="2660,5846" coordsize="23,0" path="m2660,5846l2683,584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83;top:3487;width:8509;height:1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3;top:5000;width:122;height:0" coordorigin="5983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3;top:5000;width:122;height:0" coordorigin="5983,5000" coordsize="122,0" path="m5983,5000l6106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6;top:5000;width:122;height:0" coordorigin="6106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6;top:5000;width:122;height:0" coordorigin="6106,5000" coordsize="122,0" path="m6106,5000l6228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8;top:5000;width:122;height:0" coordorigin="6228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8;top:5000;width:122;height:0" coordorigin="6228,5000" coordsize="122,0" path="m6228,5000l6350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0;top:5000;width:122;height:0" coordorigin="6350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0;top:5000;width:122;height:0" coordorigin="6350,5000" coordsize="122,0" path="m6350,5000l6472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2;top:5000;width:122;height:0" coordorigin="6472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2;top:5000;width:122;height:0" coordorigin="6472,5000" coordsize="122,0" path="m6472,5000l6595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5;top:5000;width:122;height:0" coordorigin="6595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5;top:5000;width:122;height:0" coordorigin="6595,5000" coordsize="122,0" path="m6595,5000l6717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7;top:5000;width:122;height:0" coordorigin="6717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7;top:5000;width:122;height:0" coordorigin="6717,5000" coordsize="122,0" path="m6717,5000l6839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9;top:5000;width:122;height:0" coordorigin="6839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9;top:5000;width:122;height:0" coordorigin="6839,5000" coordsize="122,0" path="m6839,5000l6962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2;top:5000;width:122;height:0" coordorigin="6962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2;top:5000;width:122;height:0" coordorigin="6962,5000" coordsize="122,0" path="m6962,5000l7084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4;top:5000;width:122;height:0" coordorigin="7084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4;top:5000;width:122;height:0" coordorigin="7084,5000" coordsize="122,0" path="m7084,5000l7206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6;top:5000;width:122;height:0" coordorigin="7206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6;top:5000;width:122;height:0" coordorigin="7206,5000" coordsize="122,0" path="m7206,5000l7328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8;top:5000;width:122;height:0" coordorigin="7328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8;top:5000;width:122;height:0" coordorigin="7328,5000" coordsize="122,0" path="m7328,5000l7451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51;top:5000;width:122;height:0" coordorigin="7451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1;top:5000;width:122;height:0" coordorigin="7451,5000" coordsize="122,0" path="m7451,5000l7573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3;top:5000;width:122;height:0" coordorigin="7573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3;top:5000;width:122;height:0" coordorigin="7573,5000" coordsize="122,0" path="m7573,5000l7695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5;top:5000;width:122;height:0" coordorigin="7695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5;top:5000;width:122;height:0" coordorigin="7695,5000" coordsize="122,0" path="m7695,5000l7818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8;top:5000;width:122;height:0" coordorigin="7818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8;top:5000;width:122;height:0" coordorigin="7818,5000" coordsize="122,0" path="m7818,5000l7940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40;top:5000;width:122;height:0" coordorigin="7940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40;top:5000;width:122;height:0" coordorigin="7940,5000" coordsize="122,0" path="m7940,5000l8062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62;top:5000;width:122;height:0" coordorigin="8062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62;top:5000;width:122;height:0" coordorigin="8062,5000" coordsize="122,0" path="m8062,5000l8184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4;top:5000;width:122;height:0" coordorigin="8184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4;top:5000;width:122;height:0" coordorigin="8184,5000" coordsize="122,0" path="m8184,5000l8307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7;top:5000;width:122;height:0" coordorigin="8307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7;top:5000;width:122;height:0" coordorigin="8307,5000" coordsize="122,0" path="m8307,5000l8429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9;top:5000;width:122;height:0" coordorigin="8429,50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9;top:5000;width:122;height:0" coordorigin="8429,5000" coordsize="122,0" path="m8429,5000l8551,50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70;top:4955;width:23;height:56" coordorigin="8570,495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70;top:4955;width:23;height:56" coordorigin="8570,4955" coordsize="23,56" path="m8577,5010l8582,5006,8587,5001,8591,4995,8593,4987,8593,4955,8570,4955,8570,4978,8582,4978,8582,4992,8578,4999,8570,5000,8570,5010,8577,50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75;top:4780;width:122;height:0" coordorigin="8175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75;top:4780;width:122;height:0" coordorigin="8175,4780" coordsize="122,0" path="m8175,4780l8297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95;top:4780;width:122;height:0" coordorigin="8295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95;top:4780;width:122;height:0" coordorigin="8295,4780" coordsize="122,0" path="m8295,4780l8418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16;top:4780;width:122;height:0" coordorigin="8416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16;top:4780;width:122;height:0" coordorigin="8416,4780" coordsize="122,0" path="m8416,4780l8538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36;top:4780;width:122;height:0" coordorigin="8536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36;top:4780;width:122;height:0" coordorigin="8536,4780" coordsize="122,0" path="m8536,4780l8658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6;top:4780;width:122;height:0" coordorigin="8656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6;top:4780;width:122;height:0" coordorigin="8656,4780" coordsize="122,0" path="m8656,4780l8778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4780;width:122;height:0" coordorigin="8776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4780;width:122;height:0" coordorigin="8776,4780" coordsize="122,0" path="m8776,4780l8899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7;top:4780;width:122;height:0" coordorigin="8897,47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7;top:4780;width:122;height:0" coordorigin="8897,4780" coordsize="122,0" path="m8897,4780l9019,47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2;top:1643;width:1602;height:1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2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03;top:2444;width:171;height:199" coordorigin="2803,244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03;top:2444;width:171;height:199" coordorigin="2803,2444" coordsize="171,199" path="m2926,2486l2929,2489,2938,2506,2942,2529,2837,2529,2837,2526,2827,2472,2817,2488,2809,2505,2805,2526,2803,2549,2804,2564,2808,2584,2816,2602,2827,2618,2832,2623,2849,2635,2868,2641,2889,2644,2908,2642,2927,2637,2944,2627,2956,2615,2966,2598,2972,2579,2941,2579,2940,2588,2935,2597,2925,2604,2916,2612,2905,2616,2887,2616,2866,2611,2851,2600,2847,2594,2840,2577,2837,2554,2975,2554,2975,2549,2973,2526,2969,2505,2962,2488,2953,2473,2949,2468,2934,2455,2915,2447,2894,2444,2880,2445,2860,2450,2852,2489,2853,2489,2869,2477,2889,2473,2905,2473,2917,2477,2926,248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03;top:2444;width:171;height:199" coordorigin="2803,2444" coordsize="171,199" path="m2842,2459l2827,2472,2837,2526,2842,2506,2852,2489,2860,2450,2842,245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00;top:2444;width:155;height:199" coordorigin="3000,244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00;top:2444;width:155;height:199" coordorigin="3000,2444" coordsize="155,199" path="m3005,2504l3005,2516,3009,2526,3016,2533,3023,2541,3034,2546,3049,2550,3086,2559,3101,2562,3111,2566,3116,2570,3121,2574,3123,2579,3123,2595,3119,2603,3111,2608,3104,2613,3093,2616,3064,2616,3051,2613,3043,2606,3035,2600,3031,2590,3030,2578,3000,2578,3001,2593,3008,2612,3020,2627,3037,2637,3057,2642,3080,2643,3099,2642,3119,2636,3135,2626,3142,2619,3152,2602,3155,2581,3155,2568,3151,2557,3143,2550,3124,2539,3102,2531,3071,2524,3056,2520,3047,2517,3043,2513,3038,2510,3036,2505,3036,2490,3040,2483,3047,2479,3054,2474,3063,2472,3088,2472,3099,2474,3106,2479,3114,2484,3118,2492,3118,2503,3149,2503,3148,2496,3142,2477,3129,2461,3118,2453,3100,2447,3077,2444,3061,2445,3042,2451,3025,2460,3019,2466,3009,2483,3005,250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92;top:2553;width:61;height:196" coordorigin="3192,255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92;top:2553;width:61;height:196" coordorigin="3192,2553" coordsize="61,196" path="m3237,2599l3232,2593,3225,2575,3222,2553,3224,2618,3224,2618,3236,2631,3253,2640,3253,2612,3237,25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92;top:2553;width:61;height:196" coordorigin="3192,2553" coordsize="61,196" path="m3274,2643l3284,2643,3304,2638,3322,2629,3336,2614,3345,2599,3352,2581,3356,2561,3357,2538,3357,2526,3353,2505,3346,2487,3336,2471,3319,2455,3300,2447,3279,2444,3274,2444,3254,2449,3237,2460,3223,2476,3222,2476,3222,2450,3192,2450,3192,2713,3224,2713,3224,2618,3222,2553,3222,2551,3224,2527,3228,2508,3235,2492,3252,2477,3273,2473,3276,2473,3296,2477,3312,2490,3318,2500,3323,2519,3324,2543,3323,2560,3319,2580,3311,2596,3294,2611,3274,2616,3273,2616,3253,2612,3253,2640,3274,26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86;top:2444;width:171;height:199" coordorigin="3386,244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86;top:2444;width:171;height:199" coordorigin="3386,2444" coordsize="171,199" path="m3508,2486l3512,2489,3520,2506,3524,2529,3420,2529,3420,2526,3410,2472,3399,2488,3392,2505,3387,2526,3386,2549,3386,2564,3390,2584,3398,2602,3409,2618,3415,2623,3431,2635,3450,2641,3472,2644,3490,2642,3510,2637,3526,2627,3538,2615,3548,2598,3555,2579,3523,2579,3522,2588,3517,2597,3508,2604,3498,2612,3487,2616,3469,2616,3448,2611,3433,2600,3429,2594,3422,2577,3420,2554,3557,2554,3557,2549,3555,2526,3551,2505,3545,2488,3536,2473,3532,2468,3516,2455,3498,2447,3476,2444,3462,2445,3442,2450,3435,2489,3435,2489,3451,2477,3472,2473,3487,2473,3499,2477,3508,248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86;top:2444;width:171;height:199" coordorigin="3386,2444" coordsize="171,199" path="m3424,2459l3410,2472,3420,2526,3424,2506,3435,2489,3442,2450,3424,245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83;top:2444;width:161;height:199" coordorigin="3583,244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83;top:2444;width:161;height:199" coordorigin="3583,2444" coordsize="161,199" path="m3630,2598l3623,2586,3618,2567,3616,2543,3617,2527,3622,2507,3631,2491,3648,2477,3668,2473,3690,2477,3705,2491,3713,2513,3744,2513,3741,2498,3734,2479,3723,2463,3713,2455,3695,2447,3673,2444,3659,2445,3638,2450,3621,2459,3606,2473,3596,2488,3589,2506,3584,2526,3583,2549,3583,2564,3587,2585,3595,2603,3606,2618,3627,2634,3646,2641,3667,2643,3683,2642,3703,2636,3719,2625,3730,2611,3739,2593,3744,2571,3713,2571,3711,2585,3705,2595,3697,2603,3689,2612,3679,2616,3665,2616,3645,2611,3630,259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2374;width:64;height:264" coordorigin="3779,2374" coordsize="64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2374;width:64;height:264" coordorigin="3779,2374" coordsize="64,264" path="m3779,2450l3779,2638,3811,2638,3811,2450,3779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2374;width:64;height:264" coordorigin="3779,2374" coordsize="64,264" path="m3805,2374l3780,2425,3803,2425,3843,2374,3805,237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4;top:2376;width:89;height:262" coordorigin="3844,2376" coordsize="89,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4;top:2376;width:89;height:262" coordorigin="3844,2376" coordsize="89,262" path="m3902,2419l3903,2413,3909,2406,3914,2404,3925,2404,3930,2405,3933,2405,3933,2377,3929,2376,3925,2376,3904,2376,3892,2379,3883,2386,3874,2393,3870,2403,3870,2450,3844,2450,3844,2476,3870,2476,3870,2638,3902,2638,3902,2476,3933,2476,3933,2450,3902,2450,3902,241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63;top:2380;width:32;height:258" coordorigin="3963,238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63;top:2380;width:32;height:258" coordorigin="3963,2380" coordsize="32,258" path="m3963,2380l3963,2416,3995,2416,3995,2380,3963,238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63;top:2380;width:32;height:258" coordorigin="3963,2380" coordsize="32,258" path="m3963,2450l3963,2638,3995,2638,3995,2450,3963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79;top:2382;width:0;height:256" coordorigin="3979,238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79;top:2382;width:0;height:256" coordorigin="3979,2382" coordsize="0,256" path="m3979,2382l3979,263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1;top:2444;width:161;height:199" coordorigin="4031,244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1;top:2444;width:161;height:199" coordorigin="4031,2444" coordsize="161,199" path="m4078,2598l4072,2586,4067,2567,4065,2543,4066,2527,4071,2507,4079,2491,4097,2477,4117,2473,4139,2477,4153,2491,4161,2513,4192,2513,4190,2498,4183,2479,4171,2463,4161,2455,4143,2447,4122,2444,4107,2445,4087,2450,4069,2459,4055,2473,4045,2488,4037,2506,4033,2526,4031,2549,4032,2564,4036,2585,4044,2603,4055,2618,4076,2634,4094,2641,4116,2643,4132,2642,4151,2636,4167,2625,4179,2611,4187,2593,4192,2571,4161,2571,4159,2585,4154,2595,4146,2603,4137,2612,4128,2616,4114,2616,4093,2611,4078,259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17;top:2444;width:112;height:199" coordorigin="4217,244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17;top:2444;width:112;height:199" coordorigin="4217,2444" coordsize="112,199" path="m4272,2617l4263,2614,4258,2608,4252,2603,4255,2640,4276,2643,4292,2642,4311,2637,4329,2627,4324,2604,4323,2606,4304,2614,4284,2617,4272,261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17;top:2444;width:112;height:199" coordorigin="4217,2444" coordsize="112,199" path="m4233,2628l4237,2632,4255,2640,4252,2603,4250,2595,4250,2576,4253,2569,4259,2564,4266,2559,4276,2555,4290,2554,4309,2551,4321,2549,4328,2548,4335,2546,4340,2544,4342,2542,4342,2585,4336,2596,4324,2604,4329,2627,4344,2613,4344,2623,4347,2630,4353,2635,4358,2639,4366,2642,4383,2642,4389,2640,4395,2638,4395,2615,4390,2616,4384,2616,4378,2616,4374,2613,4374,2492,4368,2473,4354,2458,4344,2452,4325,2446,4304,2444,4282,2446,4262,2451,4247,2460,4239,2468,4230,2485,4226,2507,4256,2507,4257,2494,4261,2485,4268,2479,4276,2474,4286,2471,4314,2471,4325,2473,4332,2479,4340,2484,4343,2491,4343,2515,4338,2522,4328,2524,4272,2530,4266,2531,4246,2538,4231,2549,4220,2568,4217,2589,4217,2592,4222,2612,4233,262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3;top:2553;width:61;height:196" coordorigin="4513,255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3;top:2553;width:61;height:196" coordorigin="4513,2553" coordsize="61,196" path="m4558,2599l4553,2593,4546,2575,4544,2553,4545,2618,4546,2618,4557,2631,4574,2640,4575,2612,4558,25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3;top:2553;width:61;height:196" coordorigin="4513,2553" coordsize="61,196" path="m4596,2643l4605,2643,4625,2638,4643,2629,4657,2614,4666,2599,4673,2581,4677,2561,4678,2538,4678,2526,4675,2505,4668,2487,4657,2471,4640,2455,4622,2447,4600,2444,4595,2444,4575,2449,4558,2460,4544,2476,4543,2476,4543,2450,4513,2450,4513,2713,4545,2713,4545,2618,4544,2553,4544,2551,4545,2527,4549,2508,4556,2492,4573,2477,4594,2473,4597,2473,4618,2477,4633,2490,4639,2500,4644,2519,4646,2543,4645,2560,4640,2580,4632,2596,4615,2611,4595,2616,4595,2616,4575,2612,4574,2640,4596,26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07;top:2444;width:171;height:199" coordorigin="4707,244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07;top:2444;width:171;height:199" coordorigin="4707,2444" coordsize="171,199" path="m4829,2486l4833,2489,4841,2506,4846,2529,4741,2529,4741,2526,4731,2472,4720,2488,4713,2505,4708,2526,4707,2549,4708,2564,4712,2584,4719,2602,4730,2618,4736,2623,4752,2635,4771,2641,4793,2644,4812,2642,4831,2637,4847,2627,4859,2615,4870,2598,4876,2579,4844,2579,4843,2588,4838,2597,4829,2604,4820,2612,4809,2616,4791,2616,4770,2611,4755,2600,4750,2594,4743,2577,4741,2554,4878,2554,4878,2549,4877,2526,4872,2505,4866,2488,4857,2473,4853,2468,4837,2455,4819,2447,4797,2444,4784,2445,4763,2450,4756,2489,4756,2489,4772,2477,4793,2473,4808,2473,4820,2477,4829,248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07;top:2444;width:171;height:199" coordorigin="4707,2444" coordsize="171,199" path="m4746,2459l4731,2472,4741,2526,4746,2506,4756,2489,4763,2450,4746,245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15;top:2444;width:92;height:194" coordorigin="4915,244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15;top:2444;width:92;height:194" coordorigin="4915,2444" coordsize="92,194" path="m4947,2638l4947,2514,4952,2502,4961,2493,4970,2483,4981,2478,5007,2478,5007,2445,5005,2445,4999,2444,4995,2444,4976,2450,4960,2462,4946,2481,4945,2481,4945,2450,4915,2450,4915,2638,4947,26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10;top:2444;width:112;height:199" coordorigin="5110,244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10;top:2444;width:112;height:199" coordorigin="5110,2444" coordsize="112,199" path="m5165,2617l5156,2614,5151,2608,5145,2603,5148,2640,5169,2643,5185,2642,5204,2637,5222,2627,5217,2604,5215,2606,5197,2614,5177,2617,5165,261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10;top:2444;width:112;height:199" coordorigin="5110,2444" coordsize="112,199" path="m5126,2628l5130,2632,5148,2640,5145,2603,5143,2595,5143,2576,5146,2569,5152,2564,5159,2559,5169,2555,5183,2554,5201,2551,5214,2549,5221,2548,5228,2546,5233,2544,5235,2542,5235,2585,5229,2596,5217,2604,5222,2627,5237,2613,5237,2623,5240,2630,5245,2635,5251,2639,5259,2642,5276,2642,5282,2640,5288,2638,5288,2615,5283,2616,5277,2616,5270,2616,5267,2613,5267,2492,5261,2473,5247,2458,5237,2452,5218,2446,5197,2444,5174,2446,5155,2451,5140,2460,5132,2468,5123,2485,5119,2507,5149,2507,5150,2494,5154,2485,5161,2479,5168,2474,5179,2471,5207,2471,5218,2473,5225,2479,5232,2484,5236,2491,5236,2515,5231,2522,5221,2524,5165,2530,5159,2531,5139,2538,5124,2549,5113,2568,5110,2589,5110,2592,5115,2612,5126,262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393;top:1644;width:2164;height: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2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71;top:2380;width:32;height:258" coordorigin="5771,238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1;top:2380;width:32;height:258" coordorigin="5771,2380" coordsize="32,258" path="m5771,2380l5771,2416,5803,2416,5803,2380,5771,238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1;top:2380;width:32;height:258" coordorigin="5771,2380" coordsize="32,258" path="m5771,2450l5771,2638,5803,2638,5803,2450,5771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87;top:2382;width:0;height:256" coordorigin="5787,238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87;top:2382;width:0;height:256" coordorigin="5787,2382" coordsize="0,256" path="m5787,2382l5787,263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41;top:2444;width:165;height:273" coordorigin="5841,2444" coordsize="165,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41;top:2444;width:165;height:273" coordorigin="5841,2444" coordsize="165,273" path="m5878,2661l5847,2661,5848,2669,5855,2688,5868,2703,5878,2709,5896,2715,5919,2717,5930,2717,5952,2713,5970,2706,5984,2695,5991,2687,5999,2671,6004,2651,6006,2627,6006,2450,5976,2450,5976,2476,5976,2476,5972,2472,5958,2457,5940,2447,5919,2444,5916,2444,5895,2448,5887,2490,5888,2488,5904,2477,5925,2473,5929,2473,5949,2479,5963,2493,5970,2509,5975,2529,5976,2553,5975,2563,5971,2583,5961,2599,5945,2612,5924,2616,5923,2616,5903,2611,5887,2597,5881,2585,5875,2566,5874,2543,5875,2525,5877,2456,5862,2470,5856,2479,5848,2496,5843,2516,5841,2538,5842,2559,5846,2579,5853,2597,5862,2614,5868,2620,5883,2633,5902,2641,5924,2643,5941,2641,5959,2632,5974,2617,5974,2617,5974,2630,5974,2641,5970,2662,5961,2677,5943,2688,5921,2691,5908,2691,5898,2688,5891,2683,5884,2677,5880,2670,5878,2661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41;top:2444;width:165;height:273" coordorigin="5841,2444" coordsize="165,273" path="m5879,2505l5887,2490,5895,2448,5877,2456,5875,2525,5879,250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0;top:2450;width:152;height:194" coordorigin="6050,245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0;top:2450;width:152;height:194" coordorigin="6050,2450" coordsize="152,194" path="m6082,2450l6050,2450,6050,2585,6050,2593,6056,2613,6067,2629,6090,2641,6111,2643,6121,2643,6142,2638,6158,2627,6171,2610,6172,2611,6172,2638,6202,2638,6202,2450,6170,2450,6170,2553,6170,2561,6165,2582,6156,2598,6139,2612,6118,2616,6106,2616,6097,2612,6091,2605,6085,2599,6082,2588,6082,24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8;top:2444;width:112;height:199" coordorigin="6238,244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8;top:2444;width:112;height:199" coordorigin="6238,2444" coordsize="112,199" path="m6293,2617l6285,2614,6279,2608,6274,2603,6276,2640,6297,2643,6313,2642,6332,2637,6350,2627,6346,2604,6344,2606,6326,2614,6305,2617,6293,261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8;top:2444;width:112;height:199" coordorigin="6238,2444" coordsize="112,199" path="m6255,2628l6259,2632,6276,2640,6274,2603,6271,2595,6271,2576,6274,2569,6281,2564,6287,2559,6297,2555,6311,2554,6330,2551,6343,2549,6349,2548,6356,2546,6361,2544,6363,2542,6363,2585,6357,2596,6346,2604,6350,2627,6365,2613,6366,2623,6368,2630,6374,2635,6379,2639,6387,2642,6404,2642,6410,2640,6416,2638,6416,2615,6412,2616,6405,2616,6399,2616,6395,2613,6395,2492,6389,2473,6375,2458,6365,2452,6347,2446,6325,2444,6303,2446,6283,2451,6268,2460,6260,2468,6251,2485,6247,2507,6277,2507,6278,2494,6283,2485,6290,2479,6297,2474,6307,2471,6335,2471,6346,2473,6353,2479,6361,2484,6364,2491,6364,2515,6359,2522,6349,2524,6293,2530,6288,2531,6268,2538,6252,2549,6241,2568,6238,2589,6238,2592,6243,2612,6255,262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3;top:2380;width:0;height:258" coordorigin="6463,238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3;top:2380;width:0;height:258" coordorigin="6463,2380" coordsize="0,258" path="m6463,2380l6463,263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7;top:2397;width:87;height:243" coordorigin="6507,239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7;top:2397;width:87;height:243" coordorigin="6507,2397" coordsize="87,243" path="m6565,2603l6565,2476,6595,2476,6595,2450,6565,2450,6565,2397,6533,2397,6533,2450,6507,2450,6507,2476,6533,2476,6533,2614,6536,2625,6542,2631,6548,2637,6558,2641,6575,2641,6583,2640,6595,2638,6595,2613,6576,2613,6571,2612,6569,2609,6565,260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9;top:2444;width:112;height:199" coordorigin="6609,244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9;top:2444;width:112;height:199" coordorigin="6609,2444" coordsize="112,199" path="m6664,2617l6655,2614,6650,2608,6644,2603,6647,2640,6668,2643,6684,2642,6703,2637,6721,2627,6716,2604,6714,2606,6696,2614,6676,2617,6664,261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9;top:2444;width:112;height:199" coordorigin="6609,2444" coordsize="112,199" path="m6625,2628l6629,2632,6647,2640,6644,2603,6641,2595,6641,2576,6645,2569,6651,2564,6658,2559,6668,2555,6682,2554,6700,2551,6713,2549,6720,2548,6727,2546,6731,2544,6734,2542,6734,2585,6728,2596,6716,2604,6721,2627,6736,2613,6736,2623,6739,2630,6744,2635,6750,2639,6758,2642,6775,2642,6781,2640,6786,2638,6786,2615,6782,2616,6776,2616,6769,2616,6766,2613,6766,2492,6760,2473,6746,2458,6736,2452,6717,2446,6696,2444,6673,2446,6654,2451,6639,2460,6631,2468,6622,2485,6618,2507,6647,2507,6649,2494,6653,2485,6660,2479,6667,2474,6677,2471,6706,2471,6717,2473,6724,2479,6731,2484,6735,2491,6735,2515,6730,2522,6720,2524,6664,2530,6658,2531,6638,2538,6623,2549,6612,2568,6609,2589,6609,2592,6614,2612,6625,262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93;top:2397;width:87;height:243" coordorigin="6793,239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93;top:2397;width:87;height:243" coordorigin="6793,2397" coordsize="87,243" path="m6851,2603l6851,2476,6881,2476,6881,2450,6851,2450,6851,2397,6819,2397,6819,2450,6793,2450,6793,2476,6819,2476,6819,2614,6822,2625,6828,2631,6834,2637,6844,2641,6862,2641,6869,2640,6881,2638,6881,2613,6862,2613,6857,2612,6855,2609,6851,260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669;top:1650;width:2518;height:1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2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2;top:2020;width:167;height:264" coordorigin="1742,202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2;top:2020;width:167;height:264" coordorigin="1742,2020" coordsize="167,264" path="m1776,2206l1774,2183,1776,2163,1780,2143,1788,2129,1789,2128,1805,2117,1826,2113,1830,2113,1850,2119,1864,2133,1871,2149,1875,2169,1877,2193,1876,2204,1872,2224,1862,2240,1845,2252,1825,2256,1824,2256,1804,2251,1824,2283,1827,2283,1848,2279,1865,2269,1878,2252,1879,2252,1879,2278,1909,2278,1909,2020,1877,2020,1877,2114,1876,2116,1873,2112,1858,2097,1841,2087,1820,2084,1817,2084,1796,2088,1778,2096,1763,2110,1757,2119,1748,2136,1743,2156,1742,2178,1743,2199,1747,2219,1754,2237,1763,2254,1768,2260,1784,2273,1776,220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2;top:2020;width:167;height:264" coordorigin="1742,2020" coordsize="167,264" path="m1824,2283l1804,2251,1788,2237,1782,2225,1776,2206,1784,2273,1802,2281,1824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3;top:2084;width:171;height:199" coordorigin="1953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3;top:2084;width:171;height:199" coordorigin="1953,2084" coordsize="171,199" path="m2075,2126l2079,2129,2087,2146,2091,2169,1986,2169,1987,2166,1977,2112,1966,2128,1959,2145,1954,2166,1953,2189,1953,2204,1957,2224,1965,2242,1976,2258,1981,2263,1998,2275,2017,2281,2039,2284,2057,2282,2077,2277,2093,2267,2105,2255,2115,2238,2121,2219,2090,2219,2089,2228,2084,2237,2075,2244,2065,2252,2054,2256,2036,2256,2015,2251,2000,2240,1996,2234,1989,2217,1986,2194,2124,2194,2124,2189,2122,2166,2118,2145,2112,2128,2103,2113,2098,2108,2083,2095,2065,2087,2043,2084,2029,2085,2009,2090,2002,2129,2002,2129,2018,2117,2039,2113,2054,2113,2066,2117,2075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3;top:2084;width:171;height:199" coordorigin="1953,2084" coordsize="171,199" path="m1991,2099l1977,2112,1987,2166,1991,2146,2002,2129,2009,2090,1991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65;top:2020;width:0;height:258" coordorigin="3065,202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5;top:2020;width:0;height:258" coordorigin="3065,2020" coordsize="0,258" path="m3065,2020l3065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3;top:2090;width:152;height:194" coordorigin="3133,209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3;top:2090;width:152;height:194" coordorigin="3133,2090" coordsize="152,194" path="m3164,2090l3133,2090,3133,2225,3133,2233,3138,2253,3150,2269,3172,2281,3194,2283,3204,2283,3224,2278,3241,2267,3253,2250,3254,2251,3254,2278,3284,2278,3284,2090,3252,2090,3252,2193,3252,2201,3248,2222,3239,2238,3221,2252,3201,2256,3189,2256,3180,2252,3174,2245,3167,2239,3164,2228,3164,209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37;top:2084;width:153;height:194" coordorigin="3337,208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37;top:2084;width:153;height:194" coordorigin="3337,2084" coordsize="153,194" path="m3368,2116l3367,2116,3367,2090,3337,2090,3337,2278,3369,2278,3369,2175,3369,2165,3374,2145,3383,2129,3393,2118,3404,2113,3433,2113,3443,2117,3450,2124,3456,2132,3459,2144,3459,2278,3491,2278,3491,2150,3490,2137,3484,2117,3474,2101,3465,2094,3447,2087,3425,2084,3419,2085,3400,2089,3383,2100,3368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16;top:2090;width:172;height:265" coordorigin="3516,2090" coordsize="172,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16;top:2090;width:172;height:265" coordorigin="3516,2090" coordsize="172,265" path="m3586,2284l3579,2303,3574,2314,3571,2319,3567,2324,3561,2327,3546,2327,3540,2326,3534,2323,3534,2352,3539,2354,3546,2355,3572,2355,3584,2350,3591,2340,3599,2326,3608,2308,3617,2284,3619,2281,3621,2275,3688,2090,3654,2090,3603,2243,3603,2243,3552,2090,3516,2090,3586,22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04;top:2084;width:112;height:199" coordorigin="3704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4;top:2084;width:112;height:199" coordorigin="3704,2084" coordsize="112,199" path="m3759,2257l3750,2254,3745,2248,3739,2243,3742,2280,3763,2283,3779,2282,3798,2277,3816,2267,3811,2244,3810,2246,3792,2254,3771,2257,3759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4;top:2084;width:112;height:199" coordorigin="3704,2084" coordsize="112,199" path="m3720,2268l3724,2272,3742,2280,3739,2243,3737,2235,3737,2216,3740,2209,3746,2204,3753,2199,3763,2195,3777,2194,3796,2191,3808,2189,3815,2188,3822,2186,3827,2184,3829,2182,3829,2225,3823,2236,3811,2244,3816,2267,3831,2253,3832,2263,3834,2270,3840,2275,3845,2279,3853,2282,3870,2282,3876,2280,3882,2278,3882,2255,3877,2256,3871,2256,3865,2256,3861,2253,3861,2132,3855,2113,3841,2098,3831,2092,3812,2086,3791,2084,3769,2086,3749,2091,3734,2100,3726,2108,3717,2125,3713,2147,3743,2147,3744,2134,3748,2125,3755,2119,3763,2114,3773,2111,3801,2111,3812,2113,3819,2119,3827,2124,3830,2131,3830,2155,3825,2162,3815,2164,3759,2170,3753,2171,3733,2178,3718,2189,3707,2208,3704,2229,3704,2232,3709,2252,3720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5;top:2193;width:61;height:196" coordorigin="4035,219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5;top:2193;width:61;height:196" coordorigin="4035,2193" coordsize="61,196" path="m4080,2239l4075,2233,4068,2215,4065,2193,4067,2258,4067,2258,4079,2271,4096,2280,4097,2252,4080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5;top:2193;width:61;height:196" coordorigin="4035,2193" coordsize="61,196" path="m4118,2283l4127,2283,4147,2278,4165,2269,4179,2254,4188,2239,4195,2221,4199,2201,4200,2178,4200,2166,4196,2145,4189,2127,4179,2111,4162,2095,4143,2087,4122,2084,4117,2084,4097,2089,4080,2100,4066,2116,4065,2116,4065,2090,4035,2090,4035,2353,4067,2353,4067,2258,4065,2193,4065,2191,4067,2167,4071,2148,4078,2132,4095,2117,4116,2113,4119,2113,4140,2117,4155,2130,4161,2140,4166,2159,4168,2183,4167,2200,4162,2220,4154,2236,4137,2251,4117,2256,4117,2256,4097,2252,4096,2280,4118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35;top:2084;width:171;height:199" coordorigin="4235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35;top:2084;width:171;height:199" coordorigin="4235,2084" coordsize="171,199" path="m4357,2126l4361,2129,4369,2146,4373,2169,4268,2169,4269,2166,4259,2112,4248,2128,4240,2145,4236,2166,4235,2189,4235,2204,4239,2224,4247,2242,4258,2258,4263,2263,4280,2275,4299,2281,4321,2284,4339,2282,4359,2277,4375,2267,4387,2255,4397,2238,4403,2219,4372,2219,4371,2228,4366,2237,4356,2244,4347,2252,4336,2256,4318,2256,4297,2251,4282,2240,4278,2234,4271,2217,4268,2194,4406,2194,4406,2189,4404,2166,4400,2145,4394,2128,4385,2113,4380,2108,4365,2095,4347,2087,4325,2084,4311,2085,4291,2090,4283,2129,4284,2129,4300,2117,4321,2113,4336,2113,4348,2117,4357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35;top:2084;width:171;height:199" coordorigin="4235,2084" coordsize="171,199" path="m4273,2099l4259,2112,4269,2166,4273,2146,4283,2129,4291,2090,4273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49;top:2084;width:92;height:194" coordorigin="4449,208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49;top:2084;width:92;height:194" coordorigin="4449,2084" coordsize="92,194" path="m4481,2278l4481,2154,4485,2142,4494,2133,4503,2123,4515,2118,4541,2118,4541,2085,4539,2085,4532,2084,4528,2084,4510,2090,4493,2102,4480,2121,4479,2121,4479,2090,4449,2090,4449,2278,4481,22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78;top:2084;width:112;height:199" coordorigin="4678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8;top:2084;width:112;height:199" coordorigin="4678,2084" coordsize="112,199" path="m4733,2257l4725,2254,4719,2248,4713,2243,4716,2280,4737,2283,4753,2282,4772,2277,4790,2267,4786,2244,4784,2246,4766,2254,4745,2257,4733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8;top:2084;width:112;height:199" coordorigin="4678,2084" coordsize="112,199" path="m4695,2268l4699,2272,4716,2280,4713,2243,4711,2235,4711,2216,4714,2209,4720,2204,4727,2199,4737,2195,4751,2194,4770,2191,4783,2189,4789,2188,4796,2186,4801,2184,4803,2182,4803,2225,4797,2236,4786,2244,4790,2267,4805,2253,4806,2263,4808,2270,4814,2275,4819,2279,4827,2282,4844,2282,4850,2280,4856,2278,4856,2255,4852,2256,4845,2256,4839,2256,4835,2253,4835,2132,4829,2113,4815,2098,4805,2092,4787,2086,4765,2084,4743,2086,4723,2091,4708,2100,4700,2108,4691,2125,4687,2147,4717,2147,4718,2134,4722,2125,4730,2119,4737,2114,4747,2111,4775,2111,4786,2113,4793,2119,4801,2124,4804,2131,4804,2155,4799,2162,4789,2164,4733,2170,4728,2171,4707,2178,4692,2189,4681,2208,4678,2229,4678,2232,4683,2252,4695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5;top:2020;width:0;height:258" coordorigin="5025,202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5;top:2020;width:0;height:258" coordorigin="5025,2020" coordsize="0,258" path="m5025,2020l5025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4;top:2084;width:112;height:199" coordorigin="5084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4;top:2084;width:112;height:199" coordorigin="5084,2084" coordsize="112,199" path="m5139,2257l5130,2254,5125,2248,5119,2243,5122,2280,5143,2283,5159,2282,5178,2277,5196,2267,5191,2244,5189,2246,5171,2254,5151,2257,5139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4;top:2084;width:112;height:199" coordorigin="5084,2084" coordsize="112,199" path="m5100,2268l5104,2272,5122,2280,5119,2243,5116,2235,5116,2216,5120,2209,5126,2204,5133,2199,5143,2195,5157,2194,5175,2191,5188,2189,5195,2188,5202,2186,5206,2184,5209,2182,5209,2225,5203,2236,5191,2244,5196,2267,5211,2253,5211,2263,5214,2270,5219,2275,5225,2279,5233,2282,5250,2282,5256,2280,5261,2278,5261,2255,5257,2256,5251,2256,5244,2256,5241,2253,5241,2132,5235,2113,5221,2098,5211,2092,5192,2086,5171,2084,5148,2086,5129,2091,5114,2100,5106,2108,5097,2125,5093,2147,5122,2147,5124,2134,5128,2125,5135,2119,5142,2114,5152,2111,5181,2111,5192,2113,5199,2119,5206,2124,5210,2131,5210,2155,5205,2162,5195,2164,5139,2170,5133,2171,5113,2178,5098,2189,5087,2208,5084,2229,5084,2232,5089,2252,5100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92;top:2020;width:167;height:264" coordorigin="7292,202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92;top:2020;width:167;height:264" coordorigin="7292,2020" coordsize="167,264" path="m7327,2206l7325,2183,7326,2163,7331,2143,7338,2129,7339,2128,7355,2117,7376,2113,7380,2113,7400,2119,7415,2133,7422,2149,7426,2169,7427,2193,7427,2204,7422,2224,7412,2240,7396,2252,7376,2256,7374,2256,7354,2251,7374,2283,7377,2283,7398,2279,7415,2269,7429,2252,7429,2252,7429,2278,7459,2278,7459,2020,7428,2020,7428,2114,7427,2116,7424,2112,7409,2097,7391,2087,7371,2084,7367,2084,7346,2088,7328,2096,7313,2110,7307,2119,7299,2136,7294,2156,7292,2178,7293,2199,7297,2219,7304,2237,7314,2254,7319,2260,7334,2273,7327,220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92;top:2020;width:167;height:264" coordorigin="7292,2020" coordsize="167,264" path="m7374,2283l7354,2251,7339,2237,7332,2225,7327,2206,7334,2273,7353,2281,7374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03;top:2084;width:171;height:199" coordorigin="7503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03;top:2084;width:171;height:199" coordorigin="7503,2084" coordsize="171,199" path="m7626,2126l7629,2129,7637,2146,7642,2169,7537,2169,7537,2166,7527,2112,7516,2128,7509,2145,7505,2166,7503,2189,7504,2204,7508,2224,7515,2242,7526,2258,7532,2263,7548,2275,7567,2281,7589,2284,7608,2282,7627,2277,7643,2267,7655,2255,7666,2238,7672,2219,7640,2219,7639,2228,7634,2237,7625,2244,7616,2252,7605,2256,7587,2256,7566,2251,7551,2240,7547,2234,7539,2217,7537,2194,7674,2194,7674,2189,7673,2166,7669,2145,7662,2128,7653,2113,7649,2108,7634,2095,7615,2087,7593,2084,7580,2085,7559,2090,7552,2129,7552,2129,7569,2117,7589,2113,7604,2113,7616,2117,7626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03;top:2084;width:171;height:199" coordorigin="7503,2084" coordsize="171,199" path="m7542,2099l7527,2112,7537,2166,7542,2146,7552,2129,7559,2090,7542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50;top:2020;width:0;height:258" coordorigin="7850,202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50;top:2020;width:0;height:258" coordorigin="7850,2020" coordsize="0,258" path="m7850,2020l7850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09;top:2084;width:112;height:199" coordorigin="7909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09;top:2084;width:112;height:199" coordorigin="7909,2084" coordsize="112,199" path="m7964,2257l7955,2254,7949,2248,7944,2243,7946,2280,7968,2283,7983,2282,8003,2277,8020,2267,8016,2244,8014,2246,7996,2254,7976,2257,7964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09;top:2084;width:112;height:199" coordorigin="7909,2084" coordsize="112,199" path="m7925,2268l7929,2272,7946,2280,7944,2243,7941,2235,7941,2216,7944,2209,7951,2204,7957,2199,7967,2195,7981,2194,8000,2191,8013,2189,8020,2188,8026,2186,8031,2184,8033,2182,8033,2225,8028,2236,8016,2244,8020,2267,8036,2253,8036,2263,8039,2270,8044,2275,8049,2279,8057,2282,8074,2282,8080,2280,8086,2278,8086,2255,8082,2256,8076,2256,8069,2256,8066,2253,8065,2132,8060,2113,8045,2098,8036,2092,8017,2086,7995,2084,7973,2086,7954,2091,7938,2100,7930,2108,7921,2125,7918,2147,7947,2147,7949,2134,7953,2125,7960,2119,7967,2114,7977,2111,8005,2111,8016,2113,8024,2119,8031,2124,8035,2131,8035,2155,8030,2162,8020,2164,7964,2170,7958,2171,7938,2178,7923,2189,7912,2208,7909,2229,7909,2232,7913,2252,7925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9;top:1671;width:174;height:255" coordorigin="1739,1671" coordsize="174,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4;top:1899;width:37;height:0" coordorigin="1954,1899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4;top:1899;width:37;height:0" coordorigin="1954,1899" coordsize="37,0" path="m1954,1899l1992,1899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4;top:1665;width:170;height:260" coordorigin="2034,1665" coordsize="170,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4;top:1665;width:170;height:260" coordorigin="2034,1665" coordsize="170,260" path="m2066,1750l2066,1746,2070,1725,2080,1709,2089,1699,2101,1693,2117,1693,2138,1697,2154,1709,2163,1726,2166,1747,2166,1754,2162,1775,2153,1790,2144,1800,2132,1805,2118,1805,2119,1833,2140,1829,2157,1819,2171,1803,2172,1804,2170,1819,2165,1841,2160,1859,2152,1874,2147,1882,2131,1894,2111,1899,2098,1899,2088,1895,2081,1887,2073,1880,2069,1870,2068,1857,2036,1857,2037,1869,2044,1888,2056,1905,2070,1916,2089,1923,2112,1925,2133,1922,2152,1915,2168,1902,2180,1884,2190,1864,2196,1846,2200,1826,2203,1805,2203,1782,2203,1769,2201,1746,2196,1726,2190,1709,2181,1694,2173,1685,2157,1674,2137,1667,2115,1665,2110,1665,2089,1668,2071,1677,2056,1690,2042,1711,2036,1730,2034,1752,2034,1755,2037,1777,2044,1796,2055,1811,2073,1824,2069,1773,2066,175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4;top:1665;width:170;height:260" coordorigin="2034,1665" coordsize="170,260" path="m2079,1791l2078,1789,2069,1773,2073,1824,2091,1831,2113,1833,2119,1833,2118,1805,2116,1805,2094,1801,2079,1791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46;top:1899;width:37;height:0" coordorigin="2246,1899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46;top:1899;width:37;height:0" coordorigin="2246,1899" coordsize="37,0" path="m2246,1899l2283,1899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36;top:1660;width:167;height:264" coordorigin="343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6;top:1660;width:167;height:264" coordorigin="3436,1660" coordsize="167,264" path="m3471,1846l3469,1823,3470,1803,3475,1783,3483,1769,3483,1768,3499,1757,3521,1753,3524,1753,3544,1759,3559,1773,3566,1789,3570,1809,3571,1833,3571,1844,3566,1864,3557,1880,3540,1892,3520,1896,3518,1896,3498,1891,3518,1923,3521,1923,3542,1919,3559,1909,3573,1892,3573,1892,3573,1918,3603,1918,3603,1660,3572,1660,3572,1754,3571,1756,3568,1752,3553,1737,3535,1727,3515,1724,3511,1724,3491,1728,3473,1736,3458,1750,3451,1759,3443,1776,3438,1796,3436,1818,3437,1839,3441,1859,3448,1877,3458,1894,3463,1900,3478,1913,3471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6;top:1660;width:167;height:264" coordorigin="3436,1660" coordsize="167,264" path="m3518,1923l3498,1891,3483,1877,3476,1865,3471,1846,3478,1913,3497,1921,351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7;top:1724;width:171;height:199" coordorigin="3637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7;top:1724;width:171;height:199" coordorigin="3637,1724" coordsize="171,199" path="m3760,1766l3763,1769,3772,1786,3776,1809,3671,1809,3671,1806,3661,1752,3650,1768,3643,1785,3639,1806,3637,1829,3638,1844,3642,1864,3649,1882,3660,1898,3666,1903,3682,1915,3701,1921,3723,1924,3742,1922,3761,1917,3777,1907,3789,1895,3800,1878,3806,1859,3774,1859,3773,1868,3768,1877,3759,1884,3750,1892,3739,1896,3721,1896,3700,1891,3685,1880,3681,1874,3673,1857,3671,1834,3808,1834,3808,1829,3807,1806,3803,1785,3796,1768,3787,1753,3783,1748,3768,1735,3749,1727,3727,1724,3714,1725,3693,1730,3686,1769,3686,1769,3703,1757,3723,1753,3738,1753,3750,1757,3760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7;top:1724;width:171;height:199" coordorigin="3637,1724" coordsize="171,199" path="m3676,1739l3661,1752,3671,1806,3676,1786,3686,1769,3693,1730,3676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8;top:1724;width:155;height:199" coordorigin="3908,172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8;top:1724;width:155;height:199" coordorigin="3908,1724" coordsize="155,199" path="m3914,1784l3914,1796,3917,1806,3924,1813,3932,1821,3943,1826,3957,1830,3994,1839,4009,1842,4019,1846,4024,1850,4029,1854,4032,1859,4032,1875,4028,1883,4020,1888,4012,1893,4002,1896,3972,1896,3960,1893,3952,1886,3943,1880,3939,1870,3939,1858,3908,1858,3910,1873,3916,1892,3929,1907,3946,1917,3965,1922,3989,1923,4008,1922,4027,1916,4043,1906,4050,1899,4060,1882,4063,1861,4063,1848,4059,1837,4051,1830,4033,1819,4010,1811,3979,1804,3965,1800,3955,1797,3951,1793,3947,1790,3944,1785,3944,1770,3948,1763,3955,1759,3963,1754,3972,1752,3996,1752,4007,1754,4014,1759,4022,1764,4026,1772,4026,1783,4057,1783,4056,1776,4050,1757,4038,1741,4027,1733,4008,1727,3986,1724,3970,1725,3950,1731,3934,1740,3927,1746,3917,1763,3914,17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86;top:1724;width:175;height:199" coordorigin="4086,1724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86;top:1724;width:175;height:199" coordorigin="4086,1724" coordsize="175,199" path="m4237,1894l4245,1883,4254,1865,4259,1845,4260,1824,4259,1808,4255,1788,4248,1770,4237,1753,4230,1745,4213,1734,4194,1727,4173,1724,4162,1725,4141,1730,4124,1739,4109,1753,4101,1765,4092,1782,4087,1802,4086,1824,4087,1841,4091,1861,4098,1879,4109,1895,4116,1902,4132,1914,4132,1875,4126,1864,4120,1845,4118,1824,4119,1808,4124,1788,4133,1772,4136,1768,4152,1756,4173,1752,4180,1752,4199,1759,4214,1773,4220,1783,4226,1802,4228,1824,4227,1837,4222,1857,4214,1874,4210,1880,4194,1892,4173,1896,4167,1895,4147,1889,4151,1921,4173,1923,4185,1923,4205,1918,4223,1908,4237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86;top:1724;width:175;height:199" coordorigin="4086,1724" coordsize="175,199" path="m4132,1875l4132,1914,4151,1921,4147,1889,4132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09;top:1660;width:0;height:258" coordorigin="4309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09;top:1660;width:0;height:258" coordorigin="4309,1660" coordsize="0,258" path="m4309,1660l4309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76;top:1820;width:37;height:0" coordorigin="4376,1820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76;top:1820;width:37;height:0" coordorigin="4376,1820" coordsize="37,0" path="m4376,1820l4413,1820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79;top:1660;width:0;height:258" coordorigin="4479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79;top:1660;width:0;height:258" coordorigin="4479,1660" coordsize="0,258" path="m4479,1660l4479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8;top:1660;width:32;height:258" coordorigin="4538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8;top:1660;width:32;height:258" coordorigin="4538,1660" coordsize="32,258" path="m4538,1660l4538,1696,4570,1696,4570,1660,4538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8;top:1660;width:32;height:258" coordorigin="4538,1660" coordsize="32,258" path="m4538,1730l4538,1918,4570,1918,4570,1730,4538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54;top:1662;width:0;height:256" coordorigin="4554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54;top:1662;width:0;height:256" coordorigin="4554,1662" coordsize="0,256" path="m4554,1662l4554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02;top:1724;width:161;height:199" coordorigin="4602,172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02;top:1724;width:161;height:199" coordorigin="4602,1724" coordsize="161,199" path="m4649,1878l4643,1866,4638,1847,4636,1823,4637,1807,4642,1787,4650,1771,4668,1757,4688,1753,4710,1757,4724,1771,4732,1793,4763,1793,4761,1778,4754,1759,4742,1743,4732,1735,4714,1727,4693,1724,4678,1725,4658,1730,4640,1739,4626,1753,4616,1768,4608,1786,4604,1806,4602,1829,4603,1844,4607,1865,4615,1883,4626,1898,4647,1914,4665,1921,4687,1923,4703,1922,4722,1916,4738,1905,4750,1891,4758,1873,4763,1851,4732,1851,4730,1865,4725,1875,4717,1883,4708,1892,4699,1896,4685,1896,4664,1891,4649,18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94;top:1660;width:32;height:258" coordorigin="4794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94;top:1660;width:32;height:258" coordorigin="4794,1660" coordsize="32,258" path="m4794,1660l4794,1696,4826,1696,4826,1660,4794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94;top:1660;width:32;height:258" coordorigin="4794,1660" coordsize="32,258" path="m4794,1730l4794,1918,4826,1918,4826,1730,4794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10;top:1662;width:0;height:256" coordorigin="4810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10;top:1662;width:0;height:256" coordorigin="4810,1662" coordsize="0,256" path="m4810,1662l4810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51;top:1677;width:87;height:243" coordorigin="4851,167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51;top:1677;width:87;height:243" coordorigin="4851,1677" coordsize="87,243" path="m4908,1883l4908,1756,4938,1756,4938,1730,4908,1730,4908,1677,4876,1677,4876,1730,4851,1730,4851,1756,4876,1756,4876,1894,4879,1905,4885,1911,4891,1917,4901,1921,4919,1921,4927,1920,4938,1918,4938,1893,4919,1893,4914,1892,4912,1889,4908,18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63;top:1730;width:152;height:194" coordorigin="4963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63;top:1730;width:152;height:194" coordorigin="4963,1730" coordsize="152,194" path="m4995,1730l4963,1730,4963,1865,4963,1873,4969,1893,4980,1909,5003,1921,5024,1923,5034,1923,5055,1918,5072,1907,5084,1890,5085,1891,5085,1918,5115,1918,5115,1730,5083,1730,5083,1833,5083,1841,5078,1862,5069,1878,5052,1892,5031,1896,5019,1896,5010,1892,5004,1885,4998,1879,4995,1868,4995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48;top:1660;width:167;height:264" coordorigin="5148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8;top:1660;width:167;height:264" coordorigin="5148,1660" coordsize="167,264" path="m5183,1846l5181,1823,5182,1803,5187,1783,5195,1769,5195,1768,5211,1757,5233,1753,5236,1753,5256,1759,5271,1773,5278,1789,5282,1809,5283,1833,5283,1844,5278,1864,5269,1880,5252,1892,5232,1896,5230,1896,5211,1891,5230,1923,5234,1923,5254,1919,5271,1909,5285,1892,5285,1892,5285,1918,5315,1918,5315,1660,5284,1660,5284,1754,5283,1756,5280,1752,5265,1737,5247,1727,5227,1724,5224,1724,5203,1728,5185,1736,5170,1750,5163,1759,5155,1776,5150,1796,5148,1818,5150,1839,5153,1859,5160,1877,5170,1894,5175,1900,5190,1913,5183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8;top:1660;width:167;height:264" coordorigin="5148,1660" coordsize="167,264" path="m5230,1923l5211,1891,5195,1877,5188,1865,5183,1846,5190,1913,5209,1921,5230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28;top:1660;width:167;height:264" coordorigin="5428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28;top:1660;width:167;height:264" coordorigin="5428,1660" coordsize="167,264" path="m5463,1846l5461,1823,5462,1803,5467,1783,5474,1769,5475,1768,5491,1757,5512,1753,5516,1753,5536,1759,5551,1773,5558,1789,5562,1809,5563,1833,5563,1844,5558,1864,5548,1880,5532,1892,5512,1896,5510,1896,5490,1891,5510,1923,5513,1923,5534,1919,5551,1909,5565,1892,5565,1892,5565,1918,5595,1918,5595,1660,5564,1660,5564,1754,5563,1756,5560,1752,5545,1737,5527,1727,5507,1724,5503,1724,5482,1728,5464,1736,5449,1750,5443,1759,5435,1776,5430,1796,5428,1818,5429,1839,5433,1859,5440,1877,5450,1894,5455,1900,5470,1913,5463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28;top:1660;width:167;height:264" coordorigin="5428,1660" coordsize="167,264" path="m5510,1923l5490,1891,5475,1877,5468,1865,5463,1846,5470,1913,5489,1921,5510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9;top:1724;width:171;height:199" coordorigin="5629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9;top:1724;width:171;height:199" coordorigin="5629,1724" coordsize="171,199" path="m5751,1766l5755,1769,5763,1786,5768,1809,5663,1809,5663,1806,5653,1752,5642,1768,5635,1785,5631,1806,5629,1829,5630,1844,5634,1864,5641,1882,5652,1898,5658,1903,5674,1915,5693,1921,5715,1924,5734,1922,5753,1917,5769,1907,5781,1895,5792,1878,5798,1859,5766,1859,5765,1868,5760,1877,5751,1884,5742,1892,5731,1896,5713,1896,5692,1891,5677,1880,5673,1874,5665,1857,5663,1834,5800,1834,5800,1829,5799,1806,5794,1785,5788,1768,5779,1753,5775,1748,5759,1735,5741,1727,5719,1724,5706,1725,5685,1730,5678,1769,5678,1769,5695,1757,5715,1753,5730,1753,5742,1757,5751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9;top:1724;width:171;height:199" coordorigin="5629,1724" coordsize="171,199" path="m5668,1739l5653,1752,5663,1806,5668,1786,5678,1769,5685,1730,5668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93;top:1724;width:112;height:199" coordorigin="7393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93;top:1724;width:112;height:199" coordorigin="7393,1724" coordsize="112,199" path="m7447,1897l7439,1894,7433,1888,7428,1883,7430,1920,7452,1923,7467,1922,7487,1917,7504,1907,7500,1884,7498,1886,7480,1894,7460,1897,7447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93;top:1724;width:112;height:199" coordorigin="7393,1724" coordsize="112,199" path="m7409,1908l7413,1912,7430,1920,7428,1883,7425,1875,7425,1856,7428,1849,7435,1844,7441,1839,7451,1835,7465,1834,7484,1831,7497,1829,7504,1828,7510,1826,7515,1824,7517,1822,7517,1865,7511,1876,7500,1884,7504,1907,7520,1893,7520,1903,7523,1910,7528,1915,7533,1919,7541,1922,7558,1922,7564,1920,7570,1918,7570,1895,7566,1896,7560,1896,7553,1896,7550,1893,7549,1772,7544,1753,7529,1738,7520,1732,7501,1726,7479,1724,7457,1726,7437,1731,7422,1740,7414,1748,7405,1765,7402,1787,7431,1787,7432,1774,7437,1765,7444,1759,7451,1754,7461,1751,7489,1751,7500,1753,7508,1759,7515,1764,7519,1771,7519,1795,7514,1802,7503,1804,7448,1810,7442,1811,7422,1818,7407,1829,7396,1848,7393,1869,7393,1872,7397,1892,7409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3;top:1660;width:0;height:258" coordorigin="7613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3;top:1660;width:0;height:258" coordorigin="7613,1660" coordsize="0,258" path="m7613,1660l7613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9;top:1660;width:210;height:258" coordorigin="7719,1660" coordsize="21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9;top:1660;width:210;height:258" coordorigin="7719,1660" coordsize="210,258" path="m7806,1690l7806,1918,7841,1918,7841,1690,7929,1690,7929,1660,7719,1660,7719,1690,7806,169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21;top:1724;width:92;height:194" coordorigin="7921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21;top:1724;width:92;height:194" coordorigin="7921,1724" coordsize="92,194" path="m7953,1918l7953,1794,7958,1782,7967,1773,7976,1763,7987,1758,8013,1758,8013,1725,8011,1725,8005,1724,8001,1724,7982,1730,7966,1742,7952,1761,7951,1761,7951,1730,7921,1730,7921,1918,7953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35;top:1660;width:32;height:258" coordorigin="8035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5;top:1660;width:32;height:258" coordorigin="8035,1660" coordsize="32,258" path="m8035,1660l8035,1696,8066,1696,8066,1660,8035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5;top:1660;width:32;height:258" coordorigin="8035,1660" coordsize="32,258" path="m8035,1730l8035,1918,8066,1918,8066,1730,8035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1;top:1662;width:0;height:256" coordorigin="8051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1;top:1662;width:0;height:256" coordorigin="8051,1662" coordsize="0,256" path="m8051,1662l805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0;top:1660;width:165;height:264" coordorigin="8110,1660" coordsize="165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0;top:1660;width:165;height:264" coordorigin="8110,1660" coordsize="165,264" path="m8154,1910l8171,1920,8192,1923,8201,1923,8221,1919,8239,1909,8253,1894,8263,1879,8270,1861,8274,1841,8275,1818,8275,1805,8271,1785,8264,1766,8254,1750,8236,1735,8218,1727,8197,1724,8195,1724,8174,1728,8157,1738,8153,1772,8155,1770,8170,1757,8191,1753,8193,1753,8214,1757,8229,1769,8236,1780,8241,1799,8242,1823,8241,1841,8237,1861,8229,1876,8212,1891,8192,1896,8178,1896,8166,1891,8156,1880,8148,1870,8142,1852,8141,1895,8154,191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0;top:1660;width:165;height:264" coordorigin="8110,1660" coordsize="165,264" path="m8157,1738l8142,1753,8142,1753,8142,1660,8110,1660,8110,1918,8140,1918,8140,1895,8141,1895,8142,1852,8140,1828,8141,1808,8146,1788,8153,1772,8157,17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7;top:1730;width:152;height:194" coordorigin="8307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7;top:1730;width:152;height:194" coordorigin="8307,1730" coordsize="152,194" path="m8339,1730l8307,1730,8307,1865,8307,1873,8313,1893,8324,1909,8347,1921,8368,1923,8378,1923,8399,1918,8415,1907,8428,1890,8429,1891,8429,1918,8459,1918,8459,1730,8427,1730,8427,1833,8427,1841,8422,1862,8413,1878,8396,1892,8375,1896,8363,1896,8354,1892,8348,1885,8342,1879,8339,1868,8339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02;top:1724;width:153;height:194" coordorigin="8502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02;top:1724;width:153;height:194" coordorigin="8502,1724" coordsize="153,194" path="m8532,1756l8532,1756,8532,1730,8502,1730,8502,1918,8533,1918,8533,1815,8534,1805,8538,1785,8548,1769,8557,1758,8569,1753,8597,1753,8608,1757,8614,1764,8620,1772,8623,1784,8623,1918,8655,1918,8655,1790,8654,1777,8649,1757,8638,1741,8630,1734,8612,1727,8589,1724,8584,1725,8564,1729,8547,1740,8532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86;top:1724;width:112;height:199" coordorigin="8686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86;top:1724;width:112;height:199" coordorigin="8686,1724" coordsize="112,199" path="m8741,1897l8732,1894,8727,1888,8721,1883,8724,1920,8745,1923,8761,1922,8780,1917,8798,1907,8793,1884,8791,1886,8773,1894,8753,1897,8741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86;top:1724;width:112;height:199" coordorigin="8686,1724" coordsize="112,199" path="m8702,1908l8706,1912,8724,1920,8721,1883,8718,1875,8718,1856,8722,1849,8728,1844,8735,1839,8745,1835,8759,1834,8777,1831,8790,1829,8797,1828,8804,1826,8808,1824,8811,1822,8811,1865,8805,1876,8793,1884,8798,1907,8813,1893,8813,1903,8816,1910,8821,1915,8827,1919,8835,1922,8852,1922,8858,1920,8863,1918,8863,1895,8859,1896,8853,1896,8846,1896,8843,1893,8843,1772,8837,1753,8823,1738,8813,1732,8794,1726,8773,1724,8750,1726,8731,1731,8716,1740,8708,1748,8699,1765,8695,1787,8724,1787,8726,1774,8730,1765,8737,1759,8744,1754,8754,1751,8783,1751,8794,1753,8801,1759,8808,1764,8812,1771,8812,1795,8807,1802,8797,1804,8741,1810,8735,1811,8715,1818,8700,1829,8689,1848,8686,1869,8686,1872,8691,1892,8702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06;top:1660;width:0;height:258" coordorigin="8906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06;top:1660;width:0;height:258" coordorigin="8906,1660" coordsize="0,258" path="m8906,1660l8906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51;top:1660;width:0;height:258" coordorigin="10151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51;top:1660;width:0;height:258" coordorigin="10151,1660" coordsize="0,258" path="m10151,1660l1015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0.204pt;margin-top:546.666pt;width:92.3559pt;height:0.6371pt;mso-position-horizontal-relative:page;mso-position-vertical-relative:page;z-index:-13107" coordorigin="5604,10933" coordsize="1847,13">
            <v:group style="position:absolute;left:5610;top:10940;width:122;height:0" coordorigin="5610,10940" coordsize="122,0">
              <v:shape style="position:absolute;left:5610;top:10940;width:122;height:0" coordorigin="5610,10940" coordsize="122,0" path="m5610,10940l5733,10940e" filled="f" stroked="t" strokeweight="0.6371pt" strokecolor="#363435">
                <v:path arrowok="t"/>
              </v:shape>
              <v:group style="position:absolute;left:5733;top:10940;width:122;height:0" coordorigin="5733,10940" coordsize="122,0">
                <v:shape style="position:absolute;left:5733;top:10940;width:122;height:0" coordorigin="5733,10940" coordsize="122,0" path="m5733,10940l5855,10940e" filled="f" stroked="t" strokeweight="0.6371pt" strokecolor="#363435">
                  <v:path arrowok="t"/>
                </v:shape>
                <v:group style="position:absolute;left:5855;top:10940;width:122;height:0" coordorigin="5855,10940" coordsize="122,0">
                  <v:shape style="position:absolute;left:5855;top:10940;width:122;height:0" coordorigin="5855,10940" coordsize="122,0" path="m5855,10940l5977,10940e" filled="f" stroked="t" strokeweight="0.6371pt" strokecolor="#363435">
                    <v:path arrowok="t"/>
                  </v:shape>
                  <v:group style="position:absolute;left:5977;top:10940;width:122;height:0" coordorigin="5977,10940" coordsize="122,0">
                    <v:shape style="position:absolute;left:5977;top:10940;width:122;height:0" coordorigin="5977,10940" coordsize="122,0" path="m5977,10940l6100,10940e" filled="f" stroked="t" strokeweight="0.6371pt" strokecolor="#363435">
                      <v:path arrowok="t"/>
                    </v:shape>
                    <v:group style="position:absolute;left:6100;top:10940;width:122;height:0" coordorigin="6100,10940" coordsize="122,0">
                      <v:shape style="position:absolute;left:6100;top:10940;width:122;height:0" coordorigin="6100,10940" coordsize="122,0" path="m6100,10940l6222,10940e" filled="f" stroked="t" strokeweight="0.6371pt" strokecolor="#363435">
                        <v:path arrowok="t"/>
                      </v:shape>
                      <v:group style="position:absolute;left:6222;top:10940;width:122;height:0" coordorigin="6222,10940" coordsize="122,0">
                        <v:shape style="position:absolute;left:6222;top:10940;width:122;height:0" coordorigin="6222,10940" coordsize="122,0" path="m6222,10940l6344,10940e" filled="f" stroked="t" strokeweight="0.6371pt" strokecolor="#363435">
                          <v:path arrowok="t"/>
                        </v:shape>
                        <v:group style="position:absolute;left:6344;top:10940;width:122;height:0" coordorigin="6344,10940" coordsize="122,0">
                          <v:shape style="position:absolute;left:6344;top:10940;width:122;height:0" coordorigin="6344,10940" coordsize="122,0" path="m6344,10940l6467,10940e" filled="f" stroked="t" strokeweight="0.6371pt" strokecolor="#363435">
                            <v:path arrowok="t"/>
                          </v:shape>
                          <v:group style="position:absolute;left:6466;top:10940;width:122;height:0" coordorigin="6466,10940" coordsize="122,0">
                            <v:shape style="position:absolute;left:6466;top:10940;width:122;height:0" coordorigin="6466,10940" coordsize="122,0" path="m6466,10940l6589,10940e" filled="f" stroked="t" strokeweight="0.6371pt" strokecolor="#363435">
                              <v:path arrowok="t"/>
                            </v:shape>
                            <v:group style="position:absolute;left:6589;top:10940;width:122;height:0" coordorigin="6589,10940" coordsize="122,0">
                              <v:shape style="position:absolute;left:6589;top:10940;width:122;height:0" coordorigin="6589,10940" coordsize="122,0" path="m6589,10940l6711,10940e" filled="f" stroked="t" strokeweight="0.6371pt" strokecolor="#363435">
                                <v:path arrowok="t"/>
                              </v:shape>
                              <v:group style="position:absolute;left:6711;top:10940;width:122;height:0" coordorigin="6711,10940" coordsize="122,0">
                                <v:shape style="position:absolute;left:6711;top:10940;width:122;height:0" coordorigin="6711,10940" coordsize="122,0" path="m6711,10940l6833,10940e" filled="f" stroked="t" strokeweight="0.6371pt" strokecolor="#363435">
                                  <v:path arrowok="t"/>
                                </v:shape>
                                <v:group style="position:absolute;left:6833;top:10940;width:122;height:0" coordorigin="6833,10940" coordsize="122,0">
                                  <v:shape style="position:absolute;left:6833;top:10940;width:122;height:0" coordorigin="6833,10940" coordsize="122,0" path="m6833,10940l6956,10940e" filled="f" stroked="t" strokeweight="0.6371pt" strokecolor="#363435">
                                    <v:path arrowok="t"/>
                                  </v:shape>
                                  <v:group style="position:absolute;left:6956;top:10940;width:122;height:0" coordorigin="6956,10940" coordsize="122,0">
                                    <v:shape style="position:absolute;left:6956;top:10940;width:122;height:0" coordorigin="6956,10940" coordsize="122,0" path="m6956,10940l7078,10940e" filled="f" stroked="t" strokeweight="0.6371pt" strokecolor="#363435">
                                      <v:path arrowok="t"/>
                                    </v:shape>
                                    <v:group style="position:absolute;left:7078;top:10940;width:122;height:0" coordorigin="7078,10940" coordsize="122,0">
                                      <v:shape style="position:absolute;left:7078;top:10940;width:122;height:0" coordorigin="7078,10940" coordsize="122,0" path="m7078,10940l7200,10940e" filled="f" stroked="t" strokeweight="0.6371pt" strokecolor="#363435">
                                        <v:path arrowok="t"/>
                                      </v:shape>
                                      <v:group style="position:absolute;left:7200;top:10940;width:122;height:0" coordorigin="7200,10940" coordsize="122,0">
                                        <v:shape style="position:absolute;left:7200;top:10940;width:122;height:0" coordorigin="7200,10940" coordsize="122,0" path="m7200,10940l7323,10940e" filled="f" stroked="t" strokeweight="0.6371pt" strokecolor="#363435">
                                          <v:path arrowok="t"/>
                                        </v:shape>
                                        <v:group style="position:absolute;left:7323;top:10940;width:122;height:0" coordorigin="7323,10940" coordsize="122,0">
                                          <v:shape style="position:absolute;left:7323;top:10940;width:122;height:0" coordorigin="7323,10940" coordsize="122,0" path="m7323,10940l7445,10940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4.853pt;margin-top:537.502pt;width:12.5042pt;height:9.0741pt;mso-position-horizontal-relative:page;mso-position-vertical-relative:page;z-index:-13106" coordorigin="7497,10750" coordsize="250,181">
            <v:group style="position:absolute;left:7507;top:10760;width:79;height:161" coordorigin="7507,10760" coordsize="79,161">
              <v:shape style="position:absolute;left:7507;top:10760;width:79;height:161" coordorigin="7507,10760" coordsize="79,161" path="m7587,10888l7581,10894,7575,10901,7567,10904,7549,10904,7541,10901,7537,10917,7557,10921,7572,10921,7583,10915,7587,10888xe" filled="t" fillcolor="#363435" stroked="f">
                <v:path arrowok="t"/>
                <v:fill/>
              </v:shape>
              <v:shape style="position:absolute;left:7507;top:10760;width:79;height:161" coordorigin="7507,10760" coordsize="79,161" path="m7527,10844l7530,10833,7535,10827,7541,10820,7549,10817,7569,10817,7577,10821,7582,10829,7587,10837,7590,10850,7590,10878,7587,10888,7583,10915,7590,10902,7591,10902,7591,10918,7609,10918,7609,10760,7590,10760,7590,10818,7589,10819,7581,10806,7569,10800,7540,10800,7529,10805,7520,10816,7510,10836,7507,10857,7507,10866,7511,10886,7520,10903,7521,10904,7537,10917,7541,10901,7536,10893,7530,10885,7527,10874,7527,10844xe" filled="t" fillcolor="#363435" stroked="f">
                <v:path arrowok="t"/>
                <v:fill/>
              </v:shape>
              <v:group style="position:absolute;left:7632;top:10800;width:105;height:122" coordorigin="7632,10800" coordsize="105,122">
                <v:shape style="position:absolute;left:7632;top:10800;width:105;height:122" coordorigin="7632,10800" coordsize="105,122" path="m7653,10879l7653,10867,7737,10867,7737,10853,7732,10833,7724,10817,7708,10804,7688,10800,7683,10800,7668,10820,7676,10817,7694,10817,7702,10820,7707,10825,7713,10830,7716,10839,7717,10851,7653,10851,7653,10842,7647,10816,7642,10823,7635,10841,7632,10864,7633,10869,7637,10889,7647,10906,7664,10918,7685,10922,7699,10921,7710,10918,7718,10911,7728,10904,7733,10894,7736,10882,7716,10882,7716,10888,7713,10893,7707,10897,7701,10902,7694,10905,7675,10905,7667,10901,7661,10895,7656,10888,7653,10879xe" filled="t" fillcolor="#363435" stroked="f">
                  <v:path arrowok="t"/>
                  <v:fill/>
                </v:shape>
                <v:shape style="position:absolute;left:7632;top:10800;width:105;height:122" coordorigin="7632,10800" coordsize="105,122" path="m7663,10805l7647,10816,7653,10842,7657,10834,7662,10827,7668,10820,7683,10800,7663,108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6.947pt;margin-top:546.666pt;width:31.2111pt;height:0.6371pt;mso-position-horizontal-relative:page;mso-position-vertical-relative:page;z-index:-13105" coordorigin="7739,10933" coordsize="624,13">
            <v:group style="position:absolute;left:7745;top:10940;width:122;height:0" coordorigin="7745,10940" coordsize="122,0">
              <v:shape style="position:absolute;left:7745;top:10940;width:122;height:0" coordorigin="7745,10940" coordsize="122,0" path="m7745,10940l7868,10940e" filled="f" stroked="t" strokeweight="0.6371pt" strokecolor="#363435">
                <v:path arrowok="t"/>
              </v:shape>
              <v:group style="position:absolute;left:7868;top:10940;width:122;height:0" coordorigin="7868,10940" coordsize="122,0">
                <v:shape style="position:absolute;left:7868;top:10940;width:122;height:0" coordorigin="7868,10940" coordsize="122,0" path="m7868,10940l7990,10940e" filled="f" stroked="t" strokeweight="0.6371pt" strokecolor="#363435">
                  <v:path arrowok="t"/>
                </v:shape>
                <v:group style="position:absolute;left:7990;top:10940;width:122;height:0" coordorigin="7990,10940" coordsize="122,0">
                  <v:shape style="position:absolute;left:7990;top:10940;width:122;height:0" coordorigin="7990,10940" coordsize="122,0" path="m7990,10940l8112,10940e" filled="f" stroked="t" strokeweight="0.6371pt" strokecolor="#363435">
                    <v:path arrowok="t"/>
                  </v:shape>
                  <v:group style="position:absolute;left:8112;top:10940;width:122;height:0" coordorigin="8112,10940" coordsize="122,0">
                    <v:shape style="position:absolute;left:8112;top:10940;width:122;height:0" coordorigin="8112,10940" coordsize="122,0" path="m8112,10940l8234,10940e" filled="f" stroked="t" strokeweight="0.6371pt" strokecolor="#363435">
                      <v:path arrowok="t"/>
                    </v:shape>
                    <v:group style="position:absolute;left:8234;top:10940;width:122;height:0" coordorigin="8234,10940" coordsize="122,0">
                      <v:shape style="position:absolute;left:8234;top:10940;width:122;height:0" coordorigin="8234,10940" coordsize="122,0" path="m8234,10940l8357,109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7.442pt;margin-top:457.317pt;width:1.144pt;height:0pt;mso-position-horizontal-relative:page;mso-position-vertical-relative:page;z-index:-13104" coordorigin="10149,9146" coordsize="23,0">
            <v:shape style="position:absolute;left:10149;top:9146;width:23;height:0" coordorigin="10149,9146" coordsize="23,0" path="m10149,9146l10172,9146e" filled="f" stroked="t" strokeweight="1.266pt" strokecolor="#363435">
              <v:path arrowok="t"/>
            </v:shape>
            <w10:wrap type="none"/>
          </v:group>
        </w:pict>
      </w:r>
      <w:r>
        <w:pict>
          <v:group style="position:absolute;margin-left:466.407pt;margin-top:438.326pt;width:42.016pt;height:9.2391pt;mso-position-horizontal-relative:page;mso-position-vertical-relative:page;z-index:-13103" coordorigin="9328,8767" coordsize="840,185">
            <v:group style="position:absolute;left:9338;top:8820;width:98;height:122" coordorigin="9338,8820" coordsize="98,122">
              <v:shape style="position:absolute;left:9338;top:8820;width:98;height:122" coordorigin="9338,8820" coordsize="98,122" path="m9338,8884l9338,8889,9343,8910,9353,8926,9369,8937,9390,8941,9403,8941,9413,8938,9421,8930,9430,8922,9435,8912,9436,8897,9418,8897,9416,8905,9413,8912,9408,8917,9403,8922,9397,8924,9380,8924,9372,8921,9367,8913,9362,8906,9359,8895,9359,8867,9362,8856,9368,8848,9373,8841,9381,8837,9406,8837,9415,8845,9418,8862,9436,8862,9436,8849,9431,8839,9424,8831,9416,8823,9406,8820,9388,8820,9368,8825,9353,8837,9348,8844,9341,8862,9338,8884xe" filled="t" fillcolor="#363435" stroked="f">
                <v:path arrowok="t"/>
                <v:fill/>
              </v:shape>
              <v:group style="position:absolute;left:9452;top:8820;width:78;height:122" coordorigin="9452,8820" coordsize="78,122">
                <v:shape style="position:absolute;left:9452;top:8820;width:78;height:122" coordorigin="9452,8820" coordsize="78,122" path="m9531,8911l9525,8920,9517,8924,9495,8924,9487,8920,9506,8941,9509,8941,9530,8936,9531,8911xe" filled="t" fillcolor="#363435" stroked="f">
                  <v:path arrowok="t"/>
                  <v:fill/>
                </v:shape>
                <v:shape style="position:absolute;left:9452;top:8820;width:78;height:122" coordorigin="9452,8820" coordsize="78,122" path="m9545,8923l9548,8919,9556,8901,9559,8880,9559,8875,9555,8854,9545,8837,9526,8823,9506,8820,9502,8820,9482,8825,9467,8837,9463,8841,9455,8859,9452,8880,9453,8887,9457,8907,9467,8924,9485,8937,9506,8941,9487,8920,9481,8912,9475,8904,9472,8893,9472,8867,9475,8857,9481,8849,9487,8841,9495,8837,9517,8837,9525,8841,9531,8849,9536,8858,9539,8868,9539,8892,9536,8903,9531,8911,9530,8936,9545,8923xe" filled="t" fillcolor="#363435" stroked="f">
                  <v:path arrowok="t"/>
                  <v:fill/>
                </v:shape>
                <v:group style="position:absolute;left:9582;top:8820;width:155;height:118" coordorigin="9582,8820" coordsize="155,118">
                  <v:shape style="position:absolute;left:9582;top:8820;width:155;height:118" coordorigin="9582,8820" coordsize="155,118" path="m9677,8827l9672,8832,9666,8838,9660,8826,9650,8820,9621,8820,9609,8826,9601,8839,9600,8839,9600,8823,9582,8823,9582,8938,9601,8938,9601,8864,9604,8854,9610,8847,9615,8840,9623,8837,9638,8837,9642,8839,9648,8847,9650,8852,9650,8938,9669,8938,9669,8860,9672,8852,9677,8846,9682,8840,9689,8837,9704,8837,9709,8839,9713,8844,9716,8848,9718,8855,9718,8938,9737,8938,9737,8846,9733,8836,9727,8829,9720,8823,9711,8820,9694,8820,9687,8821,9682,8824,9677,8827xe" filled="t" fillcolor="#363435" stroked="f">
                    <v:path arrowok="t"/>
                    <v:fill/>
                  </v:shape>
                  <v:group style="position:absolute;left:9765;top:8780;width:19;height:158" coordorigin="9765,8780" coordsize="19,158">
                    <v:shape style="position:absolute;left:9765;top:8780;width:19;height:158" coordorigin="9765,8780" coordsize="19,158" path="m9765,8780l9765,8802,9784,8802,9784,8780,9765,8780xe" filled="t" fillcolor="#363435" stroked="f">
                      <v:path arrowok="t"/>
                      <v:fill/>
                    </v:shape>
                    <v:shape style="position:absolute;left:9765;top:8780;width:19;height:158" coordorigin="9765,8780" coordsize="19,158" path="m9765,8823l9765,8938,9784,8938,9784,8823,9765,8823xe" filled="t" fillcolor="#363435" stroked="f">
                      <v:path arrowok="t"/>
                      <v:fill/>
                    </v:shape>
                    <v:group style="position:absolute;left:9765;top:8791;width:19;height:0" coordorigin="9765,8791" coordsize="19,0">
                      <v:shape style="position:absolute;left:9765;top:8791;width:19;height:0" coordorigin="9765,8791" coordsize="19,0" path="m9765,8791l9784,8791e" filled="f" stroked="t" strokeweight="1.2pt" strokecolor="#363435">
                        <v:path arrowok="t"/>
                      </v:shape>
                      <v:group style="position:absolute;left:9765;top:8880;width:19;height:0" coordorigin="9765,8880" coordsize="19,0">
                        <v:shape style="position:absolute;left:9765;top:8880;width:19;height:0" coordorigin="9765,8880" coordsize="19,0" path="m9765,8880l9784,8880e" filled="f" stroked="t" strokeweight="5.853pt" strokecolor="#363435">
                          <v:path arrowok="t"/>
                        </v:shape>
                        <v:group style="position:absolute;left:9807;top:8820;width:95;height:122" coordorigin="9807,8820" coordsize="95,122">
                          <v:shape style="position:absolute;left:9807;top:8820;width:95;height:122" coordorigin="9807,8820" coordsize="95,122" path="m9807,8914l9811,8925,9819,8931,9827,8938,9840,8941,9870,8941,9881,8938,9889,8931,9897,8924,9901,8914,9901,8895,9899,8889,9894,8884,9889,8880,9881,8876,9869,8873,9850,8868,9841,8866,9835,8864,9833,8862,9829,8857,9829,8847,9831,8844,9835,8841,9840,8838,9845,8837,9860,8837,9867,8838,9872,8841,9876,8844,9879,8849,9879,8856,9898,8856,9897,8845,9893,8837,9886,8830,9878,8823,9868,8820,9841,8820,9830,8823,9822,8830,9814,8836,9810,8845,9810,8864,9812,8869,9817,8874,9821,8879,9828,8882,9837,8884,9859,8890,9868,8892,9874,8894,9877,8896,9882,8902,9882,8912,9880,8916,9875,8920,9870,8923,9864,8924,9846,8924,9838,8922,9833,8919,9828,8915,9826,8909,9825,8901,9807,8901,9807,8914xe" filled="t" fillcolor="#363435" stroked="f">
                            <v:path arrowok="t"/>
                            <v:fill/>
                          </v:shape>
                          <v:group style="position:absolute;left:9915;top:8820;width:95;height:122" coordorigin="9915,8820" coordsize="95,122">
                            <v:shape style="position:absolute;left:9915;top:8820;width:95;height:122" coordorigin="9915,8820" coordsize="95,122" path="m9915,8914l9920,8925,9928,8931,9936,8938,9948,8941,9978,8941,9989,8938,9998,8931,10006,8924,10010,8914,10010,8895,10008,8889,10003,8884,9998,8880,9989,8876,9978,8873,9959,8868,9950,8866,9944,8864,9941,8862,9937,8857,9937,8847,9940,8844,9944,8841,9949,8838,9954,8837,9969,8837,9976,8838,9980,8841,9985,8844,9987,8849,9988,8856,10006,8856,10006,8845,10002,8837,9995,8830,9987,8823,9976,8820,9950,8820,9939,8823,9931,8830,9923,8836,9919,8845,9919,8864,9921,8869,9925,8874,9930,8879,9936,8882,9945,8884,9968,8890,9977,8892,9983,8894,9986,8896,9991,8902,9991,8912,9988,8916,9984,8920,9979,8923,9972,8924,9954,8924,9947,8922,9942,8919,9937,8915,9934,8909,9934,8901,9915,8901,9915,8914xe" filled="t" fillcolor="#363435" stroked="f">
                              <v:path arrowok="t"/>
                              <v:fill/>
                            </v:shape>
                            <v:group style="position:absolute;left:10033;top:8780;width:19;height:158" coordorigin="10033,8780" coordsize="19,158">
                              <v:shape style="position:absolute;left:10033;top:8780;width:19;height:158" coordorigin="10033,8780" coordsize="19,158" path="m10033,8780l10033,8802,10052,8802,10052,8780,10033,8780xe" filled="t" fillcolor="#363435" stroked="f">
                                <v:path arrowok="t"/>
                                <v:fill/>
                              </v:shape>
                              <v:shape style="position:absolute;left:10033;top:8780;width:19;height:158" coordorigin="10033,8780" coordsize="19,158" path="m10033,8823l10033,8938,10052,8938,10052,8823,10033,8823xe" filled="t" fillcolor="#363435" stroked="f">
                                <v:path arrowok="t"/>
                                <v:fill/>
                              </v:shape>
                              <v:group style="position:absolute;left:10033;top:8791;width:19;height:0" coordorigin="10033,8791" coordsize="19,0">
                                <v:shape style="position:absolute;left:10033;top:8791;width:19;height:0" coordorigin="10033,8791" coordsize="19,0" path="m10033,8791l10052,8791e" filled="f" stroked="t" strokeweight="1.2pt" strokecolor="#363435">
                                  <v:path arrowok="t"/>
                                </v:shape>
                                <v:group style="position:absolute;left:10033;top:8880;width:19;height:0" coordorigin="10033,8880" coordsize="19,0">
                                  <v:shape style="position:absolute;left:10033;top:8880;width:19;height:0" coordorigin="10033,8880" coordsize="19,0" path="m10033,8880l10052,8880e" filled="f" stroked="t" strokeweight="5.853pt" strokecolor="#363435">
                                    <v:path arrowok="t"/>
                                  </v:shape>
                                  <v:group style="position:absolute;left:10076;top:8777;width:83;height:165" coordorigin="10076,8777" coordsize="83,165">
                                    <v:shape style="position:absolute;left:10076;top:8777;width:83;height:165" coordorigin="10076,8777" coordsize="83,165" path="m10135,8777l10120,8808,10134,8808,10158,8777,10135,8777xe" filled="t" fillcolor="#363435" stroked="f">
                                      <v:path arrowok="t"/>
                                      <v:fill/>
                                    </v:shape>
                                    <v:shape style="position:absolute;left:10076;top:8777;width:83;height:165" coordorigin="10076,8777" coordsize="83,165" path="m10168,8923l10172,8919,10180,8901,10182,8880,10182,8875,10178,8854,10168,8837,10150,8823,10129,8820,10126,8820,10106,8825,10090,8837,10087,8841,10079,8859,10076,8880,10076,8887,10080,8907,10090,8924,10108,8937,10129,8941,10110,8920,10104,8912,10098,8904,10096,8893,10096,8867,10099,8857,10105,8849,10111,8841,10119,8837,10140,8837,10148,8841,10154,8849,10160,8858,10163,8868,10163,8892,10160,8903,10154,8911,10153,8936,10168,8923xe" filled="t" fillcolor="#363435" stroked="f">
                                      <v:path arrowok="t"/>
                                      <v:fill/>
                                    </v:shape>
                                    <v:shape style="position:absolute;left:10076;top:8777;width:83;height:165" coordorigin="10076,8777" coordsize="83,165" path="m10154,8911l10148,8920,10140,8924,10118,8924,10110,8920,10129,8941,10133,8941,10153,8936,10154,8911xe" filled="t" fillcolor="#363435" stroked="f">
                                      <v:path arrowok="t"/>
                                      <v:fill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1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9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pict>
          <v:group style="position:absolute;margin-left:0pt;margin-top:121.191pt;width:510.375pt;height:600.897pt;mso-position-horizontal-relative:page;mso-position-vertical-relative:page;z-index:-13101" coordorigin="0,2424" coordsize="10207,12018">
            <v:shape type="#_x0000_t75" style="position:absolute;left:-270;top:2362;width:5480;height:12200">
              <v:imagedata o:title="" r:id="rId430"/>
            </v:shape>
            <v:shape type="#_x0000_t75" style="position:absolute;left:1731;top:10747;width:5348;height:670">
              <v:imagedata o:title="" r:id="rId431"/>
            </v:shape>
            <v:shape type="#_x0000_t75" style="position:absolute;left:1736;top:9870;width:2764;height:444">
              <v:imagedata o:title="" r:id="rId432"/>
            </v:shape>
            <v:shape type="#_x0000_t75" style="position:absolute;left:4611;top:9879;width:1571;height:214">
              <v:imagedata o:title="" r:id="rId433"/>
            </v:shape>
            <v:shape type="#_x0000_t75" style="position:absolute;left:1737;top:8987;width:8470;height:450">
              <v:imagedata o:title="" r:id="rId434"/>
            </v:shape>
            <v:group style="position:absolute;left:1748;top:8634;width:78;height:103" coordorigin="1748,8634" coordsize="78,103">
              <v:shape style="position:absolute;left:1748;top:8634;width:78;height:103" coordorigin="1748,8634" coordsize="78,103" path="m1826,8634l1821,8640,1815,8646,1808,8649,1800,8649,1812,8666,1824,8660,1826,8634xe" filled="t" fillcolor="#363435" stroked="f">
                <v:path arrowok="t"/>
                <v:fill/>
              </v:shape>
              <v:shape style="position:absolute;left:1748;top:8634;width:78;height:103" coordorigin="1748,8634" coordsize="78,103" path="m1748,8616l1748,8631,1752,8644,1761,8653,1770,8662,1782,8666,1812,8666,1800,8649,1789,8649,1781,8646,1776,8640,1771,8635,1768,8626,1768,8605,1771,8596,1776,8590,1782,8584,1789,8581,1808,8581,1816,8584,1821,8590,1827,8596,1829,8604,1829,8625,1826,8634,1824,8660,1832,8648,1833,8648,1832,8654,1827,8675,1821,8691,1815,8701,1806,8706,1787,8706,1781,8704,1777,8699,1772,8695,1770,8689,1769,8681,1750,8681,1750,8692,1754,8702,1762,8710,1770,8718,1781,8722,1796,8722,1806,8721,1824,8713,1838,8697,1846,8677,1850,8657,1852,8635,1851,8616,1846,8597,1838,8581,1819,8567,1798,8563,1783,8563,1770,8568,1761,8578,1751,8596,1748,8616xe" filled="t" fillcolor="#363435" stroked="f">
                <v:path arrowok="t"/>
                <v:fill/>
              </v:shape>
              <v:group style="position:absolute;left:1881;top:8706;width:23;height:0" coordorigin="1881,8706" coordsize="23,0">
                <v:shape style="position:absolute;left:1881;top:8706;width:23;height:0" coordorigin="1881,8706" coordsize="23,0" path="m1881,8706l1904,8706e" filled="f" stroked="t" strokeweight="1.266pt" strokecolor="#363435">
                  <v:path arrowok="t"/>
                </v:shape>
                <v:group style="position:absolute;left:1977;top:8560;width:141;height:158" coordorigin="1977,8560" coordsize="141,158">
                  <v:shape style="position:absolute;left:1977;top:8560;width:141;height:158" coordorigin="1977,8560" coordsize="141,158" path="m2036,8560l1977,8718,1999,8718,2015,8672,2022,8653,2047,8584,2060,8560,2036,8560xe" filled="t" fillcolor="#363435" stroked="f">
                    <v:path arrowok="t"/>
                    <v:fill/>
                  </v:shape>
                  <v:shape style="position:absolute;left:1977;top:8560;width:141;height:158" coordorigin="1977,8560" coordsize="141,158" path="m2047,8584l2048,8584,2071,8653,2022,8653,2015,8672,2079,8672,2094,8718,2118,8718,2060,8560,2047,8584xe" filled="t" fillcolor="#363435" stroked="f">
                    <v:path arrowok="t"/>
                    <v:fill/>
                  </v:shape>
                  <v:group style="position:absolute;left:2137;top:8688;width:37;height:122" coordorigin="2137,8688" coordsize="37,122">
                    <v:shape style="position:absolute;left:2137;top:8688;width:37;height:122" coordorigin="2137,8688" coordsize="37,122" path="m2156,8706l2157,8706,2164,8716,2174,8721,2164,8694,2158,8688,2156,8706xe" filled="t" fillcolor="#363435" stroked="f">
                      <v:path arrowok="t"/>
                      <v:fill/>
                    </v:shape>
                    <v:shape style="position:absolute;left:2137;top:8688;width:37;height:122" coordorigin="2137,8688" coordsize="37,122" path="m2187,8721l2209,8716,2225,8703,2229,8697,2235,8679,2238,8657,2238,8653,2234,8633,2225,8616,2216,8605,2205,8600,2175,8600,2164,8606,2155,8619,2155,8619,2155,8603,2137,8603,2137,8764,2156,8764,2156,8706,2158,8688,2155,8678,2155,8649,2158,8637,2163,8629,2168,8621,2176,8617,2197,8617,2205,8620,2210,8627,2215,8634,2218,8645,2218,8674,2215,8684,2210,8692,2204,8700,2196,8704,2178,8704,2170,8701,2164,8694,2174,8721,2187,8721xe" filled="t" fillcolor="#363435" stroked="f">
                      <v:path arrowok="t"/>
                      <v:fill/>
                    </v:shape>
                    <v:group style="position:absolute;left:2272;top:8560;width:0;height:158" coordorigin="2272,8560" coordsize="0,158">
                      <v:shape style="position:absolute;left:2272;top:8560;width:0;height:158" coordorigin="2272,8560" coordsize="0,158" path="m2272,8560l2272,8718e" filled="f" stroked="t" strokeweight="1.068pt" strokecolor="#363435">
                        <v:path arrowok="t"/>
                      </v:shape>
                      <v:group style="position:absolute;left:2312;top:8560;width:19;height:158" coordorigin="2312,8560" coordsize="19,158">
                        <v:shape style="position:absolute;left:2312;top:8560;width:19;height:158" coordorigin="2312,8560" coordsize="19,158" path="m2312,8560l2312,8582,2331,8582,2331,8560,2312,8560xe" filled="t" fillcolor="#363435" stroked="f">
                          <v:path arrowok="t"/>
                          <v:fill/>
                        </v:shape>
                        <v:shape style="position:absolute;left:2312;top:8560;width:19;height:158" coordorigin="2312,8560" coordsize="19,158" path="m2312,8603l2312,8718,2331,8718,2331,8603,2312,8603xe" filled="t" fillcolor="#363435" stroked="f">
                          <v:path arrowok="t"/>
                          <v:fill/>
                        </v:shape>
                        <v:group style="position:absolute;left:2312;top:8571;width:19;height:0" coordorigin="2312,8571" coordsize="19,0">
                          <v:shape style="position:absolute;left:2312;top:8571;width:19;height:0" coordorigin="2312,8571" coordsize="19,0" path="m2312,8571l2331,8571e" filled="f" stroked="t" strokeweight="1.2pt" strokecolor="#363435">
                            <v:path arrowok="t"/>
                          </v:shape>
                          <v:group style="position:absolute;left:2312;top:8660;width:19;height:0" coordorigin="2312,8660" coordsize="19,0">
                            <v:shape style="position:absolute;left:2312;top:8660;width:19;height:0" coordorigin="2312,8660" coordsize="19,0" path="m2312,8660l2331,8660e" filled="f" stroked="t" strokeweight="5.853pt" strokecolor="#363435">
                              <v:path arrowok="t"/>
                            </v:shape>
                            <v:group style="position:absolute;left:2354;top:8600;width:98;height:122" coordorigin="2354,8600" coordsize="98,122">
                              <v:shape style="position:absolute;left:2354;top:8600;width:98;height:122" coordorigin="2354,8600" coordsize="98,122" path="m2354,8664l2354,8669,2359,8690,2369,8706,2385,8717,2406,8721,2419,8721,2429,8718,2438,8710,2446,8702,2451,8692,2453,8677,2434,8677,2432,8685,2429,8692,2424,8697,2419,8702,2413,8704,2396,8704,2388,8701,2383,8693,2378,8686,2375,8675,2375,8647,2378,8636,2384,8628,2389,8621,2397,8617,2422,8617,2431,8625,2434,8642,2453,8642,2452,8629,2448,8619,2440,8611,2432,8603,2422,8600,2405,8600,2384,8605,2369,8617,2364,8624,2357,8642,2354,8664xe" filled="t" fillcolor="#363435" stroked="f">
                                <v:path arrowok="t"/>
                                <v:fill/>
                              </v:shape>
                              <v:group style="position:absolute;left:2469;top:8600;width:66;height:122" coordorigin="2469,8600" coordsize="66,122">
                                <v:shape style="position:absolute;left:2469;top:8600;width:66;height:122" coordorigin="2469,8600" coordsize="66,122" path="m2535,8697l2527,8703,2519,8705,2503,8705,2497,8703,2505,8721,2511,8721,2531,8715,2535,8697xe" filled="t" fillcolor="#363435" stroked="f">
                                  <v:path arrowok="t"/>
                                  <v:fill/>
                                </v:shape>
                                <v:shape style="position:absolute;left:2469;top:8600;width:66;height:122" coordorigin="2469,8600" coordsize="66,122" path="m2495,8603l2487,8609,2479,8615,2475,8625,2475,8638,2493,8638,2493,8630,2496,8625,2500,8621,2505,8617,2511,8616,2528,8616,2535,8617,2539,8621,2544,8624,2546,8628,2546,8643,2543,8647,2537,8648,2503,8652,2492,8654,2483,8657,2478,8664,2472,8670,2469,8678,2469,8698,2472,8706,2479,8712,2486,8718,2494,8721,2505,8721,2497,8703,2491,8696,2489,8692,2489,8680,2491,8676,2499,8670,2505,8668,2513,8667,2525,8665,2533,8664,2537,8663,2541,8662,2545,8659,2545,8686,2542,8692,2535,8697,2531,8715,2547,8703,2547,8709,2549,8713,2555,8719,2560,8720,2570,8720,2578,8718,2578,8704,2571,8705,2567,8705,2565,8703,2565,8621,2561,8613,2553,8608,2544,8602,2534,8600,2507,8600,2495,8603xe" filled="t" fillcolor="#363435" stroked="f">
                                  <v:path arrowok="t"/>
                                  <v:fill/>
                                </v:shape>
                                <v:shape type="#_x0000_t75" style="position:absolute;left:2647;top:8547;width:7549;height:228">
                                  <v:imagedata o:title="" r:id="rId435"/>
                                </v:shape>
                                <v:group style="position:absolute;left:1747;top:8123;width:105;height:159" coordorigin="1747,8123" coordsize="105,159">
                                  <v:shape style="position:absolute;left:1747;top:8123;width:105;height:159" coordorigin="1747,8123" coordsize="105,159" path="m1774,8278l1786,8282,1801,8282,1822,8279,1838,8269,1848,8260,1853,8248,1853,8226,1851,8219,1847,8212,1843,8205,1836,8200,1827,8196,1827,8171,1824,8177,1829,8219,1832,8226,1832,8243,1829,8251,1823,8256,1818,8262,1810,8265,1790,8265,1782,8262,1776,8256,1771,8251,1768,8243,1763,8271,1774,8278xe" filled="t" fillcolor="#363435" stroked="f">
                                    <v:path arrowok="t"/>
                                    <v:fill/>
                                  </v:shape>
                                  <v:shape style="position:absolute;left:1747;top:8123;width:105;height:159" coordorigin="1747,8123" coordsize="105,159" path="m1768,8226l1771,8219,1776,8214,1782,8208,1790,8205,1810,8205,1818,8208,1823,8214,1829,8219,1824,8177,1819,8182,1814,8186,1807,8189,1793,8189,1786,8187,1781,8182,1775,8178,1772,8172,1772,8158,1775,8152,1779,8148,1784,8143,1790,8141,1807,8141,1815,8143,1820,8147,1825,8152,1827,8157,1827,8196,1840,8190,1847,8179,1847,8152,1843,8142,1834,8135,1826,8127,1814,8123,1785,8123,1773,8127,1765,8135,1757,8144,1752,8154,1752,8180,1759,8190,1773,8196,1767,8199,1752,8213,1747,8233,1747,8234,1751,8256,1763,8271,1768,8243,1768,8226xe" filled="t" fillcolor="#363435" stroked="f">
                                    <v:path arrowok="t"/>
                                    <v:fill/>
                                  </v:shape>
                                  <v:group style="position:absolute;left:1880;top:8266;width:23;height:0" coordorigin="1880,8266" coordsize="23,0">
                                    <v:shape style="position:absolute;left:1880;top:8266;width:23;height:0" coordorigin="1880,8266" coordsize="23,0" path="m1880,8266l1903,8266e" filled="f" stroked="t" strokeweight="1.266pt" strokecolor="#363435">
                                      <v:path arrowok="t"/>
                                    </v:shape>
                                    <v:group style="position:absolute;left:1969;top:8120;width:141;height:158" coordorigin="1969,8120" coordsize="141,158">
                                      <v:shape style="position:absolute;left:1969;top:8120;width:141;height:158" coordorigin="1969,8120" coordsize="141,158" path="m2028,8120l1969,8278,1991,8278,2008,8232,2014,8213,2039,8144,2053,8120,2028,8120xe" filled="t" fillcolor="#363435" stroked="f">
                                        <v:path arrowok="t"/>
                                        <v:fill/>
                                      </v:shape>
                                      <v:shape style="position:absolute;left:1969;top:8120;width:141;height:158" coordorigin="1969,8120" coordsize="141,158" path="m2039,8144l2040,8144,2063,8213,2014,8213,2008,8232,2071,8232,2086,8278,2110,8278,2053,8120,2039,8144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2128;top:8160;width:56;height:118" coordorigin="2128,8160" coordsize="56,118">
                                        <v:shape style="position:absolute;left:2128;top:8160;width:56;height:118" coordorigin="2128,8160" coordsize="56,118" path="m2179,8160l2166,8160,2155,8167,2146,8182,2146,8182,2146,8163,2128,8163,2128,8278,2147,8278,2147,8202,2150,8195,2155,8189,2161,8183,2168,8180,2184,8180,2184,8160,2179,8160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2200;top:8120;width:101;height:161" coordorigin="2200,8120" coordsize="101,161">
                                          <v:shape style="position:absolute;left:2200;top:8120;width:101;height:161" coordorigin="2200,8120" coordsize="101,161" path="m2250,8281l2272,8277,2287,8264,2292,8257,2298,8239,2301,8217,2301,8213,2297,8192,2287,8176,2279,8165,2267,8160,2239,8160,2228,8166,2221,8197,2226,8189,2231,8181,2239,8177,2259,8177,2267,8180,2272,8187,2278,8194,2281,8205,2281,8234,2278,8245,2272,8253,2267,8260,2259,8264,2241,8264,2234,8261,2228,8255,2236,8281,2250,8281xe" filled="t" fillcolor="#363435" stroked="f">
                                            <v:path arrowok="t"/>
                                            <v:fill/>
                                          </v:shape>
                                          <v:shape style="position:absolute;left:2200;top:8120;width:101;height:161" coordorigin="2200,8120" coordsize="101,161" path="m2218,8208l2221,8197,2228,8166,2219,8177,2219,8177,2219,8120,2200,8120,2200,8278,2218,8278,2218,8264,2218,8264,2225,8275,2236,8281,2228,8255,2221,8249,2218,8238,2218,8208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2324;top:8120;width:19;height:158" coordorigin="2324,8120" coordsize="19,158">
                                            <v:shape style="position:absolute;left:2324;top:8120;width:19;height:158" coordorigin="2324,8120" coordsize="19,158" path="m2324,8120l2324,8142,2343,8142,2343,8120,2324,8120xe" filled="t" fillcolor="#363435" stroked="f">
                                              <v:path arrowok="t"/>
                                              <v:fill/>
                                            </v:shape>
                                            <v:shape style="position:absolute;left:2324;top:8120;width:19;height:158" coordorigin="2324,8120" coordsize="19,158" path="m2324,8163l2324,8278,2343,8278,2343,8163,2324,8163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2324;top:8131;width:19;height:0" coordorigin="2324,8131" coordsize="19,0">
                                              <v:shape style="position:absolute;left:2324;top:8131;width:19;height:0" coordorigin="2324,8131" coordsize="19,0" path="m2324,8131l2343,8131e" filled="f" stroked="t" strokeweight="1.2pt" strokecolor="#363435">
                                                <v:path arrowok="t"/>
                                              </v:shape>
                                              <v:group style="position:absolute;left:2324;top:8220;width:19;height:0" coordorigin="2324,8220" coordsize="19,0">
                                                <v:shape style="position:absolute;left:2324;top:8220;width:19;height:0" coordorigin="2324,8220" coordsize="19,0" path="m2324,8220l2343,8220e" filled="f" stroked="t" strokeweight="5.853pt" strokecolor="#363435">
                                                  <v:path arrowok="t"/>
                                                </v:shape>
                                                <v:group style="position:absolute;left:2361;top:8131;width:53;height:149" coordorigin="2361,8131" coordsize="53,149">
                                                  <v:shape style="position:absolute;left:2361;top:8131;width:53;height:149" coordorigin="2361,8131" coordsize="53,149" path="m2396,8163l2396,8131,2376,8131,2376,8163,2361,8163,2361,8179,2376,8179,2376,8264,2378,8270,2386,8278,2392,8280,2402,8280,2407,8279,2414,8278,2414,8263,2403,8263,2396,8259,2396,8254,2396,8179,2414,8179,2414,8163,2396,8163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2433;top:8160;width:56;height:118" coordorigin="2433,8160" coordsize="56,118">
                                                    <v:shape style="position:absolute;left:2433;top:8160;width:56;height:118" coordorigin="2433,8160" coordsize="56,118" path="m2484,8160l2471,8160,2460,8167,2452,8182,2451,8182,2451,8163,2433,8163,2433,8278,2453,8278,2453,8202,2455,8195,2461,8189,2466,8183,2473,8180,2489,8180,2489,8160,2484,8160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2497;top:8160;width:66;height:122" coordorigin="2497,8160" coordsize="66,122">
                                                      <v:shape style="position:absolute;left:2497;top:8160;width:66;height:122" coordorigin="2497,8160" coordsize="66,122" path="m2563,8257l2556,8263,2548,8265,2531,8265,2526,8263,2533,8281,2539,8281,2559,8275,2563,8257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2497;top:8160;width:66;height:122" coordorigin="2497,8160" coordsize="66,122" path="m2523,8163l2515,8169,2507,8175,2503,8185,2503,8198,2521,8198,2522,8190,2524,8185,2529,8181,2533,8177,2539,8176,2556,8176,2563,8177,2568,8181,2572,8184,2574,8188,2574,8203,2571,8207,2565,8208,2531,8212,2520,8214,2512,8217,2506,8224,2500,8230,2497,8238,2497,8258,2501,8266,2507,8272,2514,8278,2523,8281,2533,8281,2526,8263,2519,8256,2517,8252,2517,8240,2519,8236,2527,8230,2533,8228,2542,8227,2553,8225,2561,8224,2565,8223,2569,8222,2574,8219,2574,8246,2570,8252,2563,8257,2559,8275,2575,8263,2575,8269,2577,8273,2583,8279,2588,8280,2599,8280,2606,8278,2606,8264,2599,8265,2595,8265,2593,8263,2593,8181,2589,8173,2581,8168,2573,8162,2562,8160,2535,8160,2523,8163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type="#_x0000_t75" style="position:absolute;left:2668;top:8107;width:6699;height:227">
                                                        <v:imagedata o:title="" r:id="rId436"/>
                                                      </v:shape>
                                                      <v:shape type="#_x0000_t75" style="position:absolute;left:1736;top:7447;width:8429;height:448">
                                                        <v:imagedata o:title="" r:id="rId437"/>
                                                      </v:shape>
                                                      <v:shape type="#_x0000_t75" style="position:absolute;left:1736;top:6787;width:8453;height:450">
                                                        <v:imagedata o:title="" r:id="rId438"/>
                                                      </v:shape>
                                                      <v:shape type="#_x0000_t75" style="position:absolute;left:1736;top:6127;width:8453;height:448">
                                                        <v:imagedata o:title="" r:id="rId439"/>
                                                      </v:shape>
                                                      <v:group style="position:absolute;left:1744;top:5703;width:110;height:155" coordorigin="1744,5703" coordsize="110,155">
                                                        <v:shape style="position:absolute;left:1744;top:5703;width:110;height:155" coordorigin="1744,5703" coordsize="110,155" path="m1762,5804l1811,5734,1812,5734,1812,5804,1762,5804,1815,5703,1744,5802,1744,5821,1812,5821,1812,5858,1831,5858,1831,5821,1854,5821,1854,5804,1831,5804,1831,5703,1815,5703,1762,5804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880;top:5846;width:23;height:0" coordorigin="1880,5846" coordsize="23,0">
                                                          <v:shape style="position:absolute;left:1880;top:5846;width:23;height:0" coordorigin="1880,5846" coordsize="23,0" path="m1880,5846l1903,5846e" filled="f" stroked="t" strokeweight="1.266pt" strokecolor="#363435">
                                                            <v:path arrowok="t"/>
                                                          </v:shape>
                                                          <v:group style="position:absolute;left:1962;top:5700;width:138;height:158" coordorigin="1962,5700" coordsize="138,158">
                                                            <v:shape style="position:absolute;left:1962;top:5700;width:138;height:158" coordorigin="1962,5700" coordsize="138,158" path="m2042,5858l2100,5700,2076,5700,2031,5835,2031,5835,1986,5700,1962,5700,2020,5858,2042,5858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2100;top:5740;width:105;height:122" coordorigin="2100,5740" coordsize="105,122">
                                                              <v:shape style="position:absolute;left:2100;top:5740;width:105;height:122" coordorigin="2100,5740" coordsize="105,122" path="m2120,5819l2120,5807,2205,5807,2204,5793,2200,5773,2191,5757,2176,5744,2155,5740,2150,5740,2135,5760,2143,5757,2162,5757,2169,5760,2175,5765,2180,5770,2183,5779,2184,5791,2120,5791,2121,5782,2114,5756,2109,5763,2102,5781,2100,5804,2100,5809,2104,5829,2114,5846,2131,5858,2152,5862,2166,5861,2177,5858,2185,5851,2195,5844,2201,5834,2203,5822,2184,5822,2183,5828,2180,5833,2174,5837,2169,5842,2162,5845,2143,5845,2134,5841,2129,5835,2123,5828,2120,5819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100;top:5740;width:105;height:122" coordorigin="2100,5740" coordsize="105,122" path="m2130,5745l2114,5756,2121,5782,2124,5774,2130,5767,2135,5760,2150,5740,2130,5745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215;top:5711;width:53;height:149" coordorigin="2215,5711" coordsize="53,149">
                                                                <v:shape style="position:absolute;left:2215;top:5711;width:53;height:149" coordorigin="2215,5711" coordsize="53,149" path="m2250,5743l2250,5711,2230,5711,2230,5743,2215,5743,2215,5759,2230,5759,2230,5844,2232,5850,2240,5858,2245,5860,2256,5860,2261,5859,2268,5858,2268,5843,2257,5843,2250,5839,2250,5834,2250,5759,2268,5759,2268,5743,2250,5743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297;top:5700;width:0;height:158" coordorigin="2297,5700" coordsize="0,158">
                                                                  <v:shape style="position:absolute;left:2297;top:5700;width:0;height:158" coordorigin="2297,5700" coordsize="0,158" path="m2297,5700l2297,5858e" filled="f" stroked="t" strokeweight="1.068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2345;top:5700;width:0;height:158" coordorigin="2345,5700" coordsize="0,158">
                                                                    <v:shape style="position:absolute;left:2345;top:5700;width:0;height:158" coordorigin="2345,5700" coordsize="0,158" path="m2345,5700l2345,5858e" filled="f" stroked="t" strokeweight="1.068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2378;top:5740;width:66;height:122" coordorigin="2378,5740" coordsize="66,122">
                                                                      <v:shape style="position:absolute;left:2378;top:5740;width:66;height:122" coordorigin="2378,5740" coordsize="66,122" path="m2443,5837l2436,5843,2428,5845,2411,5845,2406,5843,2414,5861,2420,5861,2439,5855,2443,5837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2378;top:5740;width:66;height:122" coordorigin="2378,5740" coordsize="66,122" path="m2404,5743l2396,5749,2388,5755,2384,5765,2383,5778,2401,5778,2402,5770,2405,5765,2409,5761,2413,5757,2420,5756,2437,5756,2444,5757,2448,5761,2453,5764,2455,5768,2455,5783,2452,5787,2446,5788,2411,5792,2400,5794,2392,5797,2386,5804,2381,5810,2378,5818,2378,5838,2381,5846,2388,5852,2394,5858,2403,5861,2414,5861,2406,5843,2399,5836,2398,5832,2398,5820,2400,5816,2408,5810,2414,5808,2422,5807,2434,5805,2441,5804,2446,5803,2450,5802,2454,5799,2454,5826,2451,5832,2443,5837,2439,5855,2455,5843,2456,5849,2457,5853,2464,5859,2469,5860,2479,5860,2486,5858,2486,5844,2480,5845,2476,5845,2474,5843,2474,5761,2470,5753,2461,5748,2453,5742,2443,5740,2416,5740,2404,5743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type="#_x0000_t75" style="position:absolute;left:2549;top:5689;width:1519;height:227">
                                                                        <v:imagedata o:title="" r:id="rId440"/>
                                                                      </v:shape>
                                                                      <v:shape type="#_x0000_t75" style="position:absolute;left:4158;top:5689;width:1985;height:224">
                                                                        <v:imagedata o:title="" r:id="rId441"/>
                                                                      </v:shape>
                                                                      <v:shape type="#_x0000_t75" style="position:absolute;left:1736;top:4807;width:8428;height:670">
                                                                        <v:imagedata o:title="" r:id="rId442"/>
                                                                      </v:shape>
                                                                      <v:shape type="#_x0000_t75" style="position:absolute;left:1735;top:4150;width:894;height:401">
                                                                        <v:imagedata o:title="" r:id="rId443"/>
                                                                      </v:shape>
                                                                      <v:shape type="#_x0000_t75" style="position:absolute;left:2675;top:4150;width:1908;height:401">
                                                                        <v:imagedata o:title="" r:id="rId444"/>
                                                                      </v:shape>
                                                                      <v:shape type="#_x0000_t75" style="position:absolute;left:4675;top:4147;width:3646;height:227">
                                                                        <v:imagedata o:title="" r:id="rId445"/>
                                                                      </v:shape>
                                                                      <v:shape type="#_x0000_t75" style="position:absolute;left:1751;top:3707;width:1936;height:227">
                                                                        <v:imagedata o:title="" r:id="rId446"/>
                                                                      </v:shape>
                                                                      <v:group style="position:absolute;left:3786;top:3760;width:66;height:122" coordorigin="3786,3760" coordsize="66,122">
                                                                        <v:shape style="position:absolute;left:3786;top:3760;width:66;height:122" coordorigin="3786,3760" coordsize="66,122" path="m3852,3857l3844,3863,3836,3865,3820,3865,3814,3863,3822,3881,3828,3881,3848,3875,3852,3857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3786;top:3760;width:66;height:122" coordorigin="3786,3760" coordsize="66,122" path="m3812,3763l3804,3769,3796,3775,3792,3785,3792,3798,3810,3798,3810,3790,3813,3785,3817,3781,3822,3777,3828,3776,3845,3776,3852,3777,3856,3781,3861,3784,3863,3788,3863,3803,3860,3807,3854,3808,3820,3812,3809,3814,3800,3817,3795,3824,3789,3830,3786,3838,3786,3858,3789,3866,3796,3872,3803,3878,3811,3881,3822,3881,3814,3863,3808,3856,3806,3852,3806,3840,3808,3836,3816,3830,3822,3828,3830,3827,3842,3825,3850,3824,3854,3823,3858,3822,3862,3819,3862,3846,3859,3852,3852,3857,3848,3875,3864,3863,3864,3869,3866,3873,3872,3879,3877,3880,3887,3880,3894,3878,3894,3864,3888,3865,3884,3865,3882,3863,3882,3781,3878,3773,3870,3768,3861,3762,3851,3760,3824,3760,3812,3763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3914;top:3760;width:155;height:118" coordorigin="3914,3760" coordsize="155,118">
                                                                          <v:shape style="position:absolute;left:3914;top:3760;width:155;height:118" coordorigin="3914,3760" coordsize="155,118" path="m4009,3767l4003,3772,3998,3778,3992,3766,3981,3760,3953,3760,3941,3766,3932,3779,3932,3779,3932,3763,3914,3763,3914,3878,3933,3878,3933,3804,3936,3794,3941,3787,3947,3780,3954,3777,3969,3777,3974,3779,3980,3787,3981,3792,3981,3878,4001,3878,4001,3800,4003,3792,4009,3786,4014,3780,4020,3777,4035,3777,4041,3779,4044,3784,4047,3788,4049,3795,4049,3878,4068,3878,4068,3786,4065,3776,4058,3769,4051,3763,4043,3760,4025,3760,4019,3761,4014,3764,4009,3767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4096;top:3720;width:101;height:161" coordorigin="4096,3720" coordsize="101,161">
                                                                            <v:shape style="position:absolute;left:4096;top:3720;width:101;height:161" coordorigin="4096,3720" coordsize="101,161" path="m4146,3881l4168,3877,4184,3864,4188,3857,4195,3839,4197,3817,4197,3813,4193,3792,4184,3776,4175,3765,4163,3760,4135,3760,4124,3766,4117,3797,4122,3789,4128,3781,4135,3777,4156,3777,4163,3780,4169,3787,4174,3794,4177,3805,4177,3834,4174,3845,4169,3853,4163,3860,4156,3864,4138,3864,4130,3861,4124,3855,4132,3881,4146,3881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4096;top:3720;width:101;height:161" coordorigin="4096,3720" coordsize="101,161" path="m4115,3808l4117,3797,4124,3766,4116,3777,4115,3777,4115,3720,4096,3720,4096,3878,4114,3878,4114,3864,4115,3864,4122,3875,4132,3881,4124,3855,4118,3849,4115,3838,4115,3808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4283;top:3720;width:0;height:158" coordorigin="4283,3720" coordsize="0,158">
                                                                              <v:shape style="position:absolute;left:4283;top:3720;width:0;height:158" coordorigin="4283,3720" coordsize="0,158" path="m4283,3720l4283,3878e" filled="f" stroked="t" strokeweight="1.068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4316;top:3760;width:66;height:122" coordorigin="4316,3760" coordsize="66,122">
                                                                                <v:shape style="position:absolute;left:4316;top:3760;width:66;height:122" coordorigin="4316,3760" coordsize="66,122" path="m4381,3857l4374,3863,4366,3865,4349,3865,4344,3863,4352,3881,4358,3881,4377,3875,4381,3857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4316;top:3760;width:66;height:122" coordorigin="4316,3760" coordsize="66,122" path="m4342,3763l4334,3769,4326,3775,4322,3785,4321,3798,4339,3798,4340,3790,4343,3785,4347,3781,4351,3777,4358,3776,4375,3776,4382,3777,4386,3781,4391,3784,4393,3788,4393,3803,4390,3807,4384,3808,4349,3812,4338,3814,4330,3817,4324,3824,4319,3830,4316,3838,4316,3858,4319,3866,4326,3872,4332,3878,4341,3881,4352,3881,4344,3863,4337,3856,4336,3852,4336,3840,4338,3836,4346,3830,4352,3828,4360,3827,4372,3825,4379,3824,4384,3823,4388,3822,4392,3819,4392,3846,4388,3852,4381,3857,4377,3875,4393,3863,4394,3869,4395,3873,4402,3879,4407,3880,4417,3880,4424,3878,4424,3864,4418,3865,4414,3865,4412,3863,4412,3781,4408,3773,4399,3768,4391,3762,4381,3760,4354,3760,4342,376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type="#_x0000_t75" style="position:absolute;left:4438;top:3708;width:1506;height:229">
                                                                                  <v:imagedata o:title="" r:id="rId447"/>
                                                                                </v:shape>
                                                                                <v:group style="position:absolute;left:1757;top:3060;width:101;height:158" coordorigin="1757,3060" coordsize="101,158">
                                                                                  <v:shape style="position:absolute;left:1757;top:3060;width:101;height:158" coordorigin="1757,3060" coordsize="101,158" path="m1778,3199l1778,3060,1757,3060,1757,3218,1858,3218,1858,3199,1778,3199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850;top:3060;width:23;height:56" coordorigin="1850,3060" coordsize="23,56">
                                                                                    <v:shape style="position:absolute;left:1850;top:3060;width:23;height:56" coordorigin="1850,3060" coordsize="23,56" path="m1850,3106l1850,3116,1858,3114,1864,3110,1868,3105,1871,3100,1873,3092,1873,3060,1850,3060,1850,3083,1862,3083,1862,3097,1858,3105,1850,3106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897;top:3100;width:105;height:122" coordorigin="1897,3100" coordsize="105,122">
                                                                                      <v:shape style="position:absolute;left:1897;top:3100;width:105;height:122" coordorigin="1897,3100" coordsize="105,122" path="m1917,3179l1917,3167,2001,3167,2001,3153,1996,3133,1988,3117,1972,3104,1952,3100,1947,3100,1932,3120,1940,3117,1958,3117,1966,3120,1971,3125,1977,3130,1980,3139,1981,3151,1917,3151,1918,3142,1911,3116,1906,3123,1899,3141,1897,3164,1897,3169,1901,3189,1911,3206,1928,3218,1949,3222,1963,3221,1974,3218,1982,3211,1992,3204,1998,3194,2000,3182,1980,3182,1980,3188,1977,3193,1971,3197,1965,3202,1959,3205,1940,3205,1931,3201,1926,3195,1920,3188,1917,3179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1897;top:3100;width:105;height:122" coordorigin="1897,3100" coordsize="105,122" path="m1927,3105l1911,3116,1918,3142,1921,3134,1926,3127,1932,3120,1947,3100,1927,3105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024;top:3100;width:155;height:118" coordorigin="2024,3100" coordsize="155,118">
                                                                                        <v:shape style="position:absolute;left:2024;top:3100;width:155;height:118" coordorigin="2024,3100" coordsize="155,118" path="m2119,3107l2114,3112,2108,3118,2102,3106,2092,3100,2063,3100,2051,3106,2043,3119,2042,3119,2042,3103,2024,3103,2024,3218,2043,3218,2043,3144,2046,3134,2052,3127,2057,3120,2065,3117,2080,3117,2084,3119,2090,3127,2092,3132,2092,3218,2111,3218,2111,3140,2114,3132,2119,3126,2124,3120,2131,3117,2146,3117,2151,3119,2154,3124,2158,3128,2160,3135,2160,3218,2179,3218,2179,3126,2175,3116,2169,3109,2162,3103,2153,3100,2136,3100,2129,3101,2124,3104,2119,310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207;top:3188;width:37;height:122" coordorigin="2207,3188" coordsize="37,122">
                                                                                          <v:shape style="position:absolute;left:2207;top:3188;width:37;height:122" coordorigin="2207,3188" coordsize="37,122" path="m2226,3206l2226,3206,2233,3216,2244,3221,2234,3194,2228,3188,2226,3206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207;top:3188;width:37;height:122" coordorigin="2207,3188" coordsize="37,122" path="m2257,3221l2279,3216,2294,3203,2298,3197,2305,3179,2308,3157,2307,3153,2304,3133,2295,3116,2286,3105,2274,3100,2245,3100,2233,3106,2225,3119,2225,3119,2225,3103,2207,3103,2207,3264,2226,3264,2226,3206,2228,3188,2225,3178,2225,3149,2228,3137,2233,3129,2238,3121,2246,3117,2267,3117,2274,3120,2280,3127,2285,3134,2287,3145,2287,3174,2285,3184,2279,3192,2274,3200,2266,3204,2248,3204,2240,3201,2234,3194,2244,3221,2257,3221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331;top:3100;width:56;height:118" coordorigin="2331,3100" coordsize="56,118">
                                                                                            <v:shape style="position:absolute;left:2331;top:3100;width:56;height:118" coordorigin="2331,3100" coordsize="56,118" path="m2382,3100l2369,3100,2358,3107,2349,3122,2349,3122,2349,3103,2331,3103,2331,3218,2350,3218,2350,3142,2353,3135,2358,3129,2364,3123,2371,3120,2387,3120,2387,3100,2382,3100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396;top:3100;width:105;height:122" coordorigin="2396,3100" coordsize="105,122">
                                                                                              <v:shape style="position:absolute;left:2396;top:3100;width:105;height:122" coordorigin="2396,3100" coordsize="105,122" path="m2416,3179l2416,3167,2500,3167,2500,3153,2495,3133,2487,3117,2471,3104,2451,3100,2446,3100,2431,3120,2439,3117,2457,3117,2465,3120,2470,3125,2476,3130,2479,3139,2480,3151,2416,3151,2417,3142,2410,3116,2405,3123,2398,3141,2396,3164,2396,3169,2400,3189,2410,3206,2427,3218,2448,3222,2462,3221,2473,3218,2481,3211,2491,3204,2497,3194,2499,3182,2479,3182,2479,3188,2476,3193,2470,3197,2464,3202,2458,3205,2439,3205,2430,3201,2425,3195,2419,3188,2416,3179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2396;top:3100;width:105;height:122" coordorigin="2396,3100" coordsize="105,122" path="m2426,3105l2410,3116,2417,3142,2420,3134,2425,3127,2431,3120,2446,3100,2426,3105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515;top:3100;width:95;height:122" coordorigin="2515,3100" coordsize="95,122">
                                                                                                <v:shape style="position:absolute;left:2515;top:3100;width:95;height:122" coordorigin="2515,3100" coordsize="95,122" path="m2516,3194l2520,3205,2528,3211,2536,3218,2549,3221,2578,3221,2590,3218,2598,3211,2606,3204,2610,3194,2610,3175,2608,3169,2603,3164,2598,3160,2590,3156,2578,3153,2559,3148,2550,3146,2544,3144,2542,3142,2538,3137,2538,3127,2540,3124,2544,3121,2549,3118,2554,3117,2569,3117,2576,3118,2580,3121,2585,3124,2588,3129,2588,3136,2607,3136,2606,3125,2602,3117,2595,3110,2587,3103,2577,3100,2550,3100,2539,3103,2531,3110,2523,3116,2519,3125,2519,3144,2521,3149,2525,3154,2530,3159,2536,3162,2546,3164,2568,3170,2577,3172,2583,3174,2586,3176,2591,3182,2591,3192,2589,3196,2584,3200,2579,3203,2573,3204,2554,3204,2547,3202,2542,3199,2537,3195,2534,3189,2534,3181,2515,3181,2516,3194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2625;top:3100;width:66;height:122" coordorigin="2625,3100" coordsize="66,122">
                                                                                                  <v:shape style="position:absolute;left:2625;top:3100;width:66;height:122" coordorigin="2625,3100" coordsize="66,122" path="m2690,3197l2683,3203,2675,3205,2658,3205,2653,3203,2661,3221,2667,3221,2686,3215,2690,3197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2625;top:3100;width:66;height:122" coordorigin="2625,3100" coordsize="66,122" path="m2651,3103l2643,3109,2635,3115,2631,3125,2630,3138,2648,3138,2649,3130,2652,3125,2656,3121,2660,3117,2667,3116,2684,3116,2691,3117,2695,3121,2700,3124,2702,3128,2702,3143,2699,3147,2693,3148,2658,3152,2647,3154,2639,3157,2633,3164,2628,3170,2625,3178,2625,3198,2628,3206,2635,3212,2641,3218,2650,3221,2661,3221,2653,3203,2646,3196,2645,3192,2645,3180,2647,3176,2654,3170,2661,3168,2669,3167,2681,3165,2688,3164,2693,3163,2697,3162,2701,3159,2701,3186,2697,3192,2690,3197,2686,3215,2702,3203,2703,3209,2704,3213,2711,3219,2716,3220,2726,3220,2733,3218,2733,3204,2727,3205,2723,3205,2721,3203,2721,3121,2717,3113,2708,3108,2700,3102,2690,3100,2662,3100,2651,3103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2791;top:3240;width:122;height:0" coordorigin="2791,3240" coordsize="122,0">
                                                                                                    <v:shape style="position:absolute;left:2791;top:3240;width:122;height:0" coordorigin="2791,3240" coordsize="122,0" path="m2791,3240l2913,32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913;top:3240;width:122;height:0" coordorigin="2913,3240" coordsize="122,0">
                                                                                                      <v:shape style="position:absolute;left:2913;top:3240;width:122;height:0" coordorigin="2913,3240" coordsize="122,0" path="m2913,3240l3036,32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036;top:3240;width:122;height:0" coordorigin="3036,3240" coordsize="122,0">
                                                                                                        <v:shape style="position:absolute;left:3036;top:3240;width:122;height:0" coordorigin="3036,3240" coordsize="122,0" path="m3036,3240l3158,32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158;top:3240;width:122;height:0" coordorigin="3158,3240" coordsize="122,0">
                                                                                                          <v:shape style="position:absolute;left:3158;top:3240;width:122;height:0" coordorigin="3158,3240" coordsize="122,0" path="m3158,3240l3280,32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280;top:3240;width:122;height:0" coordorigin="3280,3240" coordsize="122,0">
                                                                                                            <v:shape style="position:absolute;left:3280;top:3240;width:122;height:0" coordorigin="3280,3240" coordsize="122,0" path="m3280,3240l3403,324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403;top:3240;width:122;height:0" coordorigin="3403,3240" coordsize="122,0">
                                                                                                              <v:shape style="position:absolute;left:3403;top:3240;width:122;height:0" coordorigin="3403,3240" coordsize="122,0" path="m3403,3240l3525,324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525;top:3240;width:122;height:0" coordorigin="3525,3240" coordsize="122,0">
                                                                                                                <v:shape style="position:absolute;left:3525;top:3240;width:122;height:0" coordorigin="3525,3240" coordsize="122,0" path="m3525,3240l3647,324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647;top:3240;width:122;height:0" coordorigin="3647,3240" coordsize="122,0">
                                                                                                                  <v:shape style="position:absolute;left:3647;top:3240;width:122;height:0" coordorigin="3647,3240" coordsize="122,0" path="m3647,3240l3770,324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769;top:3240;width:122;height:0" coordorigin="3769,3240" coordsize="122,0">
                                                                                                                    <v:shape style="position:absolute;left:3769;top:3240;width:122;height:0" coordorigin="3769,3240" coordsize="122,0" path="m3769,3240l3892,324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892;top:3240;width:122;height:0" coordorigin="3892,3240" coordsize="122,0">
                                                                                                                      <v:shape style="position:absolute;left:3892;top:3240;width:122;height:0" coordorigin="3892,3240" coordsize="122,0" path="m3892,3240l4014,324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014;top:3240;width:122;height:0" coordorigin="4014,3240" coordsize="122,0">
                                                                                                                        <v:shape style="position:absolute;left:4014;top:3240;width:122;height:0" coordorigin="4014,3240" coordsize="122,0" path="m4014,3240l4136,324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4136;top:3240;width:122;height:0" coordorigin="4136,3240" coordsize="122,0">
                                                                                                                          <v:shape style="position:absolute;left:4136;top:3240;width:122;height:0" coordorigin="4136,3240" coordsize="122,0" path="m4136,3240l4259,324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4259;top:3240;width:122;height:0" coordorigin="4259,3240" coordsize="122,0">
                                                                                                                            <v:shape style="position:absolute;left:4259;top:3240;width:122;height:0" coordorigin="4259,3240" coordsize="122,0" path="m4259,3240l4381,324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4381;top:3240;width:122;height:0" coordorigin="4381,3240" coordsize="122,0">
                                                                                                                              <v:shape style="position:absolute;left:4381;top:3240;width:122;height:0" coordorigin="4381,3240" coordsize="122,0" path="m4381,3240l4503,324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4503;top:3240;width:122;height:0" coordorigin="4503,3240" coordsize="122,0">
                                                                                                                                <v:shape style="position:absolute;left:4503;top:3240;width:122;height:0" coordorigin="4503,3240" coordsize="122,0" path="m4503,3240l4626,3240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4625;top:3240;width:122;height:0" coordorigin="4625,3240" coordsize="122,0">
                                                                                                                                  <v:shape style="position:absolute;left:4625;top:3240;width:122;height:0" coordorigin="4625,3240" coordsize="122,0" path="m4625,3240l4748,324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4748;top:3240;width:122;height:0" coordorigin="4748,3240" coordsize="122,0">
                                                                                                                                    <v:shape style="position:absolute;left:4748;top:3240;width:122;height:0" coordorigin="4748,3240" coordsize="122,0" path="m4748,3240l4870,324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4870;top:3240;width:122;height:0" coordorigin="4870,3240" coordsize="122,0">
                                                                                                                                      <v:shape style="position:absolute;left:4870;top:3240;width:122;height:0" coordorigin="4870,3240" coordsize="122,0" path="m4870,3240l4992,324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4992;top:3240;width:122;height:0" coordorigin="4992,3240" coordsize="122,0">
                                                                                                                                        <v:shape style="position:absolute;left:4992;top:3240;width:122;height:0" coordorigin="4992,3240" coordsize="122,0" path="m4992,3240l5115,324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115;top:3240;width:122;height:0" coordorigin="5115,3240" coordsize="122,0">
                                                                                                                                          <v:shape style="position:absolute;left:5115;top:3240;width:122;height:0" coordorigin="5115,3240" coordsize="122,0" path="m5115,3240l5237,324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237;top:3240;width:122;height:0" coordorigin="5237,3240" coordsize="122,0">
                                                                                                                                            <v:shape style="position:absolute;left:5237;top:3240;width:122;height:0" coordorigin="5237,3240" coordsize="122,0" path="m5237,3240l5359,324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359;top:3240;width:122;height:0" coordorigin="5359,3240" coordsize="122,0">
                                                                                                                                              <v:shape style="position:absolute;left:5359;top:3240;width:122;height:0" coordorigin="5359,3240" coordsize="122,0" path="m5359,3240l5482,324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482;top:3240;width:122;height:0" coordorigin="5482,3240" coordsize="122,0">
                                                                                                                                                <v:shape style="position:absolute;left:5482;top:3240;width:122;height:0" coordorigin="5482,3240" coordsize="122,0" path="m5482,3240l5604,324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5604;top:3240;width:122;height:0" coordorigin="5604,3240" coordsize="122,0">
                                                                                                                                                  <v:shape style="position:absolute;left:5604;top:3240;width:122;height:0" coordorigin="5604,3240" coordsize="122,0" path="m5604,3240l5726,324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726;top:3240;width:122;height:0" coordorigin="5726,3240" coordsize="122,0">
                                                                                                                                                    <v:shape style="position:absolute;left:5726;top:3240;width:122;height:0" coordorigin="5726,3240" coordsize="122,0" path="m5726,3240l5848,324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5848;top:3240;width:122;height:0" coordorigin="5848,3240" coordsize="122,0">
                                                                                                                                                      <v:shape style="position:absolute;left:5848;top:3240;width:122;height:0" coordorigin="5848,3240" coordsize="122,0" path="m5848,3240l5971,324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5971;top:3240;width:122;height:0" coordorigin="5971,3240" coordsize="122,0">
                                                                                                                                                        <v:shape style="position:absolute;left:5971;top:3240;width:122;height:0" coordorigin="5971,3240" coordsize="122,0" path="m5971,3240l6093,324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093;top:3240;width:122;height:0" coordorigin="6093,3240" coordsize="122,0">
                                                                                                                                                          <v:shape style="position:absolute;left:6093;top:3240;width:122;height:0" coordorigin="6093,3240" coordsize="122,0" path="m6093,3240l6215,324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6215;top:3240;width:122;height:0" coordorigin="6215,3240" coordsize="122,0">
                                                                                                                                                            <v:shape style="position:absolute;left:6215;top:3240;width:122;height:0" coordorigin="6215,3240" coordsize="122,0" path="m6215,3240l6338,324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338;top:3240;width:122;height:0" coordorigin="6338,3240" coordsize="122,0">
                                                                                                                                                              <v:shape style="position:absolute;left:6338;top:3240;width:122;height:0" coordorigin="6338,3240" coordsize="122,0" path="m6338,3240l6460,324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460;top:3240;width:122;height:0" coordorigin="6460,3240" coordsize="122,0">
                                                                                                                                                                <v:shape style="position:absolute;left:6460;top:3240;width:122;height:0" coordorigin="6460,3240" coordsize="122,0" path="m6460,3240l6582,324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582;top:3240;width:122;height:0" coordorigin="6582,3240" coordsize="122,0">
                                                                                                                                                                  <v:shape style="position:absolute;left:6582;top:3240;width:122;height:0" coordorigin="6582,3240" coordsize="122,0" path="m6582,3240l6704,324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704;top:3240;width:122;height:0" coordorigin="6704,3240" coordsize="122,0">
                                                                                                                                                                    <v:shape style="position:absolute;left:6704;top:3240;width:122;height:0" coordorigin="6704,3240" coordsize="122,0" path="m6704,3240l6827,324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6827;top:3240;width:122;height:0" coordorigin="6827,3240" coordsize="122,0">
                                                                                                                                                                      <v:shape style="position:absolute;left:6827;top:3240;width:122;height:0" coordorigin="6827,3240" coordsize="122,0" path="m6827,3240l6949,324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6949;top:3240;width:122;height:0" coordorigin="6949,3240" coordsize="122,0">
                                                                                                                                                                        <v:shape style="position:absolute;left:6949;top:3240;width:122;height:0" coordorigin="6949,3240" coordsize="122,0" path="m6949,3240l7071,324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7071;top:3240;width:122;height:0" coordorigin="7071,3240" coordsize="122,0">
                                                                                                                                                                          <v:shape style="position:absolute;left:7071;top:3240;width:122;height:0" coordorigin="7071,3240" coordsize="122,0" path="m7071,3240l7194,324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7194;top:3240;width:122;height:0" coordorigin="7194,3240" coordsize="122,0">
                                                                                                                                                                            <v:shape style="position:absolute;left:7194;top:3240;width:122;height:0" coordorigin="7194,3240" coordsize="122,0" path="m7194,3240l7316,324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7316;top:3240;width:122;height:0" coordorigin="7316,3240" coordsize="122,0">
                                                                                                                                                                              <v:shape style="position:absolute;left:7316;top:3240;width:122;height:0" coordorigin="7316,3240" coordsize="122,0" path="m7316,3240l7438,324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7438;top:3240;width:122;height:0" coordorigin="7438,3240" coordsize="122,0">
                                                                                                                                                                                <v:shape style="position:absolute;left:7438;top:3240;width:122;height:0" coordorigin="7438,3240" coordsize="122,0" path="m7438,3240l7560,324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7560;top:3240;width:122;height:0" coordorigin="7560,3240" coordsize="122,0">
                                                                                                                                                                                  <v:shape style="position:absolute;left:7560;top:3240;width:122;height:0" coordorigin="7560,3240" coordsize="122,0" path="m7560,3240l7683,324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7683;top:3240;width:122;height:0" coordorigin="7683,3240" coordsize="122,0">
                                                                                                                                                                                    <v:shape style="position:absolute;left:7683;top:3240;width:122;height:0" coordorigin="7683,3240" coordsize="122,0" path="m7683,3240l7805,324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7805;top:3240;width:122;height:0" coordorigin="7805,3240" coordsize="122,0">
                                                                                                                                                                                      <v:shape style="position:absolute;left:7805;top:3240;width:122;height:0" coordorigin="7805,3240" coordsize="122,0" path="m7805,3240l7927,324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8.404pt;mso-position-horizontal-relative:page;mso-position-vertical-relative:page;z-index:-13102" coordorigin="664,436" coordsize="9660,1568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50;top:1671;width:174;height:255" coordorigin="1750,1671" coordsize="174,255">
                <v:shape style="position:absolute;left:1750;top:1671;width:174;height:255" coordorigin="1750,1671" coordsize="174,255" path="m1910,1702l1910,1671,1779,1671,1760,1806,1787,1807,1797,1797,1814,1787,1834,1783,1838,1783,1858,1788,1874,1799,1877,1802,1887,1819,1890,1840,1890,1844,1886,1865,1875,1881,1857,1894,1837,1897,1821,1897,1808,1894,1799,1887,1790,1879,1785,1869,1783,1855,1750,1855,1754,1874,1763,1892,1775,1907,1792,1917,1811,1923,1834,1925,1847,1925,1867,1920,1885,1912,1900,1900,1906,1894,1916,1877,1922,1858,1924,1836,1924,1832,1921,1811,1912,1793,1899,1778,1880,1764,1861,1757,1841,1755,1828,1756,1809,1761,1792,1771,1802,1702,1910,1702xe" filled="t" fillcolor="#B465D2" stroked="f">
                  <v:path arrowok="t"/>
                  <v:fill/>
                </v:shape>
                <v:group style="position:absolute;left:1964;top:1899;width:37;height:0" coordorigin="1964,1899" coordsize="37,0">
                  <v:shape style="position:absolute;left:1964;top:1899;width:37;height:0" coordorigin="1964,1899" coordsize="37,0" path="m1964,1899l2001,1899e" filled="f" stroked="t" strokeweight="2.008pt" strokecolor="#B465D2">
                    <v:path arrowok="t"/>
                  </v:shape>
                  <v:group style="position:absolute;left:2062;top:1665;width:93;height:253" coordorigin="2062,1665" coordsize="93,253">
                    <v:shape style="position:absolute;left:2062;top:1665;width:93;height:253" coordorigin="2062,1665" coordsize="93,253" path="m2121,1738l2121,1918,2155,1918,2155,1665,2130,1665,2129,1670,2120,1691,2108,1703,2103,1706,2086,1711,2062,1713,2062,1738,2121,1738xe" filled="t" fillcolor="#B465D2" stroked="f">
                      <v:path arrowok="t"/>
                      <v:fill/>
                    </v:shape>
                    <v:group style="position:absolute;left:2233;top:1665;width:174;height:260" coordorigin="2233,1665" coordsize="174,260">
                      <v:shape style="position:absolute;left:2233;top:1665;width:174;height:260" coordorigin="2233,1665" coordsize="174,260" path="m2370,1907l2384,1891,2392,1877,2398,1860,2403,1841,2406,1819,2407,1795,2406,1773,2403,1751,2399,1731,2392,1714,2384,1699,2376,1688,2360,1675,2341,1667,2320,1665,2305,1666,2286,1672,2269,1683,2255,1699,2248,1713,2241,1730,2237,1749,2234,1771,2233,1795,2234,1815,2236,1837,2241,1857,2247,1874,2255,1890,2264,1902,2267,1795,2268,1773,2270,1752,2275,1734,2281,1719,2285,1712,2300,1698,2320,1693,2327,1694,2346,1702,2359,1719,2365,1731,2369,1749,2372,1770,2373,1795,2372,1817,2370,1838,2365,1856,2359,1871,2355,1878,2340,1892,2320,1896,2312,1896,2294,1888,2298,1922,2320,1925,2334,1924,2354,1918,2370,1907xe" filled="t" fillcolor="#B465D2" stroked="f">
                        <v:path arrowok="t"/>
                        <v:fill/>
                      </v:shape>
                      <v:shape style="position:absolute;left:2233;top:1665;width:174;height:260" coordorigin="2233,1665" coordsize="174,260" path="m2281,1870l2275,1858,2271,1840,2268,1819,2267,1795,2264,1902,2279,1915,2298,1922,2294,1888,2281,1870xe" filled="t" fillcolor="#B465D2" stroked="f">
                        <v:path arrowok="t"/>
                        <v:fill/>
                      </v:shape>
                      <v:group style="position:absolute;left:2445;top:1899;width:37;height:0" coordorigin="2445,1899" coordsize="37,0">
                        <v:shape style="position:absolute;left:2445;top:1899;width:37;height:0" coordorigin="2445,1899" coordsize="37,0" path="m2445,1899l2482,1899e" filled="f" stroked="t" strokeweight="2.008pt" strokecolor="#B465D2">
                          <v:path arrowok="t"/>
                        </v:shape>
                        <v:group style="position:absolute;left:2583;top:1653;width:229;height:272" coordorigin="2583,1653" coordsize="229,272">
                          <v:shape style="position:absolute;left:2583;top:1653;width:229;height:272" coordorigin="2583,1653" coordsize="229,272" path="m2624,1832l2620,1810,2619,1786,2620,1765,2625,1745,2632,1727,2642,1711,2647,1706,2664,1693,2682,1686,2704,1684,2715,1684,2735,1689,2752,1697,2757,1702,2769,1717,2776,1737,2810,1737,2808,1727,2801,1707,2791,1690,2777,1676,2764,1667,2746,1659,2726,1654,2704,1653,2687,1654,2667,1658,2648,1665,2631,1675,2616,1689,2603,1707,2594,1724,2588,1743,2584,1764,2583,1787,2583,1795,2585,1817,2589,1838,2595,1857,2604,1874,2615,1888,2624,1897,2639,1909,2657,1918,2677,1923,2699,1925,2720,1923,2740,1918,2758,1910,2775,1899,2791,1882,2801,1865,2808,1845,2812,1823,2779,1823,2773,1844,2764,1862,2752,1876,2743,1883,2725,1891,2705,1894,2694,1893,2673,1889,2655,1880,2641,1867,2630,1850,2624,1832xe" filled="t" fillcolor="#B465D2" stroked="f">
                            <v:path arrowok="t"/>
                            <v:fill/>
                          </v:shape>
                          <v:group style="position:absolute;left:2835;top:1724;width:175;height:199" coordorigin="2835,1724" coordsize="175,199">
                            <v:shape style="position:absolute;left:2835;top:1724;width:175;height:199" coordorigin="2835,1724" coordsize="175,199" path="m2986,1894l2994,1883,3003,1865,3008,1845,3009,1824,3009,1808,3004,1788,2997,1770,2986,1753,2979,1745,2963,1734,2944,1727,2922,1724,2911,1725,2890,1730,2873,1739,2858,1753,2850,1765,2842,1782,2836,1802,2835,1824,2836,1841,2840,1861,2847,1879,2858,1895,2865,1902,2881,1914,2881,1875,2875,1864,2869,1845,2867,1824,2868,1808,2873,1788,2882,1772,2885,1768,2901,1756,2922,1752,2929,1752,2948,1759,2963,1773,2969,1783,2975,1802,2977,1824,2976,1837,2972,1857,2963,1874,2959,1880,2943,1892,2922,1896,2916,1895,2896,1889,2900,1921,2922,1923,2934,1923,2954,1918,2972,1908,2986,1894xe" filled="t" fillcolor="#B465D2" stroked="f">
                              <v:path arrowok="t"/>
                              <v:fill/>
                            </v:shape>
                            <v:shape style="position:absolute;left:2835;top:1724;width:175;height:199" coordorigin="2835,1724" coordsize="175,199" path="m2881,1875l2881,1914,2900,1921,2896,1889,2881,1875xe" filled="t" fillcolor="#B465D2" stroked="f">
                              <v:path arrowok="t"/>
                              <v:fill/>
                            </v:shape>
                            <v:group style="position:absolute;left:3031;top:1660;width:167;height:264" coordorigin="3031,1660" coordsize="167,264">
                              <v:shape style="position:absolute;left:3031;top:1660;width:167;height:264" coordorigin="3031,1660" coordsize="167,264" path="m3065,1846l3063,1823,3065,1803,3069,1783,3077,1769,3078,1768,3094,1757,3115,1753,3119,1753,3139,1759,3153,1773,3160,1789,3164,1809,3166,1833,3165,1844,3161,1864,3151,1880,3134,1892,3114,1896,3113,1896,3093,1891,3113,1923,3116,1923,3137,1919,3154,1909,3167,1892,3168,1892,3168,1918,3198,1918,3198,1660,3166,1660,3166,1754,3165,1756,3162,1752,3147,1737,3130,1727,3109,1724,3106,1724,3085,1728,3067,1736,3052,1750,3046,1759,3037,1776,3032,1796,3031,1818,3032,1839,3036,1859,3043,1877,3052,1894,3057,1900,3073,1913,3065,1846xe" filled="t" fillcolor="#B465D2" stroked="f">
                                <v:path arrowok="t"/>
                                <v:fill/>
                              </v:shape>
                              <v:shape style="position:absolute;left:3031;top:1660;width:167;height:264" coordorigin="3031,1660" coordsize="167,264" path="m3113,1923l3093,1891,3077,1877,3071,1865,3065,1846,3073,1913,3091,1921,3113,1923xe" filled="t" fillcolor="#B465D2" stroked="f">
                                <v:path arrowok="t"/>
                                <v:fill/>
                              </v:shape>
                              <v:group style="position:absolute;left:3239;top:1660;width:32;height:258" coordorigin="3239,1660" coordsize="32,258">
                                <v:shape style="position:absolute;left:3239;top:1660;width:32;height:258" coordorigin="3239,1660" coordsize="32,258" path="m3239,1660l3239,1696,3271,1696,3271,1660,3239,1660xe" filled="t" fillcolor="#B465D2" stroked="f">
                                  <v:path arrowok="t"/>
                                  <v:fill/>
                                </v:shape>
                                <v:shape style="position:absolute;left:3239;top:1660;width:32;height:258" coordorigin="3239,1660" coordsize="32,258" path="m3239,1730l3239,1918,3271,1918,3271,1730,3239,1730xe" filled="t" fillcolor="#B465D2" stroked="f">
                                  <v:path arrowok="t"/>
                                  <v:fill/>
                                </v:shape>
                                <v:group style="position:absolute;left:3255;top:1662;width:0;height:256" coordorigin="3255,1662" coordsize="0,256">
                                  <v:shape style="position:absolute;left:3255;top:1662;width:0;height:256" coordorigin="3255,1662" coordsize="0,256" path="m3255,1662l3255,1918e" filled="f" stroked="t" strokeweight="1.684pt" strokecolor="#B465D2">
                                    <v:path arrowok="t"/>
                                  </v:shape>
                                  <v:group style="position:absolute;left:3378;top:1654;width:171;height:270" coordorigin="3378,1654" coordsize="171,270">
                                    <v:shape style="position:absolute;left:3378;top:1654;width:171;height:270" coordorigin="3378,1654" coordsize="171,270" path="m3500,1766l3504,1769,3512,1786,3516,1809,3412,1809,3412,1806,3402,1752,3391,1768,3384,1785,3379,1806,3378,1829,3378,1844,3382,1864,3390,1882,3401,1898,3407,1903,3423,1915,3442,1921,3464,1924,3482,1922,3502,1917,3518,1907,3530,1895,3541,1878,3547,1859,3515,1859,3514,1868,3509,1877,3500,1884,3490,1892,3479,1896,3461,1896,3441,1891,3425,1880,3421,1874,3414,1857,3412,1834,3549,1834,3549,1829,3547,1806,3543,1785,3537,1768,3528,1753,3524,1748,3508,1735,3490,1727,3468,1724,3455,1725,3434,1730,3427,1769,3427,1769,3443,1757,3464,1753,3479,1753,3491,1757,3500,1766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78;top:1654;width:171;height:270" coordorigin="3378,1654" coordsize="171,270" path="m3416,1739l3402,1752,3412,1806,3416,1786,3427,1769,3434,1730,3416,1739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78;top:1654;width:171;height:270" coordorigin="3378,1654" coordsize="171,270" path="m3457,1654l3419,1654,3458,1705,3483,1705,3457,1654xe" filled="t" fillcolor="#B465D2" stroked="f">
                                      <v:path arrowok="t"/>
                                      <v:fill/>
                                    </v:shape>
                                    <v:group style="position:absolute;left:3561;top:1677;width:87;height:243" coordorigin="3561,1677" coordsize="87,243">
                                      <v:shape style="position:absolute;left:3561;top:1677;width:87;height:243" coordorigin="3561,1677" coordsize="87,243" path="m3618,1883l3618,1756,3648,1756,3648,1730,3618,1730,3618,1677,3586,1677,3586,1730,3561,1730,3561,1756,3586,1756,3586,1894,3590,1905,3596,1911,3602,1917,3611,1921,3629,1921,3637,1920,3648,1918,3648,1893,3629,1893,3625,1892,3622,1889,3618,1883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3673;top:1660;width:32;height:258" coordorigin="3673,1660" coordsize="32,258">
                                        <v:shape style="position:absolute;left:3673;top:1660;width:32;height:258" coordorigin="3673,1660" coordsize="32,258" path="m3673,1660l3673,1696,3705,1696,3705,1660,3673,1660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3673;top:1660;width:32;height:258" coordorigin="3673,1660" coordsize="32,258" path="m3673,1730l3673,1918,3705,1918,3705,1730,3673,1730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689;top:1662;width:0;height:256" coordorigin="3689,1662" coordsize="0,256">
                                          <v:shape style="position:absolute;left:3689;top:1662;width:0;height:256" coordorigin="3689,1662" coordsize="0,256" path="m3689,1662l3689,1918e" filled="f" stroked="t" strokeweight="1.684pt" strokecolor="#B465D2">
                                            <v:path arrowok="t"/>
                                          </v:shape>
                                          <v:group style="position:absolute;left:3735;top:1724;width:161;height:199" coordorigin="3735,1724" coordsize="161,199">
                                            <v:shape style="position:absolute;left:3735;top:1724;width:161;height:199" coordorigin="3735,1724" coordsize="161,199" path="m3782,1878l3776,1866,3771,1847,3769,1823,3770,1807,3774,1787,3783,1771,3800,1757,3821,1753,3843,1757,3857,1771,3865,1793,3896,1793,3894,1778,3887,1759,3875,1743,3865,1735,3847,1727,3825,1724,3811,1725,3791,1730,3773,1739,3759,1753,3748,1768,3741,1786,3736,1806,3735,1829,3736,1844,3740,1865,3747,1883,3759,1898,3779,1914,3798,1921,3820,1923,3836,1922,3855,1916,3871,1905,3882,1891,3891,1873,3896,1851,3865,1851,3863,1865,3858,1875,3849,1883,3841,1892,3832,1896,3818,1896,3797,1891,3782,1878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4859;top:1660;width:0;height:258" coordorigin="4859,1660" coordsize="0,258">
                                              <v:shape style="position:absolute;left:4859;top:1660;width:0;height:258" coordorigin="4859,1660" coordsize="0,258" path="m4859,1660l4859,1918e" filled="f" stroked="t" strokeweight="1.684pt" strokecolor="#B465D2">
                                                <v:path arrowok="t"/>
                                              </v:shape>
                                              <v:group style="position:absolute;left:4912;top:1660;width:37;height:92" coordorigin="4912,1660" coordsize="37,92">
                                                <v:shape style="position:absolute;left:4912;top:1660;width:37;height:92" coordorigin="4912,1660" coordsize="37,92" path="m4949,1660l4912,1660,4912,1698,4931,1698,4931,1700,4926,1725,4912,1734,4912,1751,4925,1748,4934,1742,4940,1733,4946,1724,4949,1711,4949,166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981;top:1724;width:171;height:199" coordorigin="4981,1724" coordsize="171,199">
                                                  <v:shape style="position:absolute;left:4981;top:1724;width:171;height:199" coordorigin="4981,1724" coordsize="171,199" path="m5104,1766l5107,1769,5116,1786,5120,1809,5015,1809,5015,1806,5005,1752,4994,1768,4987,1785,4983,1806,4981,1829,4982,1844,4986,1864,4993,1882,5005,1898,5010,1903,5026,1915,5045,1921,5067,1924,5086,1922,5105,1917,5121,1907,5133,1895,5144,1878,5150,1859,5118,1859,5118,1868,5112,1877,5103,1884,5094,1892,5083,1896,5065,1896,5044,1891,5029,1880,5025,1874,5018,1857,5015,1834,5153,1834,5153,1829,5151,1806,5147,1785,5140,1768,5131,1753,5127,1748,5112,1735,5093,1727,5072,1724,5058,1725,5038,1730,5030,1769,5031,1769,5047,1757,5067,1753,5082,1753,5095,1757,5104,176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4981;top:1724;width:171;height:199" coordorigin="4981,1724" coordsize="171,199" path="m5020,1739l5005,1752,5015,1806,5020,1786,5030,1769,5038,1730,5020,1739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184;top:1724;width:253;height:194" coordorigin="5184,1724" coordsize="253,194">
                                                    <v:shape style="position:absolute;left:5184;top:1724;width:253;height:194" coordorigin="5184,1724" coordsize="253,194" path="m5392,1756l5397,1764,5403,1771,5405,1782,5405,1918,5437,1918,5437,1788,5436,1775,5431,1755,5420,1740,5399,1728,5379,1724,5366,1724,5356,1727,5347,1731,5339,1736,5330,1744,5321,1755,5310,1739,5293,1728,5271,1724,5265,1725,5246,1729,5229,1740,5214,1756,5213,1756,5213,1730,5184,1730,5184,1918,5215,1918,5215,1815,5216,1806,5220,1786,5229,1770,5238,1758,5250,1753,5274,1753,5282,1756,5287,1762,5292,1768,5294,1777,5294,1918,5326,1918,5326,1790,5330,1778,5339,1768,5347,1758,5358,1753,5383,1753,5392,175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476;top:1833;width:61;height:196" coordorigin="5476,1833" coordsize="61,196">
                                                      <v:shape style="position:absolute;left:5476;top:1833;width:61;height:196" coordorigin="5476,1833" coordsize="61,196" path="m5521,1879l5516,1873,5509,1855,5506,1833,5508,1898,5508,1898,5520,1911,5537,1920,5537,1892,5521,187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5476;top:1833;width:61;height:196" coordorigin="5476,1833" coordsize="61,196" path="m5558,1923l5568,1923,5588,1918,5606,1909,5620,1894,5629,1879,5636,1861,5640,1841,5641,1818,5641,1806,5637,1785,5630,1767,5620,1751,5603,1735,5584,1727,5563,1724,5558,1724,5538,1729,5521,1740,5507,1756,5506,1756,5506,1730,5476,1730,5476,1993,5508,1993,5508,1898,5506,1833,5506,1831,5508,1807,5512,1788,5519,1772,5536,1757,5557,1753,5560,1753,5580,1757,5596,1770,5602,1780,5607,1799,5608,1823,5607,1840,5603,1860,5595,1876,5578,1891,5558,1896,5557,1896,5537,1892,5537,1920,5558,1923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333;top:1677;width:87;height:243" coordorigin="7333,1677" coordsize="87,243">
                                                        <v:shape style="position:absolute;left:7333;top:1677;width:87;height:243" coordorigin="7333,1677" coordsize="87,243" path="m7391,1883l7391,1756,7421,1756,7421,1730,7391,1730,7391,1677,7359,1677,7359,1730,7333,1730,7333,1756,7359,1756,7359,1894,7362,1905,7368,1911,7374,1917,7384,1921,7402,1921,7409,1920,7421,1918,7421,1893,7402,1893,7397,1892,7395,1889,7391,1883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437;top:1654;width:171;height:270" coordorigin="7437,1654" coordsize="171,270">
                                                          <v:shape style="position:absolute;left:7437;top:1654;width:171;height:270" coordorigin="7437,1654" coordsize="171,270" path="m7559,1766l7562,1769,7571,1786,7575,1809,7470,1809,7471,1806,7460,1752,7450,1768,7442,1785,7438,1806,7437,1829,7437,1844,7441,1864,7449,1882,7460,1898,7465,1903,7482,1915,7501,1921,7523,1924,7541,1922,7561,1917,7577,1907,7589,1895,7599,1878,7605,1859,7574,1859,7573,1868,7568,1877,7558,1884,7549,1892,7538,1896,7520,1896,7499,1891,7484,1880,7480,1874,7473,1857,7470,1834,7608,1834,7608,1829,7606,1806,7602,1785,7595,1768,7586,1753,7582,1748,7567,1735,7548,1727,7527,1724,7513,1725,7493,1730,7485,1769,7486,1769,7502,1757,7523,1753,7538,1753,7550,1757,7559,1766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7437;top:1654;width:171;height:270" coordorigin="7437,1654" coordsize="171,270" path="m7475,1739l7460,1752,7471,1806,7475,1786,7485,1769,7493,1730,7475,1739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7437;top:1654;width:171;height:270" coordorigin="7437,1654" coordsize="171,270" path="m7515,1654l7478,1654,7517,1705,7541,1705,7515,1654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7639;top:1724;width:92;height:194" coordorigin="7639,1724" coordsize="92,194">
                                                            <v:shape style="position:absolute;left:7639;top:1724;width:92;height:194" coordorigin="7639,1724" coordsize="92,194" path="m7670,1918l7670,1794,7675,1782,7684,1773,7693,1763,7705,1758,7731,1758,7731,1725,7728,1725,7722,1724,7718,1724,7699,1730,7683,1742,7669,1761,7669,1761,7669,1730,7639,1730,7639,1918,7670,1918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7750;top:1660;width:32;height:258" coordorigin="7750,1660" coordsize="32,258">
                                                              <v:shape style="position:absolute;left:7750;top:1660;width:32;height:258" coordorigin="7750,1660" coordsize="32,258" path="m7750,1660l7750,1696,7782,1696,7782,1660,7750,166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7750;top:1660;width:32;height:258" coordorigin="7750,1660" coordsize="32,258" path="m7750,1730l7750,1918,7782,1918,7782,1730,7750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7766;top:1662;width:0;height:256" coordorigin="7766,1662" coordsize="0,256">
                                                                <v:shape style="position:absolute;left:7766;top:1662;width:0;height:256" coordorigin="7766,1662" coordsize="0,256" path="m7766,1662l7766,1918e" filled="f" stroked="t" strokeweight="1.684pt" strokecolor="#B465D2">
                                                                  <v:path arrowok="t"/>
                                                                </v:shape>
                                                                <v:group style="position:absolute;left:7813;top:1724;width:112;height:199" coordorigin="7813,1724" coordsize="112,199">
                                                                  <v:shape style="position:absolute;left:7813;top:1724;width:112;height:199" coordorigin="7813,1724" coordsize="112,199" path="m7868,1897l7859,1894,7854,1888,7848,1883,7850,1920,7872,1923,7887,1922,7907,1917,7924,1907,7920,1884,7918,1886,7900,1894,7880,1897,7868,1897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7813;top:1724;width:112;height:199" coordorigin="7813,1724" coordsize="112,199" path="m7829,1908l7833,1912,7850,1920,7848,1883,7845,1875,7845,1856,7849,1849,7855,1844,7862,1839,7872,1835,7885,1834,7904,1831,7917,1829,7924,1828,7931,1826,7935,1824,7938,1822,7938,1865,7932,1876,7920,1884,7924,1907,7940,1893,7940,1903,7943,1910,7948,1915,7953,1919,7962,1922,7979,1922,7985,1920,7990,1918,7990,1895,7986,1896,7980,1896,7973,1896,7970,1893,7970,1772,7964,1753,7950,1738,7940,1732,7921,1726,7900,1724,7877,1726,7858,1731,7842,1740,7835,1748,7825,1765,7822,1787,7851,1787,7853,1774,7857,1765,7864,1759,7871,1754,7881,1751,7909,1751,7921,1753,7928,1759,7935,1764,7939,1771,7939,1795,7934,1802,7924,1804,7868,1810,7862,1811,7842,1818,7827,1829,7816,1848,7813,1869,7813,1872,7817,1892,7829,1908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type="#_x0000_t75" style="position:absolute;left:8071;top:1650;width:2134;height:354">
                                                                    <v:imagedata o:title="" r:id="rId448"/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1465"/>
          <w:szCs w:val="18.1465"/>
        </w:rPr>
        <w:jc w:val="left"/>
        <w:ind w:left="5014"/>
      </w:pPr>
      <w:r>
        <w:pict>
          <v:group style="position:absolute;margin-left:396.69pt;margin-top:-30.778pt;width:2.4101pt;height:6.6761pt;mso-position-horizontal-relative:page;mso-position-vertical-relative:paragraph;z-index:-13098" coordorigin="7934,-616" coordsize="48,134">
            <v:group style="position:absolute;left:7946;top:-606;width:23;height:114" coordorigin="7946,-606" coordsize="23,114">
              <v:shape style="position:absolute;left:7946;top:-606;width:23;height:114" coordorigin="7946,-606" coordsize="23,114" path="m7946,-606l7946,-582,7969,-582,7969,-606,7946,-606xe" filled="t" fillcolor="#363435" stroked="f">
                <v:path arrowok="t"/>
                <v:fill/>
              </v:shape>
              <v:shape style="position:absolute;left:7946;top:-606;width:23;height:114" coordorigin="7946,-606" coordsize="23,114" path="m7946,-515l7946,-492,7969,-492,7969,-515,7946,-515xe" filled="t" fillcolor="#363435" stroked="f">
                <v:path arrowok="t"/>
                <v:fill/>
              </v:shape>
              <v:group style="position:absolute;left:7946;top:-594;width:23;height:0" coordorigin="7946,-594" coordsize="23,0">
                <v:shape style="position:absolute;left:7946;top:-594;width:23;height:0" coordorigin="7946,-594" coordsize="23,0" path="m7946,-594l7969,-594e" filled="f" stroked="t" strokeweight="1.266pt" strokecolor="#363435">
                  <v:path arrowok="t"/>
                </v:shape>
                <v:group style="position:absolute;left:7946;top:-504;width:23;height:0" coordorigin="7946,-504" coordsize="23,0">
                  <v:shape style="position:absolute;left:7946;top:-504;width:23;height:0" coordorigin="7946,-504" coordsize="23,0" path="m7946,-504l7969,-504e" filled="f" stroked="t" strokeweight="1.266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87.0159pt;margin-top:103.716pt;width:44.0451pt;height:10.9721pt;mso-position-horizontal-relative:page;mso-position-vertical-relative:page;z-index:-13097" coordorigin="1740,2074" coordsize="881,219">
            <v:group style="position:absolute;left:1750;top:2084;width:155;height:199" coordorigin="1750,2084" coordsize="155,199">
              <v:shape style="position:absolute;left:1750;top:2084;width:155;height:199" coordorigin="1750,2084" coordsize="155,199" path="m1756,2144l1756,2156,1760,2166,1767,2173,1774,2181,1785,2186,1800,2190,1836,2199,1851,2202,1861,2206,1866,2210,1871,2214,1874,2219,1874,2235,1870,2243,1862,2248,1854,2253,1844,2256,1814,2256,1802,2253,1794,2246,1786,2240,1781,2230,1781,2218,1750,2218,1752,2233,1759,2252,1771,2267,1788,2277,1807,2282,1831,2283,1850,2282,1869,2276,1885,2266,1892,2259,1902,2242,1905,2221,1905,2208,1901,2197,1893,2190,1875,2179,1853,2171,1821,2164,1807,2160,1798,2157,1793,2153,1789,2150,1787,2145,1787,2130,1790,2123,1798,2119,1805,2114,1814,2112,1838,2112,1849,2114,1857,2119,1864,2124,1868,2132,1869,2143,1899,2143,1899,2136,1893,2117,1880,2101,1869,2093,1851,2087,1828,2084,1812,2085,1792,2091,1776,2100,1770,2106,1759,2123,1756,2144xe" filled="t" fillcolor="#B465D2" stroked="f">
                <v:path arrowok="t"/>
                <v:fill/>
              </v:shape>
              <v:group style="position:absolute;left:1932;top:2084;width:171;height:199" coordorigin="1932,2084" coordsize="171,199">
                <v:shape style="position:absolute;left:1932;top:2084;width:171;height:199" coordorigin="1932,2084" coordsize="171,199" path="m2054,2126l2058,2129,2066,2146,2070,2169,1966,2169,1966,2166,1956,2112,1945,2128,1938,2145,1933,2166,1932,2189,1932,2204,1936,2224,1944,2242,1955,2258,1961,2263,1977,2275,1996,2281,2018,2284,2036,2282,2056,2277,2072,2267,2084,2255,2095,2238,2101,2219,2069,2219,2068,2228,2063,2237,2054,2244,2044,2252,2033,2256,2015,2256,1995,2251,1979,2240,1975,2234,1968,2217,1966,2194,2103,2194,2103,2189,2101,2166,2097,2145,2091,2128,2082,2113,2078,2108,2062,2095,2044,2087,2022,2084,2008,2085,1988,2090,1981,2129,1981,2129,1997,2117,2018,2113,2033,2113,2045,2117,2054,2126xe" filled="t" fillcolor="#B465D2" stroked="f">
                  <v:path arrowok="t"/>
                  <v:fill/>
                </v:shape>
                <v:shape style="position:absolute;left:1932;top:2084;width:171;height:199" coordorigin="1932,2084" coordsize="171,199" path="m1970,2099l1956,2112,1966,2166,1970,2146,1981,2129,1988,2090,1970,2099xe" filled="t" fillcolor="#B465D2" stroked="f">
                  <v:path arrowok="t"/>
                  <v:fill/>
                </v:shape>
                <v:group style="position:absolute;left:2113;top:2090;width:172;height:188" coordorigin="2113,2090" coordsize="172,188">
                  <v:shape style="position:absolute;left:2113;top:2090;width:172;height:188" coordorigin="2113,2090" coordsize="172,188" path="m2113,2278l2153,2278,2199,2207,2245,2278,2286,2278,2220,2181,2283,2090,2244,2090,2200,2156,2157,2090,2117,2090,2179,2181,2113,2278xe" filled="t" fillcolor="#B465D2" stroked="f">
                    <v:path arrowok="t"/>
                    <v:fill/>
                  </v:shape>
                  <v:group style="position:absolute;left:2311;top:2090;width:152;height:194" coordorigin="2311,2090" coordsize="152,194">
                    <v:shape style="position:absolute;left:2311;top:2090;width:152;height:194" coordorigin="2311,2090" coordsize="152,194" path="m2343,2090l2311,2090,2311,2225,2312,2233,2317,2253,2328,2269,2351,2281,2372,2283,2382,2283,2403,2278,2420,2267,2432,2250,2433,2251,2433,2278,2463,2278,2463,2090,2431,2090,2431,2193,2431,2201,2427,2222,2417,2238,2400,2252,2379,2256,2368,2256,2359,2252,2352,2245,2346,2239,2343,2228,2343,2090xe" filled="t" fillcolor="#B465D2" stroked="f">
                      <v:path arrowok="t"/>
                      <v:fill/>
                    </v:shape>
                    <v:group style="position:absolute;left:2500;top:2084;width:112;height:199" coordorigin="2500,2084" coordsize="112,199">
                      <v:shape style="position:absolute;left:2500;top:2084;width:112;height:199" coordorigin="2500,2084" coordsize="112,199" path="m2555,2257l2546,2254,2540,2248,2535,2243,2537,2280,2559,2283,2574,2282,2594,2277,2611,2267,2607,2244,2605,2246,2587,2254,2567,2257,2555,2257xe" filled="t" fillcolor="#B465D2" stroked="f">
                        <v:path arrowok="t"/>
                        <v:fill/>
                      </v:shape>
                      <v:shape style="position:absolute;left:2500;top:2084;width:112;height:199" coordorigin="2500,2084" coordsize="112,199" path="m2516,2268l2520,2272,2537,2280,2535,2243,2532,2235,2532,2216,2535,2209,2542,2204,2548,2199,2558,2195,2572,2194,2591,2191,2604,2189,2611,2188,2618,2186,2622,2184,2624,2182,2624,2225,2619,2236,2607,2244,2611,2267,2627,2253,2627,2263,2630,2270,2635,2275,2640,2279,2648,2282,2665,2282,2671,2280,2677,2278,2677,2255,2673,2256,2667,2256,2660,2256,2657,2253,2656,2132,2651,2113,2636,2098,2627,2092,2608,2086,2586,2084,2564,2086,2545,2091,2529,2100,2521,2108,2512,2125,2509,2147,2538,2147,2540,2134,2544,2125,2551,2119,2558,2114,2568,2111,2596,2111,2607,2113,2615,2119,2622,2124,2626,2131,2626,2155,2621,2162,2611,2164,2555,2170,2549,2171,2529,2178,2514,2189,2503,2208,2500,2229,2500,2232,2504,2252,2516,2268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36.203pt;margin-top:100.976pt;width:0pt;height:12.924pt;mso-position-horizontal-relative:page;mso-position-vertical-relative:page;z-index:-13096" coordorigin="2724,2020" coordsize="0,258">
            <v:shape style="position:absolute;left:2724;top:2020;width:0;height:258" coordorigin="2724,2020" coordsize="0,258" path="m2724,2020l2724,2278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143.257pt;margin-top:100.242pt;width:2.5841pt;height:14.5pt;mso-position-horizontal-relative:page;mso-position-vertical-relative:page;z-index:-13095" coordorigin="2865,2005" coordsize="52,290">
            <v:group style="position:absolute;left:2875;top:2020;width:32;height:258" coordorigin="2875,2020" coordsize="32,258">
              <v:shape style="position:absolute;left:2875;top:2020;width:32;height:258" coordorigin="2875,2020" coordsize="32,258" path="m2875,2020l2875,2056,2907,2056,2907,2020,2875,2020xe" filled="t" fillcolor="#B465D2" stroked="f">
                <v:path arrowok="t"/>
                <v:fill/>
              </v:shape>
              <v:shape style="position:absolute;left:2875;top:2020;width:32;height:258" coordorigin="2875,2020" coordsize="32,258" path="m2875,2090l2875,2278,2907,2278,2907,2090,2875,2090xe" filled="t" fillcolor="#B465D2" stroked="f">
                <v:path arrowok="t"/>
                <v:fill/>
              </v:shape>
              <v:group style="position:absolute;left:2891;top:2022;width:0;height:256" coordorigin="2891,2022" coordsize="0,256">
                <v:shape style="position:absolute;left:2891;top:2022;width:0;height:256" coordorigin="2891,2022" coordsize="0,256" path="m2891,2022l2891,2278e" filled="f" stroked="t" strokeweight="1.684pt" strokecolor="#B465D2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152.103pt;margin-top:109.627pt;width:3.07355pt;height:9.79328pt;mso-position-horizontal-relative:page;mso-position-vertical-relative:page;z-index:-13094" coordorigin="3042,2193" coordsize="61,196">
            <v:shape style="position:absolute;left:3042;top:2193;width:61;height:196" coordorigin="3042,2193" coordsize="61,196" path="m3087,2239l3082,2233,3075,2215,3072,2193,3074,2258,3074,2258,3086,2271,3103,2280,3104,2252,3087,2239xe" filled="t" fillcolor="#B465D2" stroked="f">
              <v:path arrowok="t"/>
              <v:fill/>
            </v:shape>
            <v:shape style="position:absolute;left:3042;top:2193;width:61;height:196" coordorigin="3042,2193" coordsize="61,196" path="m3125,2283l3134,2283,3154,2278,3172,2269,3186,2254,3195,2239,3202,2221,3206,2201,3207,2178,3207,2166,3203,2145,3197,2127,3186,2111,3169,2095,3150,2087,3129,2084,3124,2084,3104,2089,3087,2100,3073,2116,3072,2116,3072,2090,3042,2090,3042,2353,3074,2353,3074,2258,3072,2193,3072,2191,3074,2167,3078,2148,3085,2132,3102,2117,3123,2113,3126,2113,3147,2117,3162,2130,3168,2140,3173,2159,3175,2183,3174,2200,3169,2220,3161,2236,3144,2251,3124,2256,3124,2256,3104,2252,3103,2280,3125,228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161.292pt;margin-top:103.716pt;width:16.0134pt;height:10.9721pt;mso-position-horizontal-relative:page;mso-position-vertical-relative:page;z-index:-13093" coordorigin="3226,2074" coordsize="320,219">
            <v:group style="position:absolute;left:3236;top:2084;width:171;height:199" coordorigin="3236,2084" coordsize="171,199">
              <v:shape style="position:absolute;left:3236;top:2084;width:171;height:199" coordorigin="3236,2084" coordsize="171,199" path="m3358,2126l3362,2129,3370,2146,3374,2169,3270,2169,3270,2166,3260,2112,3249,2128,3242,2145,3237,2166,3236,2189,3237,2204,3241,2224,3248,2242,3259,2258,3265,2263,3281,2275,3300,2281,3322,2284,3340,2282,3360,2277,3376,2267,3388,2255,3399,2238,3405,2219,3373,2219,3372,2228,3367,2237,3358,2244,3348,2252,3337,2256,3319,2256,3299,2251,3283,2240,3279,2234,3272,2217,3270,2194,3407,2194,3407,2189,3405,2166,3401,2145,3395,2128,3386,2113,3382,2108,3366,2095,3348,2087,3326,2084,3313,2085,3292,2090,3285,2129,3285,2129,3301,2117,3322,2113,3337,2113,3349,2117,3358,2126xe" filled="t" fillcolor="#B465D2" stroked="f">
                <v:path arrowok="t"/>
                <v:fill/>
              </v:shape>
              <v:shape style="position:absolute;left:3236;top:2084;width:171;height:199" coordorigin="3236,2084" coordsize="171,199" path="m3274,2099l3260,2112,3270,2166,3274,2146,3285,2129,3292,2090,3274,2099xe" filled="t" fillcolor="#B465D2" stroked="f">
                <v:path arrowok="t"/>
                <v:fill/>
              </v:shape>
              <v:group style="position:absolute;left:3444;top:2084;width:92;height:194" coordorigin="3444,2084" coordsize="92,194">
                <v:shape style="position:absolute;left:3444;top:2084;width:92;height:194" coordorigin="3444,2084" coordsize="92,194" path="m3476,2278l3476,2154,3480,2142,3490,2133,3499,2123,3510,2118,3536,2118,3536,2085,3534,2085,3528,2084,3523,2084,3505,2090,3489,2102,3475,2121,3474,2121,3474,2090,3444,2090,3444,2278,3476,227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81.972pt;margin-top:-81.786pt;width:11.8296pt;height:10.9541pt;mso-position-horizontal-relative:page;mso-position-vertical-relative:paragraph;z-index:-13092" coordorigin="3639,-1636" coordsize="237,219">
            <v:group style="position:absolute;left:3649;top:-1626;width:92;height:194" coordorigin="3649,-1626" coordsize="92,194">
              <v:shape style="position:absolute;left:3649;top:-1626;width:92;height:194" coordorigin="3649,-1626" coordsize="92,194" path="m3681,-1432l3681,-1556,3686,-1568,3695,-1577,3704,-1587,3715,-1592,3741,-1592,3741,-1625,3739,-1625,3733,-1626,3729,-1626,3710,-1620,3694,-1608,3680,-1589,3679,-1589,3679,-1620,3649,-1620,3649,-1432,3681,-1432xe" filled="t" fillcolor="#B465D2" stroked="f">
                <v:path arrowok="t"/>
                <v:fill/>
              </v:shape>
              <v:group style="position:absolute;left:3754;top:-1626;width:112;height:199" coordorigin="3754,-1626" coordsize="112,199">
                <v:shape style="position:absolute;left:3754;top:-1626;width:112;height:199" coordorigin="3754,-1626" coordsize="112,199" path="m3809,-1453l3801,-1456,3795,-1462,3790,-1467,3792,-1430,3814,-1427,3829,-1428,3849,-1433,3866,-1443,3862,-1466,3860,-1465,3842,-1456,3821,-1453,3809,-1453xe" filled="t" fillcolor="#B465D2" stroked="f">
                  <v:path arrowok="t"/>
                  <v:fill/>
                </v:shape>
                <v:shape style="position:absolute;left:3754;top:-1626;width:112;height:199" coordorigin="3754,-1626" coordsize="112,199" path="m3771,-1442l3775,-1438,3792,-1430,3790,-1467,3787,-1475,3787,-1494,3790,-1501,3797,-1506,3803,-1511,3813,-1515,3827,-1516,3846,-1519,3859,-1521,3865,-1522,3872,-1524,3877,-1526,3879,-1528,3879,-1485,3873,-1474,3862,-1466,3866,-1443,3882,-1457,3882,-1447,3885,-1440,3890,-1435,3895,-1431,3903,-1428,3920,-1428,3926,-1430,3932,-1432,3932,-1455,3928,-1454,3921,-1454,3915,-1454,3911,-1457,3911,-1578,3905,-1597,3891,-1612,3881,-1618,3863,-1624,3841,-1626,3819,-1624,3799,-1619,3784,-1610,3776,-1602,3767,-1585,3763,-1563,3793,-1563,3794,-1576,3799,-1585,3806,-1591,3813,-1597,3823,-1599,3851,-1599,3862,-1597,3870,-1592,3877,-1586,3880,-1579,3880,-1555,3875,-1548,3865,-1546,3809,-1540,3804,-1539,3784,-1532,3769,-1521,3758,-1502,3754,-1481,3755,-1478,3759,-1458,3771,-144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97.129pt;margin-top:-94.3745pt;width:7.7681pt;height:23.5426pt;mso-position-horizontal-relative:page;mso-position-vertical-relative:paragraph;z-index:-13091" coordorigin="3943,-1887" coordsize="155,471">
            <v:group style="position:absolute;left:3953;top:-1696;width:135;height:270" coordorigin="3953,-1696" coordsize="135,270">
              <v:shape style="position:absolute;left:3953;top:-1696;width:135;height:270" coordorigin="3953,-1696" coordsize="135,270" path="m3999,-1475l3999,-1436,4018,-1429,4014,-1461,3999,-1475xe" filled="t" fillcolor="#B465D2" stroked="f">
                <v:path arrowok="t"/>
                <v:fill/>
              </v:shape>
              <v:shape style="position:absolute;left:3953;top:-1696;width:135;height:270" coordorigin="3953,-1696" coordsize="135,270" path="m4050,-1696l4025,-1646,4048,-1646,4088,-1696,4050,-1696xe" filled="t" fillcolor="#B465D2" stroked="f">
                <v:path arrowok="t"/>
                <v:fill/>
              </v:shape>
              <v:shape style="position:absolute;left:3953;top:-1696;width:135;height:270" coordorigin="3953,-1696" coordsize="135,270" path="m4104,-1456l4112,-1467,4121,-1485,4126,-1505,4127,-1526,4126,-1542,4122,-1562,4115,-1580,4104,-1597,4097,-1605,4080,-1616,4062,-1623,4040,-1626,4029,-1625,4008,-1620,3991,-1611,3976,-1597,3968,-1585,3959,-1568,3954,-1548,3953,-1526,3954,-1509,3958,-1489,3965,-1471,3976,-1455,3983,-1448,3999,-1436,3999,-1475,3993,-1486,3987,-1505,3985,-1526,3986,-1542,3991,-1562,4000,-1578,4003,-1582,4019,-1594,4040,-1598,4047,-1598,4066,-1591,4081,-1577,4087,-1567,4093,-1548,4095,-1526,4094,-1513,4089,-1493,4081,-1476,4077,-1470,4061,-1458,4040,-1454,4034,-1455,4014,-1461,4018,-1429,4040,-1427,4052,-1427,4072,-1432,4090,-1442,4104,-1456xe" filled="t" fillcolor="#B465D2" stroked="f">
                <v:path arrowok="t"/>
                <v:fill/>
              </v:shape>
              <v:group style="position:absolute;left:4000;top:-1877;width:61;height:196" coordorigin="4000,-1877" coordsize="61,196">
                <v:shape style="position:absolute;left:4000;top:-1877;width:61;height:196" coordorigin="4000,-1877" coordsize="61,196" path="m4045,-1831l4040,-1837,4033,-1855,4031,-1877,4032,-1812,4033,-1812,4044,-1799,4061,-1790,4062,-1819,4045,-1831xe" filled="t" fillcolor="#B465D2" stroked="f">
                  <v:path arrowok="t"/>
                  <v:fill/>
                </v:shape>
                <v:shape style="position:absolute;left:4000;top:-1877;width:61;height:196" coordorigin="4000,-1877" coordsize="61,196" path="m4083,-1787l4092,-1787,4113,-1792,4130,-1801,4144,-1816,4153,-1831,4160,-1849,4164,-1869,4166,-1892,4165,-1904,4162,-1925,4155,-1943,4145,-1959,4127,-1975,4109,-1983,4087,-1986,4082,-1986,4062,-1981,4045,-1970,4031,-1954,4030,-1954,4030,-1980,4000,-1980,4000,-1718,4032,-1718,4032,-1812,4031,-1877,4031,-1879,4032,-1903,4036,-1923,4043,-1938,4061,-1953,4081,-1957,4084,-1957,4105,-1953,4120,-1940,4126,-1930,4131,-1911,4133,-1887,4132,-1870,4127,-1850,4119,-1834,4102,-1819,4082,-1814,4082,-1814,4062,-1819,4061,-1790,4083,-1787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11.613pt;margin-top:-85.026pt;width:19.825pt;height:14.2121pt;mso-position-horizontal-relative:page;mso-position-vertical-relative:paragraph;z-index:-13090" coordorigin="4232,-1701" coordsize="396,284">
            <v:group style="position:absolute;left:4242;top:-1691;width:167;height:264" coordorigin="4242,-1691" coordsize="167,264">
              <v:shape style="position:absolute;left:4242;top:-1691;width:167;height:264" coordorigin="4242,-1691" coordsize="167,264" path="m4277,-1504l4275,-1527,4276,-1547,4281,-1567,4289,-1581,4289,-1582,4305,-1594,4327,-1597,4330,-1597,4350,-1591,4365,-1577,4372,-1561,4376,-1541,4377,-1517,4377,-1506,4372,-1486,4363,-1470,4346,-1458,4326,-1454,4324,-1454,4304,-1459,4324,-1427,4327,-1427,4348,-1431,4365,-1441,4379,-1458,4379,-1458,4379,-1432,4409,-1432,4409,-1691,4378,-1691,4378,-1596,4377,-1594,4374,-1598,4359,-1613,4341,-1623,4321,-1626,4317,-1626,4297,-1622,4279,-1614,4264,-1600,4257,-1591,4249,-1574,4244,-1554,4242,-1532,4243,-1511,4247,-1491,4254,-1473,4264,-1457,4269,-1450,4284,-1437,4277,-1504xe" filled="t" fillcolor="#B465D2" stroked="f">
                <v:path arrowok="t"/>
                <v:fill/>
              </v:shape>
              <v:shape style="position:absolute;left:4242;top:-1691;width:167;height:264" coordorigin="4242,-1691" coordsize="167,264" path="m4324,-1427l4304,-1459,4289,-1473,4282,-1485,4277,-1504,4284,-1437,4303,-1429,4324,-1427xe" filled="t" fillcolor="#B465D2" stroked="f">
                <v:path arrowok="t"/>
                <v:fill/>
              </v:shape>
              <v:group style="position:absolute;left:4447;top:-1626;width:171;height:199" coordorigin="4447,-1626" coordsize="171,199">
                <v:shape style="position:absolute;left:4447;top:-1626;width:171;height:199" coordorigin="4447,-1626" coordsize="171,199" path="m4570,-1585l4573,-1581,4582,-1564,4586,-1541,4481,-1541,4481,-1544,4471,-1598,4461,-1582,4453,-1565,4449,-1544,4447,-1521,4448,-1507,4452,-1486,4460,-1468,4471,-1452,4476,-1447,4492,-1435,4512,-1429,4533,-1426,4552,-1428,4571,-1433,4588,-1443,4600,-1455,4610,-1472,4616,-1491,4585,-1491,4584,-1482,4579,-1473,4569,-1466,4560,-1458,4549,-1454,4531,-1454,4510,-1459,4495,-1470,4491,-1476,4484,-1493,4481,-1516,4619,-1516,4619,-1521,4617,-1544,4613,-1565,4606,-1582,4597,-1597,4593,-1602,4578,-1615,4559,-1623,4538,-1626,4524,-1625,4504,-1620,4496,-1581,4497,-1582,4513,-1593,4533,-1597,4549,-1597,4561,-1593,4570,-1585xe" filled="t" fillcolor="#B465D2" stroked="f">
                  <v:path arrowok="t"/>
                  <v:fill/>
                </v:shape>
                <v:shape style="position:absolute;left:4447;top:-1626;width:171;height:199" coordorigin="4447,-1626" coordsize="171,199" path="m4486,-1611l4471,-1598,4481,-1544,4486,-1564,4496,-1581,4504,-1620,4486,-1611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36.056pt;margin-top:-81.786pt;width:36.8217pt;height:10.9721pt;mso-position-horizontal-relative:page;mso-position-vertical-relative:paragraph;z-index:-13089" coordorigin="4721,-1636" coordsize="736,219">
            <v:group style="position:absolute;left:4731;top:-1626;width:155;height:199" coordorigin="4731,-1626" coordsize="155,199">
              <v:shape style="position:absolute;left:4731;top:-1626;width:155;height:199" coordorigin="4731,-1626" coordsize="155,199" path="m4737,-1566l4737,-1554,4740,-1544,4748,-1537,4755,-1529,4766,-1524,4780,-1520,4817,-1511,4832,-1508,4842,-1504,4847,-1500,4852,-1496,4855,-1491,4855,-1475,4851,-1467,4843,-1462,4835,-1457,4825,-1454,4795,-1454,4783,-1457,4775,-1464,4766,-1470,4762,-1480,4762,-1493,4731,-1493,4733,-1477,4739,-1458,4752,-1443,4769,-1433,4788,-1428,4812,-1427,4831,-1428,4850,-1434,4866,-1444,4873,-1451,4883,-1468,4886,-1489,4886,-1502,4882,-1513,4874,-1520,4856,-1531,4833,-1539,4802,-1546,4788,-1550,4778,-1554,4774,-1557,4770,-1560,4767,-1565,4767,-1580,4771,-1587,4778,-1591,4786,-1596,4795,-1598,4819,-1598,4830,-1596,4838,-1591,4845,-1586,4849,-1578,4850,-1567,4880,-1567,4880,-1574,4873,-1593,4861,-1609,4850,-1617,4831,-1624,4809,-1626,4793,-1625,4773,-1619,4757,-1610,4751,-1604,4740,-1587,4737,-1566xe" filled="t" fillcolor="#B465D2" stroked="f">
                <v:path arrowok="t"/>
                <v:fill/>
              </v:shape>
              <v:group style="position:absolute;left:4913;top:-1626;width:171;height:199" coordorigin="4913,-1626" coordsize="171,199">
                <v:shape style="position:absolute;left:4913;top:-1626;width:171;height:199" coordorigin="4913,-1626" coordsize="171,199" path="m5035,-1585l5039,-1581,5047,-1564,5051,-1541,4946,-1541,4947,-1544,4936,-1598,4926,-1582,4918,-1565,4914,-1544,4913,-1521,4913,-1507,4917,-1486,4925,-1468,4936,-1452,4941,-1447,4958,-1435,4977,-1429,4999,-1426,5017,-1428,5037,-1433,5053,-1443,5065,-1455,5075,-1472,5081,-1491,5050,-1491,5049,-1482,5044,-1473,5034,-1466,5025,-1458,5014,-1454,4996,-1454,4975,-1459,4960,-1470,4956,-1476,4949,-1493,4946,-1516,5084,-1516,5084,-1521,5082,-1544,5078,-1565,5071,-1582,5062,-1597,5058,-1602,5043,-1615,5024,-1623,5003,-1626,4989,-1625,4969,-1620,4961,-1581,4962,-1582,4978,-1593,4999,-1597,5014,-1597,5026,-1593,5035,-1585xe" filled="t" fillcolor="#B465D2" stroked="f">
                  <v:path arrowok="t"/>
                  <v:fill/>
                </v:shape>
                <v:shape style="position:absolute;left:4913;top:-1626;width:171;height:199" coordorigin="4913,-1626" coordsize="171,199" path="m4951,-1611l4936,-1598,4947,-1544,4951,-1564,4961,-1581,4969,-1620,4951,-1611xe" filled="t" fillcolor="#B465D2" stroked="f">
                  <v:path arrowok="t"/>
                  <v:fill/>
                </v:shape>
                <v:group style="position:absolute;left:5094;top:-1620;width:172;height:188" coordorigin="5094,-1620" coordsize="172,188">
                  <v:shape style="position:absolute;left:5094;top:-1620;width:172;height:188" coordorigin="5094,-1620" coordsize="172,188" path="m5094,-1432l5134,-1432,5179,-1503,5226,-1432,5267,-1432,5200,-1529,5264,-1620,5225,-1620,5181,-1554,5138,-1620,5097,-1620,5160,-1529,5094,-1432xe" filled="t" fillcolor="#B465D2" stroked="f">
                    <v:path arrowok="t"/>
                    <v:fill/>
                  </v:shape>
                  <v:group style="position:absolute;left:5276;top:-1626;width:171;height:199" coordorigin="5276,-1626" coordsize="171,199">
                    <v:shape style="position:absolute;left:5276;top:-1626;width:171;height:199" coordorigin="5276,-1626" coordsize="171,199" path="m5399,-1585l5402,-1581,5411,-1564,5415,-1541,5310,-1541,5310,-1544,5300,-1598,5289,-1582,5282,-1565,5278,-1544,5276,-1521,5277,-1507,5281,-1486,5288,-1468,5299,-1452,5305,-1447,5321,-1435,5340,-1429,5362,-1426,5381,-1428,5400,-1433,5416,-1443,5428,-1455,5439,-1472,5445,-1491,5413,-1491,5412,-1482,5407,-1473,5398,-1466,5389,-1458,5378,-1454,5360,-1454,5339,-1459,5324,-1470,5320,-1476,5312,-1493,5310,-1516,5448,-1516,5447,-1521,5446,-1544,5442,-1565,5435,-1582,5426,-1597,5422,-1602,5407,-1615,5388,-1623,5367,-1626,5353,-1625,5332,-1620,5325,-1581,5325,-1582,5342,-1593,5362,-1597,5377,-1597,5389,-1593,5399,-1585xe" filled="t" fillcolor="#B465D2" stroked="f">
                      <v:path arrowok="t"/>
                      <v:fill/>
                    </v:shape>
                    <v:shape style="position:absolute;left:5276;top:-1626;width:171;height:199" coordorigin="5276,-1626" coordsize="171,199" path="m5315,-1611l5300,-1598,5310,-1544,5315,-1564,5325,-1581,5332,-1620,5315,-1611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08.89pt;margin-top:-99.786pt;width:15.7011pt;height:10.9721pt;mso-position-horizontal-relative:page;mso-position-vertical-relative:paragraph;z-index:-13088" coordorigin="4178,-1996" coordsize="314,219">
            <v:group style="position:absolute;left:4188;top:-1986;width:171;height:199" coordorigin="4188,-1986" coordsize="171,199">
              <v:shape style="position:absolute;left:4188;top:-1986;width:171;height:199" coordorigin="4188,-1986" coordsize="171,199" path="m4310,-1945l4314,-1941,4322,-1924,4326,-1901,4222,-1901,4222,-1904,4212,-1958,4201,-1942,4194,-1925,4189,-1904,4188,-1881,4188,-1867,4192,-1846,4200,-1828,4211,-1812,4217,-1807,4233,-1795,4252,-1789,4274,-1786,4292,-1788,4312,-1793,4328,-1803,4340,-1815,4351,-1832,4357,-1851,4325,-1851,4324,-1842,4319,-1833,4310,-1826,4300,-1818,4289,-1814,4271,-1814,4251,-1819,4235,-1830,4231,-1836,4224,-1853,4222,-1876,4359,-1876,4359,-1881,4357,-1904,4353,-1925,4347,-1942,4338,-1957,4334,-1962,4318,-1975,4300,-1983,4278,-1986,4265,-1985,4244,-1980,4237,-1941,4237,-1942,4253,-1953,4274,-1957,4289,-1957,4301,-1953,4310,-1945xe" filled="t" fillcolor="#B465D2" stroked="f">
                <v:path arrowok="t"/>
                <v:fill/>
              </v:shape>
              <v:shape style="position:absolute;left:4188;top:-1986;width:171;height:199" coordorigin="4188,-1986" coordsize="171,199" path="m4226,-1971l4212,-1958,4222,-1904,4226,-1924,4237,-1941,4244,-1980,4226,-1971xe" filled="t" fillcolor="#B465D2" stroked="f">
                <v:path arrowok="t"/>
                <v:fill/>
              </v:shape>
              <v:group style="position:absolute;left:4390;top:-1986;width:92;height:194" coordorigin="4390,-1986" coordsize="92,194">
                <v:shape style="position:absolute;left:4390;top:-1986;width:92;height:194" coordorigin="4390,-1986" coordsize="92,194" path="m4422,-1792l4422,-1916,4426,-1928,4435,-1937,4444,-1947,4456,-1952,4482,-1952,4482,-1985,4480,-1985,4474,-1986,4469,-1986,4451,-1980,4435,-1968,4421,-1949,4420,-1949,4420,-1980,4390,-1980,4390,-1792,4422,-179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28.297pt;margin-top:-99.286pt;width:5.57849pt;height:9.954pt;mso-position-horizontal-relative:page;mso-position-vertical-relative:paragraph;z-index:-13087" coordorigin="4566,-1986" coordsize="112,199">
            <v:shape style="position:absolute;left:4566;top:-1986;width:112;height:199" coordorigin="4566,-1986" coordsize="112,199" path="m4621,-1813l4612,-1816,4607,-1822,4601,-1827,4604,-1790,4625,-1787,4640,-1788,4660,-1793,4678,-1803,4673,-1826,4671,-1825,4653,-1816,4633,-1813,4621,-1813xe" filled="t" fillcolor="#B465D2" stroked="f">
              <v:path arrowok="t"/>
              <v:fill/>
            </v:shape>
            <v:shape style="position:absolute;left:4566;top:-1986;width:112;height:199" coordorigin="4566,-1986" coordsize="112,199" path="m4582,-1802l4586,-1798,4604,-1790,4601,-1827,4598,-1835,4598,-1854,4602,-1861,4608,-1866,4615,-1871,4625,-1875,4639,-1876,4657,-1879,4670,-1881,4677,-1882,4684,-1884,4688,-1886,4691,-1888,4691,-1845,4685,-1834,4673,-1826,4678,-1803,4693,-1817,4693,-1807,4696,-1800,4701,-1795,4707,-1791,4715,-1788,4732,-1788,4738,-1790,4743,-1792,4743,-1815,4739,-1814,4733,-1814,4726,-1814,4723,-1817,4723,-1938,4717,-1957,4703,-1972,4693,-1978,4674,-1984,4653,-1986,4630,-1984,4611,-1979,4596,-1970,4588,-1962,4579,-1945,4575,-1923,4604,-1923,4606,-1936,4610,-1945,4617,-1951,4624,-1957,4634,-1959,4663,-1959,4674,-1957,4681,-1952,4688,-1946,4692,-1939,4692,-1915,4687,-1908,4677,-1906,4621,-1900,4615,-1899,4595,-1892,4580,-1881,4569,-1862,4566,-1841,4566,-1838,4570,-1818,4582,-1802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83.14pt;margin-top:-99.786pt;width:29.7041pt;height:10.9721pt;mso-position-horizontal-relative:page;mso-position-vertical-relative:paragraph;z-index:-13086" coordorigin="5663,-1996" coordsize="594,219">
            <v:group style="position:absolute;left:5673;top:-1986;width:92;height:194" coordorigin="5673,-1986" coordsize="92,194">
              <v:shape style="position:absolute;left:5673;top:-1986;width:92;height:194" coordorigin="5673,-1986" coordsize="92,194" path="m5704,-1792l5704,-1916,5709,-1928,5718,-1937,5727,-1947,5739,-1952,5765,-1952,5765,-1985,5762,-1985,5756,-1986,5752,-1986,5734,-1980,5717,-1968,5703,-1949,5703,-1949,5703,-1980,5673,-1980,5673,-1792,5704,-1792xe" filled="t" fillcolor="#B465D2" stroked="f">
                <v:path arrowok="t"/>
                <v:fill/>
              </v:shape>
              <v:group style="position:absolute;left:5773;top:-1986;width:171;height:199" coordorigin="5773,-1986" coordsize="171,199">
                <v:shape style="position:absolute;left:5773;top:-1986;width:171;height:199" coordorigin="5773,-1986" coordsize="171,199" path="m5895,-1945l5899,-1941,5907,-1924,5911,-1901,5807,-1901,5807,-1904,5797,-1958,5786,-1942,5779,-1925,5774,-1904,5773,-1881,5773,-1867,5777,-1846,5785,-1828,5796,-1812,5802,-1807,5818,-1795,5837,-1789,5859,-1786,5877,-1788,5897,-1793,5913,-1803,5925,-1815,5935,-1832,5942,-1851,5910,-1851,5909,-1842,5904,-1833,5895,-1826,5885,-1818,5874,-1814,5856,-1814,5835,-1819,5820,-1830,5816,-1836,5809,-1853,5807,-1876,5944,-1876,5944,-1881,5942,-1904,5938,-1925,5932,-1942,5923,-1957,5919,-1962,5903,-1975,5885,-1983,5863,-1986,5849,-1985,5829,-1980,5822,-1941,5822,-1942,5838,-1953,5859,-1957,5874,-1957,5886,-1953,5895,-1945xe" filled="t" fillcolor="#B465D2" stroked="f">
                  <v:path arrowok="t"/>
                  <v:fill/>
                </v:shape>
                <v:shape style="position:absolute;left:5773;top:-1986;width:171;height:199" coordorigin="5773,-1986" coordsize="171,199" path="m5811,-1971l5797,-1958,5807,-1904,5811,-1924,5822,-1941,5829,-1980,5811,-1971xe" filled="t" fillcolor="#B465D2" stroked="f">
                  <v:path arrowok="t"/>
                  <v:fill/>
                </v:shape>
                <v:group style="position:absolute;left:5963;top:-1986;width:155;height:199" coordorigin="5963,-1986" coordsize="155,199">
                  <v:shape style="position:absolute;left:5963;top:-1986;width:155;height:199" coordorigin="5963,-1986" coordsize="155,199" path="m5968,-1926l5968,-1914,5972,-1904,5979,-1897,5986,-1889,5997,-1884,6012,-1880,6049,-1871,6064,-1868,6074,-1864,6079,-1860,6084,-1856,6086,-1851,6086,-1835,6082,-1827,6074,-1822,6067,-1817,6056,-1814,6027,-1814,6014,-1817,6006,-1824,5998,-1830,5994,-1840,5993,-1853,5963,-1853,5964,-1837,5971,-1818,5983,-1803,6000,-1793,6020,-1788,6043,-1787,6062,-1788,6082,-1794,6098,-1804,6105,-1811,6115,-1828,6118,-1849,6118,-1862,6114,-1873,6106,-1880,6087,-1891,6065,-1899,6034,-1906,6019,-1910,6010,-1914,6006,-1917,6001,-1920,5999,-1925,5999,-1940,6003,-1947,6010,-1951,6017,-1956,6026,-1958,6051,-1958,6062,-1956,6069,-1951,6077,-1946,6081,-1938,6081,-1927,6112,-1927,6111,-1934,6105,-1953,6092,-1969,6081,-1977,6063,-1984,6040,-1986,6024,-1985,6005,-1979,5988,-1970,5982,-1964,5972,-1947,5968,-1926xe" filled="t" fillcolor="#B465D2" stroked="f">
                    <v:path arrowok="t"/>
                    <v:fill/>
                  </v:shape>
                  <v:group style="position:absolute;left:6135;top:-1986;width:112;height:199" coordorigin="6135,-1986" coordsize="112,199">
                    <v:shape style="position:absolute;left:6135;top:-1986;width:112;height:199" coordorigin="6135,-1986" coordsize="112,199" path="m6190,-1813l6181,-1816,6176,-1822,6170,-1827,6173,-1790,6194,-1787,6210,-1788,6229,-1793,6247,-1803,6243,-1826,6241,-1825,6223,-1816,6202,-1813,6190,-1813xe" filled="t" fillcolor="#B465D2" stroked="f">
                      <v:path arrowok="t"/>
                      <v:fill/>
                    </v:shape>
                    <v:shape style="position:absolute;left:6135;top:-1986;width:112;height:199" coordorigin="6135,-1986" coordsize="112,199" path="m6151,-1802l6156,-1798,6173,-1790,6170,-1827,6168,-1835,6168,-1854,6171,-1861,6177,-1866,6184,-1871,6194,-1875,6208,-1876,6227,-1879,6239,-1881,6246,-1882,6253,-1884,6258,-1886,6260,-1888,6260,-1845,6254,-1834,6243,-1826,6247,-1803,6262,-1817,6263,-1807,6265,-1800,6271,-1795,6276,-1791,6284,-1788,6301,-1788,6307,-1790,6313,-1792,6313,-1815,6308,-1814,6302,-1814,6296,-1814,6292,-1817,6292,-1938,6286,-1957,6272,-1972,6262,-1978,6244,-1984,6222,-1986,6200,-1984,6180,-1979,6165,-1970,6157,-1962,6148,-1945,6144,-1923,6174,-1923,6175,-1936,6179,-1945,6187,-1951,6194,-1957,6204,-1959,6232,-1959,6243,-1957,6250,-1952,6258,-1946,6261,-1939,6261,-1915,6256,-1908,6246,-1906,6190,-1900,6185,-1899,6164,-1892,6149,-1881,6138,-1862,6135,-1841,6135,-1838,6140,-1818,6151,-1802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9.664pt;margin-top:-99.786pt;width:18.779pt;height:10.9721pt;mso-position-horizontal-relative:page;mso-position-vertical-relative:paragraph;z-index:-13085" coordorigin="6393,-1996" coordsize="376,219">
            <v:group style="position:absolute;left:6403;top:-1986;width:171;height:199" coordorigin="6403,-1986" coordsize="171,199">
              <v:shape style="position:absolute;left:6403;top:-1986;width:171;height:199" coordorigin="6403,-1986" coordsize="171,199" path="m6526,-1945l6529,-1941,6538,-1924,6542,-1901,6437,-1901,6437,-1904,6427,-1958,6416,-1942,6409,-1925,6405,-1904,6403,-1881,6404,-1867,6408,-1846,6415,-1828,6426,-1812,6432,-1807,6448,-1795,6467,-1789,6489,-1786,6508,-1788,6527,-1793,6543,-1803,6555,-1815,6566,-1832,6572,-1851,6540,-1851,6539,-1842,6534,-1833,6525,-1826,6516,-1818,6505,-1814,6487,-1814,6466,-1819,6451,-1830,6447,-1836,6440,-1853,6437,-1876,6575,-1876,6575,-1881,6573,-1904,6569,-1925,6562,-1942,6553,-1957,6549,-1962,6534,-1975,6515,-1983,6494,-1986,6480,-1985,6460,-1980,6452,-1941,6453,-1942,6469,-1953,6489,-1957,6504,-1957,6517,-1953,6526,-1945xe" filled="t" fillcolor="#B465D2" stroked="f">
                <v:path arrowok="t"/>
                <v:fill/>
              </v:shape>
              <v:shape style="position:absolute;left:6403;top:-1986;width:171;height:199" coordorigin="6403,-1986" coordsize="171,199" path="m6442,-1971l6427,-1958,6437,-1904,6442,-1924,6452,-1941,6460,-1980,6442,-1971xe" filled="t" fillcolor="#B465D2" stroked="f">
                <v:path arrowok="t"/>
                <v:fill/>
              </v:shape>
              <v:group style="position:absolute;left:6605;top:-1986;width:153;height:194" coordorigin="6605,-1986" coordsize="153,194">
                <v:shape style="position:absolute;left:6605;top:-1986;width:153;height:194" coordorigin="6605,-1986" coordsize="153,194" path="m6636,-1954l6635,-1954,6635,-1980,6605,-1980,6605,-1792,6637,-1792,6637,-1895,6638,-1905,6642,-1925,6651,-1941,6661,-1952,6673,-1957,6701,-1957,6712,-1953,6718,-1946,6724,-1938,6727,-1926,6727,-1792,6759,-1792,6759,-1920,6758,-1934,6753,-1953,6742,-1969,6733,-1976,6715,-1983,6693,-1986,6688,-1986,6668,-1981,6651,-1970,6636,-195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3.167pt;margin-top:-99.786pt;width:20.6755pt;height:10.9541pt;mso-position-horizontal-relative:page;mso-position-vertical-relative:paragraph;z-index:-13084" coordorigin="6863,-1996" coordsize="414,219">
            <v:group style="position:absolute;left:6873;top:-1986;width:253;height:194" coordorigin="6873,-1986" coordsize="253,194">
              <v:shape style="position:absolute;left:6873;top:-1986;width:253;height:194" coordorigin="6873,-1986" coordsize="253,194" path="m7081,-1954l7087,-1946,7092,-1939,7095,-1928,7095,-1792,7127,-1792,7127,-1922,7126,-1935,7121,-1955,7110,-1970,7089,-1982,7068,-1986,7056,-1986,7046,-1983,7037,-1979,7029,-1974,7020,-1966,7011,-1955,7000,-1972,6983,-1982,6961,-1986,6955,-1986,6935,-1981,6918,-1970,6904,-1954,6903,-1954,6903,-1980,6873,-1980,6873,-1792,6905,-1792,6905,-1895,6905,-1904,6910,-1924,6919,-1940,6928,-1952,6940,-1957,6964,-1957,6972,-1954,6977,-1948,6982,-1942,6984,-1933,6984,-1792,7016,-1792,7016,-1920,7020,-1932,7029,-1942,7037,-1952,7048,-1957,7072,-1957,7081,-1954xe" filled="t" fillcolor="#B465D2" stroked="f">
                <v:path arrowok="t"/>
                <v:fill/>
              </v:shape>
              <v:group style="position:absolute;left:7155;top:-1986;width:112;height:199" coordorigin="7155,-1986" coordsize="112,199">
                <v:shape style="position:absolute;left:7155;top:-1986;width:112;height:199" coordorigin="7155,-1986" coordsize="112,199" path="m7210,-1813l7201,-1816,7196,-1822,7190,-1827,7193,-1790,7214,-1787,7230,-1788,7249,-1793,7267,-1803,7263,-1826,7261,-1825,7243,-1816,7222,-1813,7210,-1813xe" filled="t" fillcolor="#B465D2" stroked="f">
                  <v:path arrowok="t"/>
                  <v:fill/>
                </v:shape>
                <v:shape style="position:absolute;left:7155;top:-1986;width:112;height:199" coordorigin="7155,-1986" coordsize="112,199" path="m7171,-1802l7176,-1798,7193,-1790,7190,-1827,7188,-1835,7188,-1854,7191,-1861,7197,-1866,7204,-1871,7214,-1875,7228,-1876,7247,-1879,7259,-1881,7266,-1882,7273,-1884,7278,-1886,7280,-1888,7280,-1845,7274,-1834,7263,-1826,7267,-1803,7282,-1817,7283,-1807,7285,-1800,7291,-1795,7296,-1791,7304,-1788,7321,-1788,7327,-1790,7333,-1792,7333,-1815,7328,-1814,7322,-1814,7316,-1814,7312,-1817,7312,-1938,7306,-1957,7292,-1972,7282,-1978,7264,-1984,7242,-1986,7220,-1984,7200,-1979,7185,-1970,7177,-1962,7168,-1945,7164,-1923,7194,-1923,7195,-1936,7199,-1945,7207,-1951,7214,-1957,7224,-1959,7252,-1959,7263,-1957,7270,-1952,7278,-1946,7281,-1939,7281,-1915,7276,-1908,7266,-1906,7210,-1900,7205,-1899,7184,-1892,7169,-1881,7158,-1862,7155,-1841,7155,-1838,7160,-1818,7171,-1802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width:88.5017pt;height:9.0741pt">
            <v:imagedata o:title="" r:id="rId449"/>
          </v:shape>
        </w:pict>
      </w:r>
      <w:r>
        <w:rPr>
          <w:rFonts w:cs="Times New Roman" w:hAnsi="Times New Roman" w:eastAsia="Times New Roman" w:ascii="Times New Roman"/>
          <w:sz w:val="18.1465"/>
          <w:szCs w:val="18.146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384"/>
      </w:pPr>
      <w:r>
        <w:pict>
          <v:shape type="#_x0000_t75" style="width:89.7437pt;height:11.3511pt">
            <v:imagedata o:title="" r:id="rId4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11"/>
      </w:pPr>
      <w:r>
        <w:pict>
          <v:shape type="#_x0000_t75" style="width:171.33pt;height:11.2091pt">
            <v:imagedata o:title="" r:id="rId4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1387"/>
          <w:szCs w:val="19.1387"/>
        </w:rPr>
        <w:jc w:val="left"/>
        <w:ind w:left="5267"/>
        <w:sectPr>
          <w:pgMar w:header="1035" w:footer="1142" w:top="1300" w:bottom="280" w:left="1020" w:right="460"/>
          <w:headerReference w:type="default" r:id="rId429"/>
          <w:pgSz w:w="11900" w:h="16820"/>
        </w:sectPr>
      </w:pPr>
      <w:r>
        <w:pict>
          <v:group style="position:absolute;margin-left:357.864pt;margin-top:44.143pt;width:152.328pt;height:22.4171pt;mso-position-horizontal-relative:page;mso-position-vertical-relative:paragraph;z-index:-13100" coordorigin="7157,883" coordsize="3047,448">
            <v:group style="position:absolute;left:7168;top:1117;width:0;height:158" coordorigin="7168,1117" coordsize="0,158">
              <v:shape style="position:absolute;left:7168;top:1117;width:0;height:158" coordorigin="7168,1117" coordsize="0,158" path="m7168,1117l7168,1275e" filled="f" stroked="t" strokeweight="1.068pt" strokecolor="#363435">
                <v:path arrowok="t"/>
              </v:shape>
              <v:group style="position:absolute;left:7203;top:1157;width:66;height:122" coordorigin="7203,1157" coordsize="66,122">
                <v:shape style="position:absolute;left:7203;top:1157;width:66;height:122" coordorigin="7203,1157" coordsize="66,122" path="m7268,1254l7261,1260,7253,1262,7236,1262,7231,1260,7239,1278,7245,1278,7264,1272,7268,1254xe" filled="t" fillcolor="#363435" stroked="f">
                  <v:path arrowok="t"/>
                  <v:fill/>
                </v:shape>
                <v:shape style="position:absolute;left:7203;top:1157;width:66;height:122" coordorigin="7203,1157" coordsize="66,122" path="m7229,1160l7221,1166,7213,1172,7209,1182,7208,1195,7226,1195,7227,1187,7230,1182,7234,1178,7238,1174,7245,1173,7262,1173,7269,1174,7273,1178,7278,1181,7280,1185,7280,1200,7277,1204,7271,1205,7236,1209,7225,1211,7217,1214,7211,1221,7206,1227,7203,1235,7203,1255,7206,1263,7213,1269,7219,1275,7228,1278,7239,1278,7231,1260,7224,1253,7223,1249,7223,1237,7225,1233,7233,1227,7239,1225,7247,1224,7259,1222,7266,1221,7271,1220,7275,1219,7279,1216,7279,1243,7276,1249,7268,1254,7264,1272,7280,1260,7281,1266,7282,1270,7289,1276,7294,1277,7304,1277,7311,1275,7311,1261,7305,1262,7301,1262,7299,1260,7299,1178,7295,1170,7286,1165,7278,1159,7268,1157,7241,1157,7229,1160xe" filled="t" fillcolor="#363435" stroked="f">
                  <v:path arrowok="t"/>
                  <v:fill/>
                </v:shape>
                <v:shape type="#_x0000_t75" style="position:absolute;left:7190;top:883;width:3014;height:448">
                  <v:imagedata o:title="" r:id="rId452"/>
                </v:shape>
              </v:group>
            </v:group>
            <w10:wrap type="none"/>
          </v:group>
        </w:pict>
      </w:r>
      <w:r>
        <w:pict>
          <v:shape type="#_x0000_t75" style="position:absolute;margin-left:393.002pt;margin-top:0.03205pt;width:117.333pt;height:11.572pt;mso-position-horizontal-relative:page;mso-position-vertical-relative:paragraph;z-index:-13099">
            <v:imagedata o:title="" r:id="rId453"/>
          </v:shape>
        </w:pict>
      </w:r>
      <w:r>
        <w:pict>
          <v:shape type="#_x0000_t75" style="width:73.2206pt;height:9.57005pt">
            <v:imagedata o:title="" r:id="rId454"/>
          </v:shape>
        </w:pict>
      </w:r>
      <w:r>
        <w:rPr>
          <w:rFonts w:cs="Times New Roman" w:hAnsi="Times New Roman" w:eastAsia="Times New Roman" w:ascii="Times New Roman"/>
          <w:sz w:val="19.1387"/>
          <w:szCs w:val="19.138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12.443pt;height:609.418pt;mso-position-horizontal-relative:page;mso-position-vertical-relative:page;z-index:-13082" coordorigin="0,2424" coordsize="10249,12188">
            <v:shape type="#_x0000_t75" style="position:absolute;left:-270;top:2362;width:5480;height:12200">
              <v:imagedata o:title="" r:id="rId455"/>
            </v:shape>
            <v:group style="position:absolute;left:1735;top:14480;width:78;height:122" coordorigin="1735,14480" coordsize="78,122">
              <v:shape style="position:absolute;left:1735;top:14480;width:78;height:122" coordorigin="1735,14480" coordsize="78,122" path="m1814,14571l1808,14580,1800,14584,1778,14584,1770,14580,1789,14601,1792,14601,1813,14596,1814,14571xe" filled="t" fillcolor="#363435" stroked="f">
                <v:path arrowok="t"/>
                <v:fill/>
              </v:shape>
              <v:shape style="position:absolute;left:1735;top:14480;width:78;height:122" coordorigin="1735,14480" coordsize="78,122" path="m1828,14583l1831,14579,1839,14561,1842,14540,1842,14535,1838,14514,1828,14497,1810,14483,1789,14480,1786,14480,1765,14485,1750,14497,1747,14501,1738,14519,1735,14540,1736,14547,1740,14567,1750,14584,1768,14597,1789,14601,1770,14580,1764,14572,1758,14564,1755,14553,1755,14527,1758,14517,1764,14509,1770,14501,1778,14497,1800,14497,1808,14501,1814,14509,1819,14518,1822,14528,1822,14552,1819,14563,1814,14571,1813,14596,1828,14583xe" filled="t" fillcolor="#363435" stroked="f">
                <v:path arrowok="t"/>
                <v:fill/>
              </v:shape>
              <v:group style="position:absolute;left:1921;top:14440;width:125;height:158" coordorigin="1921,14440" coordsize="125,158">
                <v:shape style="position:absolute;left:1921;top:14440;width:125;height:158" coordorigin="1921,14440" coordsize="125,158" path="m1921,14440l1921,14598,1942,14598,1942,14470,1942,14470,2023,14598,2047,14598,2047,14440,2026,14440,2026,14568,2026,14568,1947,14440,1921,14440xe" filled="t" fillcolor="#363435" stroked="f">
                  <v:path arrowok="t"/>
                  <v:fill/>
                </v:shape>
                <v:group style="position:absolute;left:2074;top:14436;width:126;height:166" coordorigin="2074,14436" coordsize="126,166">
                  <v:shape style="position:absolute;left:2074;top:14436;width:126;height:166" coordorigin="2074,14436" coordsize="126,166" path="m2151,14584l2125,14584,2114,14581,2106,14574,2098,14568,2094,14559,2094,14547,2074,14547,2074,14561,2077,14572,2084,14580,2090,14588,2097,14593,2105,14597,2113,14600,2124,14602,2138,14602,2145,14602,2166,14598,2183,14590,2194,14582,2200,14570,2200,14544,2197,14535,2191,14527,2185,14520,2176,14515,2164,14512,2119,14502,2112,14500,2107,14498,2102,14491,2100,14487,2100,14473,2103,14466,2110,14461,2116,14456,2125,14454,2148,14454,2157,14457,2164,14463,2171,14468,2175,14476,2176,14486,2196,14486,2190,14463,2179,14448,2174,14445,2157,14438,2134,14436,2131,14436,2110,14440,2094,14450,2084,14459,2080,14470,2080,14494,2082,14502,2088,14508,2094,14515,2102,14519,2113,14522,2147,14530,2160,14533,2168,14536,2173,14540,2177,14544,2179,14550,2179,14566,2176,14572,2168,14577,2161,14582,2151,14584xe" filled="t" fillcolor="#363435" stroked="f">
                    <v:path arrowok="t"/>
                    <v:fill/>
                  </v:shape>
                  <v:group style="position:absolute;left:2207;top:14436;width:69;height:166" coordorigin="2207,14436" coordsize="69,166">
                    <v:shape style="position:absolute;left:2207;top:14436;width:69;height:166" coordorigin="2207,14436" coordsize="69,166" path="m2221,14602l2275,14436,2261,14436,2207,14602,2221,14602xe" filled="t" fillcolor="#363435" stroked="f">
                      <v:path arrowok="t"/>
                      <v:fill/>
                    </v:shape>
                    <v:group style="position:absolute;left:2289;top:14440;width:125;height:158" coordorigin="2289,14440" coordsize="125,158">
                      <v:shape style="position:absolute;left:2289;top:14440;width:125;height:158" coordorigin="2289,14440" coordsize="125,158" path="m2289,14440l2289,14598,2309,14598,2309,14470,2310,14470,2390,14598,2414,14598,2414,14440,2393,14440,2393,14568,2393,14568,2314,14440,2289,14440xe" filled="t" fillcolor="#363435" stroked="f">
                        <v:path arrowok="t"/>
                        <v:fill/>
                      </v:shape>
                      <v:group style="position:absolute;left:2442;top:14436;width:140;height:166" coordorigin="2442,14436" coordsize="140,166">
                        <v:shape style="position:absolute;left:2442;top:14436;width:140;height:166" coordorigin="2442,14436" coordsize="140,166" path="m2479,14471l2495,14459,2516,14455,2528,14455,2537,14458,2545,14463,2552,14469,2557,14477,2560,14488,2580,14488,2573,14465,2560,14450,2555,14446,2537,14438,2516,14436,2496,14438,2478,14445,2462,14458,2450,14476,2444,14496,2442,14518,2442,14524,2445,14546,2451,14565,2461,14580,2474,14591,2492,14599,2513,14602,2522,14602,2542,14597,2559,14586,2567,14578,2577,14561,2582,14540,2561,14540,2559,14554,2553,14565,2545,14572,2537,14580,2527,14583,2514,14583,2493,14579,2477,14567,2472,14559,2466,14541,2464,14517,2464,14508,2469,14488,2478,14472,2479,14471xe" filled="t" fillcolor="#363435" stroked="f">
                          <v:path arrowok="t"/>
                          <v:fill/>
                        </v:shape>
                        <v:group style="position:absolute;left:1735;top:14260;width:78;height:122" coordorigin="1735,14260" coordsize="78,122">
                          <v:shape style="position:absolute;left:1735;top:14260;width:78;height:122" coordorigin="1735,14260" coordsize="78,122" path="m1814,14351l1808,14360,1800,14364,1778,14364,1770,14360,1789,14381,1792,14381,1813,14376,1814,14351xe" filled="t" fillcolor="#363435" stroked="f">
                            <v:path arrowok="t"/>
                            <v:fill/>
                          </v:shape>
                          <v:shape style="position:absolute;left:1735;top:14260;width:78;height:122" coordorigin="1735,14260" coordsize="78,122" path="m1828,14363l1831,14359,1839,14341,1842,14320,1842,14315,1838,14294,1828,14277,1810,14263,1789,14260,1786,14260,1765,14265,1750,14277,1747,14281,1738,14299,1735,14320,1736,14327,1740,14347,1750,14364,1768,14377,1789,14381,1770,14360,1764,14352,1758,14344,1755,14333,1755,14307,1758,14297,1764,14289,1770,14281,1778,14277,1800,14277,1808,14281,1814,14289,1819,14298,1822,14308,1822,14332,1819,14343,1814,14351,1813,14376,1828,14363xe" filled="t" fillcolor="#363435" stroked="f">
                            <v:path arrowok="t"/>
                            <v:fill/>
                          </v:shape>
                          <v:group style="position:absolute;left:1921;top:14220;width:125;height:158" coordorigin="1921,14220" coordsize="125,158">
                            <v:shape style="position:absolute;left:1921;top:14220;width:125;height:158" coordorigin="1921,14220" coordsize="125,158" path="m1921,14220l1921,14378,1942,14378,1942,14250,1942,14250,2023,14378,2047,14378,2047,14220,2026,14220,2026,14348,2026,14348,1947,14220,1921,14220xe" filled="t" fillcolor="#363435" stroked="f">
                              <v:path arrowok="t"/>
                              <v:fill/>
                            </v:shape>
                            <v:group style="position:absolute;left:2073;top:14260;width:78;height:122" coordorigin="2073,14260" coordsize="78,122">
                              <v:shape style="position:absolute;left:2073;top:14260;width:78;height:122" coordorigin="2073,14260" coordsize="78,122" path="m2151,14351l2145,14360,2137,14364,2115,14364,2107,14360,2126,14381,2130,14381,2150,14376,2151,14351xe" filled="t" fillcolor="#363435" stroked="f">
                                <v:path arrowok="t"/>
                                <v:fill/>
                              </v:shape>
                              <v:shape style="position:absolute;left:2073;top:14260;width:78;height:122" coordorigin="2073,14260" coordsize="78,122" path="m2165,14363l2169,14359,2177,14341,2180,14320,2179,14315,2175,14294,2165,14277,2147,14263,2126,14260,2123,14260,2103,14265,2087,14277,2084,14281,2076,14299,2073,14320,2073,14327,2077,14347,2087,14364,2105,14377,2126,14381,2107,14360,2101,14352,2096,14344,2093,14333,2093,14307,2096,14297,2102,14289,2108,14281,2116,14277,2137,14277,2145,14281,2151,14289,2157,14298,2160,14308,2160,14332,2157,14343,2151,14351,2150,14376,2165,14363xe" filled="t" fillcolor="#363435" stroked="f">
                                <v:path arrowok="t"/>
                                <v:fill/>
                              </v:shape>
                              <v:group style="position:absolute;left:1735;top:14040;width:78;height:122" coordorigin="1735,14040" coordsize="78,122">
                                <v:shape style="position:absolute;left:1735;top:14040;width:78;height:122" coordorigin="1735,14040" coordsize="78,122" path="m1814,14131l1808,14140,1800,14144,1778,14144,1770,14140,1789,14161,1792,14161,1813,14156,1814,14131xe" filled="t" fillcolor="#363435" stroked="f">
                                  <v:path arrowok="t"/>
                                  <v:fill/>
                                </v:shape>
                                <v:shape style="position:absolute;left:1735;top:14040;width:78;height:122" coordorigin="1735,14040" coordsize="78,122" path="m1828,14143l1831,14139,1839,14121,1842,14100,1842,14095,1838,14074,1828,14057,1810,14043,1789,14040,1786,14040,1765,14045,1750,14057,1747,14061,1738,14079,1735,14100,1736,14107,1740,14127,1750,14144,1768,14157,1789,14161,1770,14140,1764,14132,1758,14124,1755,14113,1755,14087,1758,14077,1764,14069,1770,14061,1778,14057,1800,14057,1808,14061,1814,14069,1819,14078,1822,14088,1822,14112,1819,14123,1814,14131,1813,14156,1828,14143xe" filled="t" fillcolor="#363435" stroked="f">
                                  <v:path arrowok="t"/>
                                  <v:fill/>
                                </v:shape>
                                <v:group style="position:absolute;left:1913;top:13996;width:126;height:166" coordorigin="1913,13996" coordsize="126,166">
                                  <v:shape style="position:absolute;left:1913;top:13996;width:126;height:166" coordorigin="1913,13996" coordsize="126,166" path="m1990,14144l1964,14144,1953,14141,1945,14134,1937,14128,1933,14119,1933,14107,1913,14107,1913,14121,1916,14132,1923,14140,1929,14148,1936,14153,1944,14157,1952,14160,1963,14162,1977,14162,1984,14162,2005,14158,2022,14150,2033,14142,2039,14130,2039,14104,2036,14095,2030,14087,2024,14080,2015,14075,2003,14072,1958,14062,1951,14060,1946,14058,1941,14051,1939,14047,1939,14033,1942,14026,1949,14021,1955,14016,1964,14014,1987,14014,1996,14017,2003,14023,2010,14028,2014,14036,2015,14046,2035,14046,2029,14023,2018,14008,2013,14005,1996,13998,1973,13996,1970,13996,1949,14000,1933,14010,1923,14019,1919,14030,1919,14054,1921,14062,1927,14068,1933,14075,1941,14079,1952,14082,1986,14090,1999,14093,2007,14096,2012,14100,2016,14104,2018,14110,2018,14126,2015,14132,2007,14137,2000,14142,1990,14144xe" filled="t" fillcolor="#363435" stroked="f">
                                    <v:path arrowok="t"/>
                                    <v:fill/>
                                  </v:shape>
                                  <v:group style="position:absolute;left:2064;top:13997;width:39;height:161" coordorigin="2064,13997" coordsize="39,161">
                                    <v:shape style="position:absolute;left:2064;top:13997;width:39;height:161" coordorigin="2064,13997" coordsize="39,161" path="m2064,14043l2064,14158,2083,14158,2083,14043,2064,14043xe" filled="t" fillcolor="#363435" stroked="f">
                                      <v:path arrowok="t"/>
                                      <v:fill/>
                                    </v:shape>
                                    <v:shape style="position:absolute;left:2064;top:13997;width:39;height:161" coordorigin="2064,13997" coordsize="39,161" path="m2080,13997l2064,14028,2079,14028,2103,13997,2080,13997xe" filled="t" fillcolor="#363435" stroked="f">
                                      <v:path arrowok="t"/>
                                      <v:fill/>
                                    </v:shape>
                                    <v:shape type="#_x0000_t75" style="position:absolute;left:1725;top:13548;width:2911;height:227">
                                      <v:imagedata o:title="" r:id="rId456"/>
                                    </v:shape>
                                    <v:group style="position:absolute;left:4734;top:13560;width:0;height:158" coordorigin="4734,13560" coordsize="0,158">
                                      <v:shape style="position:absolute;left:4734;top:13560;width:0;height:158" coordorigin="4734,13560" coordsize="0,158" path="m4734,13560l4734,13718e" filled="f" stroked="t" strokeweight="1.64pt" strokecolor="#363435">
                                        <v:path arrowok="t"/>
                                      </v:shape>
                                      <v:group style="position:absolute;left:4830;top:13598;width:42;height:123" coordorigin="4830,13598" coordsize="42,123">
                                        <v:shape style="position:absolute;left:4830;top:13598;width:42;height:123" coordorigin="4830,13598" coordsize="42,123" path="m4872,13699l4865,13696,4867,13721,4870,13721,4872,13699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4830;top:13598;width:42;height:123" coordorigin="4830,13598" coordsize="42,123" path="m4890,13716l4906,13704,4907,13709,4908,13714,4909,13718,4942,13718,4942,13713,4938,13711,4936,13705,4935,13700,4935,13621,4931,13612,4922,13607,4914,13601,4902,13598,4887,13598,4864,13600,4848,13608,4840,13614,4835,13625,4834,13639,4864,13639,4864,13633,4866,13629,4873,13624,4878,13622,4892,13622,4897,13623,4900,13626,4905,13632,4905,13639,4901,13644,4894,13646,4865,13650,4854,13651,4845,13656,4839,13662,4833,13669,4830,13677,4830,13697,4834,13706,4840,13712,4847,13718,4856,13721,4867,13721,4865,13696,4861,13690,4861,13680,4862,13677,4868,13671,4874,13669,4883,13668,4894,13666,4902,13664,4905,13661,4905,13683,4902,13688,4897,13692,4891,13697,4884,13699,4872,13699,4870,13721,4890,13716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4957;top:13598;width:108;height:123" coordorigin="4957,13598" coordsize="108,123">
                                          <v:shape style="position:absolute;left:4957;top:13598;width:108;height:123" coordorigin="4957,13598" coordsize="108,123" path="m4957,13663l4957,13669,4961,13689,4971,13706,4989,13718,5011,13721,5027,13721,5039,13717,5048,13708,5057,13700,5063,13689,5065,13675,5033,13675,5033,13681,5031,13686,5027,13690,5023,13694,5018,13696,5005,13696,4999,13693,4995,13688,4991,13682,4989,13672,4989,13648,4991,13639,4995,13633,4999,13627,5005,13624,5019,13624,5023,13625,5030,13631,5032,13636,5034,13643,5065,13643,5064,13628,5058,13617,5048,13609,5039,13602,5027,13598,5008,13598,4987,13603,4972,13614,4966,13622,4959,13640,4957,13663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5080;top:13598;width:108;height:123" coordorigin="5080,13598" coordsize="108,123">
                                            <v:shape style="position:absolute;left:5080;top:13598;width:108;height:123" coordorigin="5080,13598" coordsize="108,123" path="m5080,13663l5080,13669,5084,13689,5094,13706,5112,13718,5134,13721,5149,13721,5162,13717,5171,13708,5180,13700,5186,13689,5187,13675,5156,13675,5156,13681,5154,13686,5150,13690,5146,13694,5141,13696,5128,13696,5122,13693,5118,13688,5114,13682,5112,13672,5112,13648,5114,13639,5118,13633,5122,13627,5128,13624,5142,13624,5146,13625,5153,13631,5155,13636,5156,13643,5188,13643,5186,13628,5181,13617,5171,13609,5162,13602,5150,13598,5131,13598,5110,13603,5095,13614,5089,13622,5082,13640,5080,13663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5202;top:13553;width:98;height:168" coordorigin="5202,13553" coordsize="98,168">
                                              <v:shape style="position:absolute;left:5202;top:13553;width:98;height:168" coordorigin="5202,13553" coordsize="98,168" path="m5266,13553l5245,13585,5268,13585,5300,13553,5266,13553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5202;top:13553;width:98;height:168" coordorigin="5202,13553" coordsize="98,168" path="m5236,13631l5244,13623,5266,13623,5271,13625,5276,13630,5281,13601,5260,13598,5252,13598,5236,13631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5202;top:13553;width:98;height:168" coordorigin="5202,13553" coordsize="98,168" path="m5315,13668l5315,13662,5314,13650,5309,13629,5300,13614,5297,13612,5281,13601,5276,13630,5280,13634,5282,13640,5283,13648,5234,13648,5236,13631,5252,13598,5232,13603,5217,13615,5212,13621,5205,13639,5202,13661,5203,13669,5207,13689,5218,13705,5222,13709,5240,13718,5262,13721,5274,13721,5285,13718,5294,13711,5303,13705,5310,13696,5313,13684,5282,13684,5278,13691,5271,13695,5266,13696,5253,13696,5246,13694,5242,13689,5237,13685,5234,13677,5233,13668,5315,13668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328;top:13598;width:108;height:124" coordorigin="5328,13598" coordsize="108,124">
                                                <v:shape style="position:absolute;left:5328;top:13598;width:108;height:124" coordorigin="5328,13598" coordsize="108,124" path="m5402,13694l5395,13698,5390,13699,5375,13699,5369,13698,5361,13692,5359,13687,5359,13681,5328,13681,5329,13695,5334,13705,5343,13712,5352,13719,5365,13722,5384,13722,5406,13719,5422,13712,5431,13705,5435,13695,5435,13674,5433,13667,5428,13662,5424,13656,5413,13651,5395,13647,5378,13643,5368,13641,5363,13637,5362,13632,5363,13626,5369,13622,5374,13621,5387,13621,5392,13622,5396,13625,5401,13632,5401,13637,5431,13637,5431,13624,5426,13614,5417,13608,5409,13601,5397,13598,5365,13598,5352,13602,5344,13609,5336,13616,5332,13626,5332,13646,5334,13652,5340,13658,5345,13664,5356,13669,5373,13672,5388,13675,5397,13678,5402,13682,5404,13688,5402,13694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1735;top:13160;width:78;height:122" coordorigin="1735,13160" coordsize="78,122">
                                                  <v:shape style="position:absolute;left:1735;top:13160;width:78;height:122" coordorigin="1735,13160" coordsize="78,122" path="m1814,13251l1808,13260,1800,13264,1778,13264,1770,13260,1789,13281,1792,13281,1813,13276,1814,13251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1735;top:13160;width:78;height:122" coordorigin="1735,13160" coordsize="78,122" path="m1828,13263l1831,13259,1839,13241,1842,13220,1842,13215,1838,13194,1828,13177,1810,13163,1789,13160,1786,13160,1765,13165,1750,13177,1747,13181,1738,13199,1735,13220,1736,13227,1740,13247,1750,13264,1768,13277,1789,13281,1770,13260,1764,13252,1758,13244,1755,13233,1755,13207,1758,13197,1764,13189,1770,13181,1778,13177,1800,13177,1808,13181,1814,13189,1819,13198,1822,13208,1822,13232,1819,13243,1814,13251,1813,13276,1828,13263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1921;top:13120;width:125;height:158" coordorigin="1921,13120" coordsize="125,158">
                                                    <v:shape style="position:absolute;left:1921;top:13120;width:125;height:158" coordorigin="1921,13120" coordsize="125,158" path="m1921,13120l1921,13278,1942,13278,1942,13150,1942,13150,2023,13278,2047,13278,2047,13120,2026,13120,2026,13248,2026,13248,1947,13120,1921,13120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2074;top:13116;width:126;height:166" coordorigin="2074,13116" coordsize="126,166">
                                                      <v:shape style="position:absolute;left:2074;top:13116;width:126;height:166" coordorigin="2074,13116" coordsize="126,166" path="m2151,13264l2125,13264,2114,13261,2106,13254,2098,13248,2094,13239,2094,13227,2074,13227,2074,13241,2077,13252,2084,13260,2090,13268,2097,13273,2105,13277,2113,13280,2124,13282,2138,13282,2145,13282,2166,13278,2183,13270,2194,13262,2200,13250,2200,13224,2197,13215,2191,13207,2185,13200,2176,13195,2164,13192,2119,13182,2112,13180,2107,13178,2102,13171,2100,13167,2100,13153,2103,13146,2110,13141,2116,13136,2125,13134,2148,13134,2157,13137,2164,13143,2171,13148,2175,13156,2176,13166,2196,13166,2190,13143,2179,13128,2174,13125,2157,13118,2134,13116,2131,13116,2110,13120,2094,13130,2084,13139,2080,13150,2080,13174,2082,13182,2088,13188,2094,13195,2102,13199,2113,13202,2147,13210,2160,13213,2168,13216,2173,13220,2177,13224,2179,13230,2179,13246,2176,13252,2168,13257,2161,13262,2151,13264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2207;top:13116;width:69;height:166" coordorigin="2207,13116" coordsize="69,166">
                                                        <v:shape style="position:absolute;left:2207;top:13116;width:69;height:166" coordorigin="2207,13116" coordsize="69,166" path="m2221,13282l2275,13116,2261,13116,2207,13282,2221,13282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2289;top:13120;width:125;height:158" coordorigin="2289,13120" coordsize="125,158">
                                                          <v:shape style="position:absolute;left:2289;top:13120;width:125;height:158" coordorigin="2289,13120" coordsize="125,158" path="m2289,13120l2289,13278,2309,13278,2309,13150,2310,13150,2390,13278,2414,13278,2414,13120,2393,13120,2393,13248,2393,13248,2314,13120,2289,13120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2442;top:13116;width:140;height:166" coordorigin="2442,13116" coordsize="140,166">
                                                            <v:shape style="position:absolute;left:2442;top:13116;width:140;height:166" coordorigin="2442,13116" coordsize="140,166" path="m2479,13151l2495,13139,2516,13135,2528,13135,2537,13138,2545,13143,2552,13149,2557,13157,2560,13168,2580,13168,2573,13145,2560,13130,2555,13126,2537,13118,2516,13116,2496,13118,2478,13125,2462,13138,2450,13156,2444,13176,2442,13198,2442,13204,2445,13226,2451,13245,2461,13260,2474,13271,2492,13279,2513,13282,2522,13282,2542,13277,2559,13266,2567,13258,2577,13241,2582,13220,2561,13220,2559,13234,2553,13245,2545,13252,2537,13260,2527,13263,2514,13263,2493,13259,2477,13247,2472,13239,2466,13221,2464,13197,2464,13188,2469,13168,2478,13152,2479,13151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1735;top:12940;width:78;height:122" coordorigin="1735,12940" coordsize="78,122">
                                                              <v:shape style="position:absolute;left:1735;top:12940;width:78;height:122" coordorigin="1735,12940" coordsize="78,122" path="m1814,13031l1808,13040,1800,13044,1778,13044,1770,13040,1789,13061,1792,13061,1813,13056,1814,13031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1735;top:12940;width:78;height:122" coordorigin="1735,12940" coordsize="78,122" path="m1828,13043l1831,13039,1839,13021,1842,13000,1842,12995,1838,12974,1828,12957,1810,12943,1789,12940,1786,12940,1765,12945,1750,12957,1747,12961,1738,12979,1735,13000,1736,13007,1740,13027,1750,13044,1768,13057,1789,13061,1770,13040,1764,13032,1758,13024,1755,13013,1755,12987,1758,12977,1764,12969,1770,12961,1778,12957,1800,12957,1808,12961,1814,12969,1819,12978,1822,12988,1822,13012,1819,13023,1814,13031,1813,13056,1828,13043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1921;top:12900;width:125;height:158" coordorigin="1921,12900" coordsize="125,158">
                                                                <v:shape style="position:absolute;left:1921;top:12900;width:125;height:158" coordorigin="1921,12900" coordsize="125,158" path="m1921,12900l1921,13058,1942,13058,1942,12930,1942,12930,2023,13058,2047,13058,2047,12900,2026,12900,2026,13028,2026,13028,1947,12900,1921,12900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073;top:12940;width:78;height:122" coordorigin="2073,12940" coordsize="78,122">
                                                                  <v:shape style="position:absolute;left:2073;top:12940;width:78;height:122" coordorigin="2073,12940" coordsize="78,122" path="m2151,13031l2145,13040,2137,13044,2115,13044,2107,13040,2126,13061,2130,13061,2150,13056,2151,13031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073;top:12940;width:78;height:122" coordorigin="2073,12940" coordsize="78,122" path="m2165,13043l2169,13039,2177,13021,2180,13000,2179,12995,2175,12974,2165,12957,2147,12943,2126,12940,2123,12940,2103,12945,2087,12957,2084,12961,2076,12979,2073,13000,2073,13007,2077,13027,2087,13044,2105,13057,2126,13061,2107,13040,2101,13032,2096,13024,2093,13013,2093,12987,2096,12977,2102,12969,2108,12961,2116,12957,2137,12957,2145,12961,2151,12969,2157,12978,2160,12988,2160,13012,2157,13023,2151,13031,2150,13056,2165,13043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1735;top:12720;width:78;height:122" coordorigin="1735,12720" coordsize="78,122">
                                                                    <v:shape style="position:absolute;left:1735;top:12720;width:78;height:122" coordorigin="1735,12720" coordsize="78,122" path="m1814,12811l1808,12820,1800,12824,1778,12824,1770,12820,1789,12841,1792,12841,1813,12836,1814,12811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1735;top:12720;width:78;height:122" coordorigin="1735,12720" coordsize="78,122" path="m1828,12823l1831,12819,1839,12801,1842,12780,1842,12775,1838,12754,1828,12737,1810,12723,1789,12720,1786,12720,1765,12725,1750,12737,1747,12741,1738,12759,1735,12780,1736,12787,1740,12807,1750,12824,1768,12837,1789,12841,1770,12820,1764,12812,1758,12804,1755,12793,1755,12767,1758,12757,1764,12749,1770,12741,1778,12737,1800,12737,1808,12741,1814,12749,1819,12758,1822,12768,1822,12792,1819,12803,1814,12811,1813,12836,1828,12823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1913;top:12676;width:126;height:166" coordorigin="1913,12676" coordsize="126,166">
                                                                      <v:shape style="position:absolute;left:1913;top:12676;width:126;height:166" coordorigin="1913,12676" coordsize="126,166" path="m1990,12824l1964,12824,1953,12821,1945,12814,1937,12808,1933,12799,1933,12787,1913,12787,1913,12801,1916,12812,1923,12820,1929,12828,1936,12833,1944,12837,1952,12840,1963,12842,1977,12842,1984,12842,2005,12838,2022,12830,2033,12822,2039,12810,2039,12784,2036,12775,2030,12767,2024,12760,2015,12755,2003,12752,1958,12742,1951,12740,1946,12738,1941,12731,1939,12727,1939,12713,1942,12706,1949,12701,1955,12696,1964,12694,1987,12694,1996,12697,2003,12703,2010,12708,2014,12716,2015,12726,2035,12726,2029,12703,2018,12688,2013,12685,1996,12678,1973,12676,1970,12676,1949,12680,1933,12690,1923,12699,1919,12710,1919,12734,1921,12742,1927,12748,1933,12755,1941,12759,1952,12762,1986,12770,1999,12773,2007,12776,2012,12780,2016,12784,2018,12790,2018,12806,2015,12812,2007,12817,2000,12822,1990,12824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064;top:12677;width:39;height:161" coordorigin="2064,12677" coordsize="39,161">
                                                                        <v:shape style="position:absolute;left:2064;top:12677;width:39;height:161" coordorigin="2064,12677" coordsize="39,161" path="m2064,12723l2064,12838,2083,12838,2083,12723,2064,12723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2064;top:12677;width:39;height:161" coordorigin="2064,12677" coordsize="39,161" path="m2080,12677l2064,12708,2079,12708,2103,12677,2080,12677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725;top:12228;width:2911;height:227">
                                                                          <v:imagedata o:title="" r:id="rId457"/>
                                                                        </v:shape>
                                                                        <v:group style="position:absolute;left:4734;top:12240;width:0;height:158" coordorigin="4734,12240" coordsize="0,158">
                                                                          <v:shape style="position:absolute;left:4734;top:12240;width:0;height:158" coordorigin="4734,12240" coordsize="0,158" path="m4734,12240l4734,12398e" filled="f" stroked="t" strokeweight="1.64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4830;top:12278;width:42;height:123" coordorigin="4830,12278" coordsize="42,123">
                                                                            <v:shape style="position:absolute;left:4830;top:12278;width:42;height:123" coordorigin="4830,12278" coordsize="42,123" path="m4872,12379l4865,12376,4867,12401,4870,12401,4872,12379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4830;top:12278;width:42;height:123" coordorigin="4830,12278" coordsize="42,123" path="m4890,12396l4906,12384,4907,12389,4908,12394,4909,12398,4942,12398,4942,12393,4938,12391,4936,12385,4935,12380,4935,12301,4931,12292,4922,12287,4914,12281,4902,12278,4887,12278,4864,12280,4848,12288,4840,12294,4835,12305,4834,12319,4864,12319,4864,12313,4866,12309,4873,12304,4878,12302,4892,12302,4897,12303,4900,12306,4905,12312,4905,12319,4901,12324,4894,12326,4865,12330,4854,12331,4845,12336,4839,12342,4833,12349,4830,12357,4830,12377,4834,12386,4840,12392,4847,12398,4856,12401,4867,12401,4865,12376,4861,12370,4861,12360,4862,12357,4868,12351,4874,12349,4883,12348,4894,12346,4902,12344,4905,12341,4905,12363,4902,12368,4897,12372,4891,12377,4884,12379,4872,12379,4870,12401,4890,1239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4957;top:12278;width:108;height:123" coordorigin="4957,12278" coordsize="108,123">
                                                                              <v:shape style="position:absolute;left:4957;top:12278;width:108;height:123" coordorigin="4957,12278" coordsize="108,123" path="m4957,12343l4957,12349,4961,12369,4971,12386,4989,12398,5011,12401,5027,12401,5039,12397,5048,12388,5057,12380,5063,12369,5065,12355,5033,12355,5033,12361,5031,12366,5027,12370,5023,12374,5018,12376,5005,12376,4999,12373,4995,12368,4991,12362,4989,12352,4989,12328,4991,12319,4995,12313,4999,12307,5005,12304,5019,12304,5023,12305,5030,12311,5032,12316,5034,12323,5065,12323,5064,12308,5058,12297,5048,12289,5039,12282,5027,12278,5008,12278,4987,12283,4972,12294,4966,12302,4959,12320,4957,12343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5080;top:12278;width:108;height:123" coordorigin="5080,12278" coordsize="108,123">
                                                                                <v:shape style="position:absolute;left:5080;top:12278;width:108;height:123" coordorigin="5080,12278" coordsize="108,123" path="m5080,12343l5080,12349,5084,12369,5094,12386,5112,12398,5134,12401,5149,12401,5162,12397,5171,12388,5180,12380,5186,12369,5187,12355,5156,12355,5156,12361,5154,12366,5150,12370,5146,12374,5141,12376,5128,12376,5122,12373,5118,12368,5114,12362,5112,12352,5112,12328,5114,12319,5118,12313,5122,12307,5128,12304,5142,12304,5146,12305,5153,12311,5155,12316,5156,12323,5188,12323,5186,12308,5181,12297,5171,12289,5162,12282,5150,12278,5131,12278,5110,12283,5095,12294,5089,12302,5082,12320,5080,1234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5202;top:12233;width:98;height:168" coordorigin="5202,12233" coordsize="98,168">
                                                                                  <v:shape style="position:absolute;left:5202;top:12233;width:98;height:168" coordorigin="5202,12233" coordsize="98,168" path="m5266,12233l5245,12265,5268,12265,5300,12233,5266,1223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5202;top:12233;width:98;height:168" coordorigin="5202,12233" coordsize="98,168" path="m5236,12311l5244,12303,5266,12303,5271,12305,5276,12310,5281,12281,5260,12278,5252,12278,5236,12311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5202;top:12233;width:98;height:168" coordorigin="5202,12233" coordsize="98,168" path="m5315,12348l5315,12342,5314,12330,5309,12309,5300,12294,5297,12292,5281,12281,5276,12310,5280,12314,5282,12320,5283,12328,5234,12328,5236,12311,5252,12278,5232,12283,5217,12295,5212,12301,5205,12319,5202,12341,5203,12349,5207,12369,5218,12385,5222,12389,5240,12398,5262,12401,5274,12401,5285,12398,5294,12391,5303,12385,5310,12376,5313,12364,5282,12364,5278,12371,5271,12375,5266,12376,5253,12376,5246,12374,5242,12369,5237,12365,5234,12357,5233,12348,5315,12348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5328;top:12278;width:108;height:124" coordorigin="5328,12278" coordsize="108,124">
                                                                                    <v:shape style="position:absolute;left:5328;top:12278;width:108;height:124" coordorigin="5328,12278" coordsize="108,124" path="m5402,12374l5395,12378,5390,12379,5375,12379,5369,12378,5361,12372,5359,12367,5359,12361,5328,12361,5329,12375,5334,12385,5343,12392,5352,12399,5365,12402,5384,12402,5406,12399,5422,12392,5431,12385,5435,12375,5435,12354,5433,12347,5428,12342,5424,12336,5413,12331,5395,12327,5378,12323,5368,12321,5363,12317,5362,12312,5363,12306,5369,12302,5374,12301,5387,12301,5392,12302,5396,12305,5401,12312,5401,12317,5431,12317,5431,12304,5426,12294,5417,12288,5409,12281,5397,12278,5365,12278,5352,12282,5344,12289,5336,12296,5332,12306,5332,12326,5334,12332,5340,12338,5345,12344,5356,12349,5373,12352,5388,12355,5397,12358,5402,12362,5404,12368,5402,12374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735;top:11840;width:78;height:122" coordorigin="1735,11840" coordsize="78,122">
                                                                                      <v:shape style="position:absolute;left:1735;top:11840;width:78;height:122" coordorigin="1735,11840" coordsize="78,122" path="m1814,11931l1808,11940,1800,11944,1778,11944,1770,11940,1789,11961,1792,11961,1813,11956,1814,11931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1735;top:11840;width:78;height:122" coordorigin="1735,11840" coordsize="78,122" path="m1828,11943l1831,11939,1839,11921,1842,11900,1842,11895,1838,11874,1828,11857,1810,11843,1789,11840,1786,11840,1765,11845,1750,11857,1747,11861,1738,11879,1735,11900,1736,11907,1740,11927,1750,11944,1768,11957,1789,11961,1770,11940,1764,11932,1758,11924,1755,11913,1755,11887,1758,11877,1764,11869,1770,11861,1778,11857,1800,11857,1808,11861,1814,11869,1819,11878,1822,11888,1822,11912,1819,11923,1814,11931,1813,11956,1828,1194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1921;top:11800;width:125;height:158" coordorigin="1921,11800" coordsize="125,158">
                                                                                        <v:shape style="position:absolute;left:1921;top:11800;width:125;height:158" coordorigin="1921,11800" coordsize="125,158" path="m1921,11800l1921,11958,1942,11958,1942,11830,1942,11830,2023,11958,2047,11958,2047,11800,2026,11800,2026,11928,2026,11928,1947,11800,1921,11800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074;top:11796;width:126;height:166" coordorigin="2074,11796" coordsize="126,166">
                                                                                          <v:shape style="position:absolute;left:2074;top:11796;width:126;height:166" coordorigin="2074,11796" coordsize="126,166" path="m2151,11944l2125,11944,2114,11941,2106,11934,2098,11928,2094,11919,2094,11907,2074,11907,2074,11921,2077,11932,2084,11940,2090,11948,2097,11953,2105,11957,2113,11960,2124,11962,2138,11962,2145,11962,2166,11958,2183,11950,2194,11942,2200,11930,2200,11904,2197,11895,2191,11887,2185,11880,2176,11875,2164,11872,2119,11862,2112,11860,2107,11858,2102,11851,2100,11847,2100,11833,2103,11826,2110,11821,2116,11816,2125,11814,2148,11814,2157,11817,2164,11823,2171,11828,2175,11836,2176,11846,2196,11846,2190,11823,2179,11808,2174,11805,2157,11798,2134,11796,2131,11796,2110,11800,2094,11810,2084,11819,2080,11830,2080,11854,2082,11862,2088,11868,2094,11875,2102,11879,2113,11882,2147,11890,2160,11893,2168,11896,2173,11900,2177,11904,2179,11910,2179,11926,2176,11932,2168,11937,2161,11942,2151,1194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207;top:11796;width:69;height:166" coordorigin="2207,11796" coordsize="69,166">
                                                                                            <v:shape style="position:absolute;left:2207;top:11796;width:69;height:166" coordorigin="2207,11796" coordsize="69,166" path="m2221,11962l2275,11796,2261,11796,2207,11962,2221,11962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289;top:11800;width:125;height:158" coordorigin="2289,11800" coordsize="125,158">
                                                                                              <v:shape style="position:absolute;left:2289;top:11800;width:125;height:158" coordorigin="2289,11800" coordsize="125,158" path="m2289,11800l2289,11958,2309,11958,2309,11830,2310,11830,2390,11958,2414,11958,2414,11800,2393,11800,2393,11928,2393,11928,2314,11800,2289,11800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442;top:11796;width:140;height:166" coordorigin="2442,11796" coordsize="140,166">
                                                                                                <v:shape style="position:absolute;left:2442;top:11796;width:140;height:166" coordorigin="2442,11796" coordsize="140,166" path="m2479,11831l2495,11819,2516,11815,2528,11815,2537,11818,2545,11823,2552,11829,2557,11837,2560,11848,2580,11848,2573,11825,2560,11810,2555,11806,2537,11798,2516,11796,2496,11798,2478,11805,2462,11818,2450,11836,2444,11856,2442,11878,2442,11884,2445,11906,2451,11925,2461,11940,2474,11951,2492,11959,2513,11962,2522,11962,2542,11957,2559,11946,2567,11938,2577,11921,2582,11900,2561,11900,2559,11914,2553,11925,2545,11932,2537,11940,2527,11943,2514,11943,2493,11939,2477,11927,2472,11919,2466,11901,2464,11877,2464,11868,2469,11848,2478,11832,2479,11831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1735;top:11620;width:78;height:122" coordorigin="1735,11620" coordsize="78,122">
                                                                                                  <v:shape style="position:absolute;left:1735;top:11620;width:78;height:122" coordorigin="1735,11620" coordsize="78,122" path="m1814,11711l1808,11720,1800,11724,1778,11724,1770,11720,1789,11741,1792,11741,1813,11736,1814,11711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1735;top:11620;width:78;height:122" coordorigin="1735,11620" coordsize="78,122" path="m1828,11723l1831,11719,1839,11701,1842,11680,1842,11675,1838,11654,1828,11637,1810,11623,1789,11620,1786,11620,1765,11625,1750,11637,1747,11641,1738,11659,1735,11680,1736,11687,1740,11707,1750,11724,1768,11737,1789,11741,1770,11720,1764,11712,1758,11704,1755,11693,1755,11667,1758,11657,1764,11649,1770,11641,1778,11637,1800,11637,1808,11641,1814,11649,1819,11658,1822,11668,1822,11692,1819,11703,1814,11711,1813,11736,1828,11723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1921;top:11580;width:125;height:158" coordorigin="1921,11580" coordsize="125,158">
                                                                                                    <v:shape style="position:absolute;left:1921;top:11580;width:125;height:158" coordorigin="1921,11580" coordsize="125,158" path="m1921,11580l1921,11738,1942,11738,1942,11610,1942,11610,2023,11738,2047,11738,2047,11580,2026,11580,2026,11708,2026,11708,1947,11580,1921,11580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2073;top:11620;width:78;height:122" coordorigin="2073,11620" coordsize="78,122">
                                                                                                      <v:shape style="position:absolute;left:2073;top:11620;width:78;height:122" coordorigin="2073,11620" coordsize="78,122" path="m2151,11711l2145,11720,2137,11724,2115,11724,2107,11720,2126,11741,2130,11741,2150,11736,2151,11711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2073;top:11620;width:78;height:122" coordorigin="2073,11620" coordsize="78,122" path="m2165,11723l2169,11719,2177,11701,2180,11680,2179,11675,2175,11654,2165,11637,2147,11623,2126,11620,2123,11620,2103,11625,2087,11637,2084,11641,2076,11659,2073,11680,2073,11687,2077,11707,2087,11724,2105,11737,2126,11741,2107,11720,2101,11712,2096,11704,2093,11693,2093,11667,2096,11657,2102,11649,2108,11641,2116,11637,2137,11637,2145,11641,2151,11649,2157,11658,2160,11668,2160,11692,2157,11703,2151,11711,2150,11736,2165,11723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1735;top:11400;width:78;height:122" coordorigin="1735,11400" coordsize="78,122">
                                                                                                        <v:shape style="position:absolute;left:1735;top:11400;width:78;height:122" coordorigin="1735,11400" coordsize="78,122" path="m1814,11491l1808,11500,1800,11504,1778,11504,1770,11500,1789,11521,1792,11521,1813,11516,1814,11491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1735;top:11400;width:78;height:122" coordorigin="1735,11400" coordsize="78,122" path="m1828,11503l1831,11499,1839,11481,1842,11460,1842,11455,1838,11434,1828,11417,1810,11403,1789,11400,1786,11400,1765,11405,1750,11417,1747,11421,1738,11439,1735,11460,1736,11467,1740,11487,1750,11504,1768,11517,1789,11521,1770,11500,1764,11492,1758,11484,1755,11473,1755,11447,1758,11437,1764,11429,1770,11421,1778,11417,1800,11417,1808,11421,1814,11429,1819,11438,1822,11448,1822,11472,1819,11483,1814,11491,1813,11516,1828,11503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1913;top:11356;width:126;height:166" coordorigin="1913,11356" coordsize="126,166">
                                                                                                          <v:shape style="position:absolute;left:1913;top:11356;width:126;height:166" coordorigin="1913,11356" coordsize="126,166" path="m1990,11504l1964,11504,1953,11501,1945,11494,1937,11488,1933,11479,1933,11467,1913,11467,1913,11481,1916,11492,1923,11500,1929,11508,1936,11513,1944,11517,1952,11520,1963,11522,1977,11522,1984,11522,2005,11518,2022,11510,2033,11502,2039,11490,2039,11464,2036,11455,2030,11447,2024,11440,2015,11435,2003,11432,1958,11422,1951,11420,1946,11418,1941,11411,1939,11407,1939,11393,1942,11386,1949,11381,1955,11376,1964,11374,1987,11374,1996,11377,2003,11383,2010,11388,2014,11396,2015,11406,2035,11406,2029,11383,2018,11368,2013,11365,1996,11358,1973,11356,1970,11356,1949,11360,1933,11370,1923,11379,1919,11390,1919,11414,1921,11422,1927,11428,1933,11435,1941,11439,1952,11442,1986,11450,1999,11453,2007,11456,2012,11460,2016,11464,2018,11470,2018,11486,2015,11492,2007,11497,2000,11502,1990,11504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2064;top:11357;width:39;height:161" coordorigin="2064,11357" coordsize="39,161">
                                                                                                            <v:shape style="position:absolute;left:2064;top:11357;width:39;height:161" coordorigin="2064,11357" coordsize="39,161" path="m2064,11403l2064,11518,2083,11518,2083,11403,2064,11403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2064;top:11357;width:39;height:161" coordorigin="2064,11357" coordsize="39,161" path="m2080,11357l2064,11388,2079,11388,2103,11357,2080,11357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24;top:10688;width:2462;height:406">
                                                                                                              <v:imagedata o:title="" r:id="rId458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4262;top:10683;width:3625;height:231">
                                                                                                              <v:imagedata o:title="" r:id="rId459"/>
                                                                                                            </v:shape>
                                                                                                            <v:group style="position:absolute;left:1735;top:10300;width:78;height:122" coordorigin="1735,10300" coordsize="78,122">
                                                                                                              <v:shape style="position:absolute;left:1735;top:10300;width:78;height:122" coordorigin="1735,10300" coordsize="78,122" path="m1814,10391l1808,10400,1800,10404,1778,10404,1770,10400,1789,10421,1792,10421,1813,10416,1814,10391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style="position:absolute;left:1735;top:10300;width:78;height:122" coordorigin="1735,10300" coordsize="78,122" path="m1828,10403l1831,10399,1839,10381,1842,10360,1842,10355,1838,10334,1828,10317,1810,10303,1789,10300,1786,10300,1765,10305,1750,10317,1747,10321,1738,10339,1735,10360,1736,10367,1740,10387,1750,10404,1768,10417,1789,10421,1770,10400,1764,10392,1758,10384,1755,10373,1755,10347,1758,10337,1764,10329,1770,10321,1778,10317,1800,10317,1808,10321,1814,10329,1819,10338,1822,10348,1822,10372,1819,10383,1814,10391,1813,10416,1828,1040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21;top:10260;width:125;height:158" coordorigin="1921,10260" coordsize="125,158">
                                                                                                                <v:shape style="position:absolute;left:1921;top:10260;width:125;height:158" coordorigin="1921,10260" coordsize="125,158" path="m1921,10260l1921,10418,1942,10418,1942,10290,1942,10290,2023,10418,2047,10418,2047,10260,2026,10260,2026,10388,2026,10388,1947,10260,1921,10260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74;top:10256;width:126;height:166" coordorigin="2074,10256" coordsize="126,166">
                                                                                                                  <v:shape style="position:absolute;left:2074;top:10256;width:126;height:166" coordorigin="2074,10256" coordsize="126,166" path="m2151,10404l2125,10404,2114,10401,2106,10394,2098,10388,2094,10379,2094,10367,2074,10367,2074,10381,2077,10392,2084,10400,2090,10408,2097,10413,2105,10417,2113,10420,2124,10422,2138,10422,2145,10422,2166,10418,2183,10410,2194,10402,2200,10390,2200,10364,2197,10355,2191,10347,2185,10340,2176,10335,2164,10332,2119,10322,2112,10320,2107,10318,2102,10311,2100,10307,2100,10293,2103,10286,2110,10281,2116,10276,2125,10274,2148,10274,2157,10277,2164,10283,2171,10288,2175,10296,2176,10306,2196,10306,2190,10283,2179,10268,2174,10265,2157,10258,2134,10256,2131,10256,2110,10260,2094,10270,2084,10279,2080,10290,2080,10314,2082,10322,2088,10328,2094,10335,2102,10339,2113,10342,2147,10350,2160,10353,2168,10356,2173,10360,2177,10364,2179,10370,2179,10386,2176,10392,2168,10397,2161,10402,2151,10404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207;top:10256;width:69;height:166" coordorigin="2207,10256" coordsize="69,166">
                                                                                                                    <v:shape style="position:absolute;left:2207;top:10256;width:69;height:166" coordorigin="2207,10256" coordsize="69,166" path="m2221,10422l2275,10256,2261,10256,2207,10422,2221,10422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89;top:10260;width:125;height:158" coordorigin="2289,10260" coordsize="125,158">
                                                                                                                      <v:shape style="position:absolute;left:2289;top:10260;width:125;height:158" coordorigin="2289,10260" coordsize="125,158" path="m2289,10260l2289,10418,2309,10418,2309,10290,2310,10290,2390,10418,2414,10418,2414,10260,2393,10260,2393,10388,2393,10388,2314,10260,2289,10260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442;top:10256;width:140;height:166" coordorigin="2442,10256" coordsize="140,166">
                                                                                                                        <v:shape style="position:absolute;left:2442;top:10256;width:140;height:166" coordorigin="2442,10256" coordsize="140,166" path="m2479,10291l2495,10279,2516,10275,2528,10275,2537,10278,2545,10283,2552,10289,2557,10297,2560,10308,2580,10308,2573,10285,2560,10270,2555,10266,2537,10258,2516,10256,2496,10258,2478,10265,2462,10278,2450,10296,2444,10316,2442,10338,2442,10344,2445,10366,2451,10385,2461,10400,2474,10411,2492,10419,2513,10422,2522,10422,2542,10417,2559,10406,2567,10398,2577,10381,2582,10360,2561,10360,2559,10374,2553,10385,2545,10392,2537,10400,2527,10403,2514,10403,2493,10399,2477,10387,2472,10379,2466,10361,2464,10337,2464,10328,2469,10308,2478,10292,2479,10291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735;top:10080;width:78;height:122" coordorigin="1735,10080" coordsize="78,122">
                                                                                                                          <v:shape style="position:absolute;left:1735;top:10080;width:78;height:122" coordorigin="1735,10080" coordsize="78,122" path="m1814,10171l1808,10180,1800,10184,1778,10184,1770,10180,1789,10201,1792,10201,1813,10196,1814,10171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1735;top:10080;width:78;height:122" coordorigin="1735,10080" coordsize="78,122" path="m1828,10183l1831,10179,1839,10161,1842,10140,1842,10135,1838,10114,1828,10097,1810,10083,1789,10080,1786,10080,1765,10085,1750,10097,1747,10101,1738,10119,1735,10140,1736,10147,1740,10167,1750,10184,1768,10197,1789,10201,1770,10180,1764,10172,1758,10164,1755,10153,1755,10127,1758,10117,1764,10109,1770,10101,1778,10097,1800,10097,1808,10101,1814,10109,1819,10118,1822,10128,1822,10152,1819,10163,1814,10171,1813,10196,1828,10183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921;top:10040;width:125;height:158" coordorigin="1921,10040" coordsize="125,158">
                                                                                                                            <v:shape style="position:absolute;left:1921;top:10040;width:125;height:158" coordorigin="1921,10040" coordsize="125,158" path="m1921,10040l1921,10198,1942,10198,1942,10070,1942,10070,2023,10198,2047,10198,2047,10040,2026,10040,2026,10168,2026,10168,1947,10040,1921,10040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073;top:10080;width:78;height:122" coordorigin="2073,10080" coordsize="78,122">
                                                                                                                              <v:shape style="position:absolute;left:2073;top:10080;width:78;height:122" coordorigin="2073,10080" coordsize="78,122" path="m2151,10171l2145,10180,2137,10184,2115,10184,2107,10180,2126,10201,2130,10201,2150,10196,2151,10171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2073;top:10080;width:78;height:122" coordorigin="2073,10080" coordsize="78,122" path="m2165,10183l2169,10179,2177,10161,2180,10140,2179,10135,2175,10114,2165,10097,2147,10083,2126,10080,2123,10080,2103,10085,2087,10097,2084,10101,2076,10119,2073,10140,2073,10147,2077,10167,2087,10184,2105,10197,2126,10201,2107,10180,2101,10172,2096,10164,2093,10153,2093,10127,2096,10117,2102,10109,2108,10101,2116,10097,2137,10097,2145,10101,2151,10109,2157,10118,2160,10128,2160,10152,2157,10163,2151,10171,2150,10196,2165,1018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735;top:9860;width:78;height:122" coordorigin="1735,9860" coordsize="78,122">
                                                                                                                                <v:shape style="position:absolute;left:1735;top:9860;width:78;height:122" coordorigin="1735,9860" coordsize="78,122" path="m1814,9951l1808,9960,1800,9964,1778,9964,1770,9960,1789,9981,1792,9981,1813,9976,1814,9951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1735;top:9860;width:78;height:122" coordorigin="1735,9860" coordsize="78,122" path="m1828,9963l1831,9959,1839,9941,1842,9920,1842,9915,1838,9894,1828,9877,1810,9863,1789,9860,1786,9860,1765,9865,1750,9877,1747,9881,1738,9899,1735,9920,1736,9927,1740,9947,1750,9964,1768,9977,1789,9981,1770,9960,1764,9952,1758,9944,1755,9933,1755,9907,1758,9897,1764,9889,1770,9881,1778,9877,1800,9877,1808,9881,1814,9889,1819,9898,1822,9908,1822,9932,1819,9943,1814,9951,1813,9976,1828,9963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913;top:9816;width:126;height:166" coordorigin="1913,9816" coordsize="126,166">
                                                                                                                                  <v:shape style="position:absolute;left:1913;top:9816;width:126;height:166" coordorigin="1913,9816" coordsize="126,166" path="m1990,9964l1964,9964,1953,9961,1945,9954,1937,9948,1933,9939,1933,9927,1913,9927,1913,9941,1916,9952,1923,9960,1929,9968,1936,9973,1944,9977,1952,9980,1963,9982,1977,9982,1984,9982,2005,9978,2022,9970,2033,9962,2039,9950,2039,9924,2036,9915,2030,9907,2024,9900,2015,9895,2003,9892,1958,9882,1951,9880,1946,9878,1941,9871,1939,9867,1939,9853,1942,9846,1949,9841,1955,9836,1964,9834,1987,9834,1996,9837,2003,9843,2010,9848,2014,9856,2015,9866,2035,9866,2029,9843,2018,9828,2013,9825,1996,9818,1973,9816,1970,9816,1949,9820,1933,9830,1923,9839,1919,9850,1919,9874,1921,9882,1927,9888,1933,9895,1941,9899,1952,9902,1986,9910,1999,9913,2007,9916,2012,9920,2016,9924,2018,9930,2018,9946,2015,9952,2007,9957,2000,9962,1990,9964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064;top:9817;width:39;height:161" coordorigin="2064,9817" coordsize="39,161">
                                                                                                                                    <v:shape style="position:absolute;left:2064;top:9817;width:39;height:161" coordorigin="2064,9817" coordsize="39,161" path="m2064,9863l2064,9978,2083,9978,2083,9863,2064,9863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style="position:absolute;left:2064;top:9817;width:39;height:161" coordorigin="2064,9817" coordsize="39,161" path="m2080,9817l2064,9848,2079,9848,2103,9817,2080,9817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32;top:9150;width:1238;height:402">
                                                                                                                                      <v:imagedata o:title="" r:id="rId460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067;top:9160;width:0;height:158" coordorigin="3067,9160" coordsize="0,158">
                                                                                                                                      <v:shape style="position:absolute;left:3067;top:9160;width:0;height:158" coordorigin="3067,9160" coordsize="0,158" path="m3067,9160l3067,9318e" filled="f" stroked="t" strokeweight="1.64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112;top:9286;width:33;height:69" coordorigin="3112,9286" coordsize="33,69">
                                                                                                                                        <v:shape style="position:absolute;left:3112;top:9286;width:33;height:69" coordorigin="3112,9286" coordsize="33,69" path="m3112,9355l3126,9350,3140,9336,3145,9314,3145,9286,3112,9286,3112,9318,3130,9318,3130,9332,3124,9340,3112,9343,3112,9355,3112,9355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225;top:9198;width:42;height:123" coordorigin="3225,9198" coordsize="42,123">
                                                                                                                                          <v:shape style="position:absolute;left:3225;top:9198;width:42;height:123" coordorigin="3225,9198" coordsize="42,123" path="m3267,9299l3260,9296,3262,9321,3265,9321,3267,9299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3225;top:9198;width:42;height:123" coordorigin="3225,9198" coordsize="42,123" path="m3285,9316l3301,9304,3301,9309,3302,9314,3304,9318,3337,9318,3337,9313,3333,9311,3331,9305,3330,9300,3330,9221,3326,9212,3317,9207,3308,9201,3297,9198,3282,9198,3259,9200,3243,9208,3235,9214,3230,9225,3228,9239,3258,9239,3259,9233,3261,9229,3267,9224,3273,9222,3287,9222,3292,9223,3295,9226,3300,9232,3300,9239,3296,9244,3289,9246,3260,9250,3248,9251,3239,9256,3234,9262,3228,9269,3225,9277,3225,9297,3228,9306,3235,9312,3242,9318,3251,9321,3262,9321,3260,9296,3255,9290,3255,9280,3257,9277,3263,9271,3269,9269,3278,9268,3289,9266,3296,9264,3300,9261,3300,9283,3297,9288,3291,9292,3285,9297,3279,9299,3267,9299,3265,9321,3285,9316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433;top:9160;width:0;height:158" coordorigin="3433,9160" coordsize="0,158">
                                                                                                                                            <v:shape style="position:absolute;left:3433;top:9160;width:0;height:158" coordorigin="3433,9160" coordsize="0,158" path="m3433,9160l3433,9318e" filled="f" stroked="t" strokeweight="1.64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475;top:9160;width:31;height:60" coordorigin="3475,9160" coordsize="31,60">
                                                                                                                                              <v:shape style="position:absolute;left:3475;top:9160;width:31;height:60" coordorigin="3475,9160" coordsize="31,60" path="m3501,9204l3506,9183,3506,9160,3475,9160,3475,9188,3492,9188,3492,9199,3487,9206,3476,9209,3476,9220,3485,9217,3501,9204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527;top:9198;width:112;height:123" coordorigin="3527,9198" coordsize="112,123">
                                                                                                                                                <v:shape style="position:absolute;left:3527;top:9198;width:112;height:123" coordorigin="3527,9198" coordsize="112,123" path="m3640,9268l3640,9262,3639,9250,3634,9229,3625,9214,3623,9212,3606,9201,3601,9230,3605,9234,3607,9240,3608,9248,3559,9248,3561,9231,3577,9198,3557,9203,3542,9215,3537,9221,3530,9239,3527,9261,3528,9269,3532,9289,3543,9305,3548,9309,3565,9318,3587,9321,3599,9321,3610,9318,3619,9311,3628,9305,3635,9296,3638,9284,3607,9284,3603,9291,3596,9295,3592,9296,3578,9296,3571,9294,3567,9289,3562,9285,3559,9277,3558,9268,3640,9268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3527;top:9198;width:112;height:123" coordorigin="3527,9198" coordsize="112,123" path="m3561,9231l3570,9223,3591,9223,3596,9225,3601,9230,3606,9201,3585,9198,3577,9198,3561,9231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661;top:9198;width:168;height:120" coordorigin="3661,9198" coordsize="168,120">
                                                                                                                                                  <v:shape style="position:absolute;left:3661;top:9198;width:168;height:120" coordorigin="3661,9198" coordsize="168,120" path="m3690,9201l3661,9201,3661,9318,3692,9318,3692,9239,3693,9233,3700,9226,3704,9224,3717,9224,3722,9226,3728,9232,3729,9238,3729,9318,3760,9318,3760,9239,3762,9233,3769,9226,3774,9224,3787,9224,3791,9226,3794,9230,3796,9234,3798,9240,3798,9318,3829,9318,3829,9225,3825,9215,3817,9208,3810,9201,3800,9198,3775,9198,3764,9204,3757,9217,3750,9204,3739,9198,3709,9198,3698,9205,3691,9218,3690,9218,3690,9201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857;top:9281;width:49;height:123" coordorigin="3857,9281" coordsize="49,123">
                                                                                                                                                    <v:shape style="position:absolute;left:3857;top:9281;width:49;height:123" coordorigin="3857,9281" coordsize="49,123" path="m3898,9293l3893,9287,3889,9281,3888,9303,3888,9303,3895,9315,3906,9321,3905,9296,3898,9293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3857;top:9281;width:49;height:123" coordorigin="3857,9281" coordsize="49,123" path="m3888,9364l3888,9303,3889,9281,3886,9272,3886,9250,3888,9241,3893,9234,3897,9228,3904,9224,3921,9224,3927,9228,3932,9234,3936,9240,3939,9249,3939,9270,3937,9279,3932,9286,3927,9292,3921,9296,3905,9296,3906,9321,3922,9321,3942,9317,3958,9303,3961,9298,3968,9280,3970,9258,3970,9251,3966,9230,3957,9214,3947,9203,3936,9198,3922,9198,3901,9203,3887,9218,3886,9218,3886,9201,3857,9201,3857,9364,3888,9364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993;top:9198;width:68;height:120" coordorigin="3993,9198" coordsize="68,120">
                                                                                                                                                      <v:shape style="position:absolute;left:3993;top:9198;width:68;height:120" coordorigin="3993,9198" coordsize="68,120" path="m4061,9230l4061,9198,4055,9198,4048,9198,4041,9200,4036,9204,4031,9208,4027,9214,4023,9221,4023,9221,4023,9201,3993,9201,3993,9318,4024,9318,4024,9248,4026,9241,4031,9236,4036,9231,4043,9229,4057,9229,4061,9230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071;top:9198;width:112;height:123" coordorigin="4071,9198" coordsize="112,123">
                                                                                                                                                        <v:shape style="position:absolute;left:4071;top:9198;width:112;height:123" coordorigin="4071,9198" coordsize="112,123" path="m4183,9268l4183,9262,4183,9250,4178,9229,4169,9214,4166,9212,4150,9201,4144,9230,4149,9234,4151,9240,4152,9248,4103,9248,4105,9231,4121,9198,4101,9203,4086,9215,4081,9221,4074,9239,4071,9261,4072,9269,4076,9289,4086,9305,4091,9309,4108,9318,4131,9321,4143,9321,4154,9318,4163,9311,4172,9305,4178,9296,4182,9284,4150,9284,4147,9291,4140,9295,4135,9296,4122,9296,4115,9294,4110,9289,4106,9285,4103,9277,4102,9268,4183,9268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071;top:9198;width:112;height:123" coordorigin="4071,9198" coordsize="112,123" path="m4105,9231l4113,9223,4135,9223,4140,9225,4144,9230,4150,9201,4128,9198,4121,9198,4105,9231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197;top:9198;width:108;height:124" coordorigin="4197,9198" coordsize="108,124">
                                                                                                                                                          <v:shape style="position:absolute;left:4197;top:9198;width:108;height:124" coordorigin="4197,9198" coordsize="108,124" path="m4271,9294l4264,9298,4259,9299,4244,9299,4238,9298,4230,9292,4228,9287,4228,9281,4197,9281,4198,9295,4203,9305,4212,9312,4221,9319,4234,9322,4252,9322,4275,9319,4291,9312,4300,9305,4304,9295,4304,9274,4302,9267,4297,9262,4292,9256,4281,9251,4264,9247,4247,9243,4237,9241,4232,9237,4231,9232,4232,9226,4238,9222,4243,9221,4256,9221,4261,9222,4264,9225,4269,9232,4270,9237,4300,9237,4299,9224,4295,9214,4286,9208,4278,9201,4266,9198,4234,9198,4221,9202,4213,9209,4205,9216,4200,9226,4200,9246,4203,9252,4209,9258,4214,9264,4225,9269,4242,9272,4257,9275,4266,9278,4271,9282,4273,9288,4271,9294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317;top:9198;width:42;height:123" coordorigin="4317,9198" coordsize="42,123">
                                                                                                                                                            <v:shape style="position:absolute;left:4317;top:9198;width:42;height:123" coordorigin="4317,9198" coordsize="42,123" path="m4359,9299l4353,9296,4354,9321,4357,9321,4359,9299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4317;top:9198;width:42;height:123" coordorigin="4317,9198" coordsize="42,123" path="m4377,9316l4393,9304,4394,9309,4395,9314,4396,9318,4429,9318,4429,9313,4425,9311,4423,9305,4423,9300,4423,9221,4418,9212,4410,9207,4401,9201,4389,9198,4374,9198,4351,9200,4336,9208,4327,9214,4323,9225,4321,9239,4351,9239,4351,9233,4354,9229,4360,9224,4365,9222,4379,9222,4384,9223,4388,9226,4392,9232,4392,9239,4388,9244,4381,9246,4353,9250,4341,9251,4332,9256,4326,9262,4320,9269,4317,9277,4317,9297,4321,9306,4327,9312,4334,9318,4343,9321,4354,9321,4353,9296,4348,9290,4348,9280,4349,9277,4355,9271,4361,9269,4370,9268,4381,9266,4389,9264,4392,9261,4392,9283,4390,9288,4384,9292,4378,9297,4371,9299,4359,9299,4357,9321,4377,9316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type="#_x0000_t75" style="position:absolute;left:4493;top:9143;width:1855;height:231">
                                                                                                                                                              <v:imagedata o:title="" r:id="rId461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737;top:8716;width:152;height:174" coordorigin="1737,8716" coordsize="152,174">
                                                                                                                                                              <v:shape style="position:absolute;left:1737;top:8716;width:152;height:174" coordorigin="1737,8716" coordsize="152,174" path="m1888,8799l1888,8792,1885,8770,1878,8752,1867,8737,1852,8726,1834,8718,1812,8716,1792,8718,1774,8725,1758,8737,1744,8757,1739,8776,1737,8799,1737,8807,1740,8829,1747,8848,1758,8862,1773,8872,1780,8838,1772,8822,1770,8799,1770,8796,1773,8774,1781,8758,1789,8749,1799,8744,1825,8744,1836,8749,1844,8758,1853,8777,1855,8799,1855,8813,1853,8824,1848,8833,1831,8817,1814,8835,1831,8850,1825,8853,1819,8854,1800,8854,1790,8850,1782,8840,1791,8880,1813,8882,1815,8882,1835,8879,1853,8872,1872,8889,1889,8872,1872,8856,1881,8841,1886,8821,1888,8799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1737;top:8716;width:152;height:174" coordorigin="1737,8716" coordsize="152,174" path="m1780,8838l1773,8872,1791,8880,1782,8840,1780,8838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912;top:8718;width:105;height:163" coordorigin="1912,8718" coordsize="105,163">
                                                                                                                                                                <v:shape style="position:absolute;left:1912;top:8718;width:105;height:163" coordorigin="1912,8718" coordsize="105,163" path="m1973,8876l1988,8861,1988,8861,1988,8878,2017,8878,2017,8761,1987,8761,1987,8837,1984,8844,1980,8848,1976,8853,1970,8855,1956,8855,1951,8853,1945,8846,1943,8841,1943,8761,1912,8761,1912,8852,1916,8863,1923,8870,1930,8877,1940,8881,1953,8881,1973,8876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1912;top:8718;width:105;height:163" coordorigin="1912,8718" coordsize="105,163" path="m1973,8718l1973,8744,2000,8744,2000,8718,1973,8718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1912;top:8718;width:105;height:163" coordorigin="1912,8718" coordsize="105,163" path="m1929,8718l1929,8744,1956,8744,1956,8718,1929,8718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973;top:8731;width:27;height:0" coordorigin="1973,8731" coordsize="27,0">
                                                                                                                                                                  <v:shape style="position:absolute;left:1973;top:8731;width:27;height:0" coordorigin="1973,8731" coordsize="27,0" path="m1973,8731l2000,8731e" filled="f" stroked="t" strokeweight="1.365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929;top:8731;width:27;height:0" coordorigin="1929,8731" coordsize="27,0">
                                                                                                                                                                    <v:shape style="position:absolute;left:1929;top:8731;width:27;height:0" coordorigin="1929,8731" coordsize="27,0" path="m1929,8731l1956,8731e" filled="f" stroked="t" strokeweight="1.365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2040;top:8758;width:112;height:123" coordorigin="2040,8758" coordsize="112,123">
                                                                                                                                                                      <v:shape style="position:absolute;left:2040;top:8758;width:112;height:123" coordorigin="2040,8758" coordsize="112,123" path="m2152,8828l2152,8822,2152,8810,2147,8789,2138,8774,2135,8772,2119,8761,2113,8790,2118,8794,2120,8800,2121,8808,2072,8808,2074,8791,2090,8758,2070,8763,2055,8775,2050,8781,2043,8799,2040,8821,2041,8829,2045,8849,2055,8865,2060,8869,2077,8878,2100,8881,2112,8881,2123,8878,2132,8871,2141,8865,2148,8856,2151,8844,2119,8844,2116,8851,2109,8855,2104,8856,2091,8856,2084,8854,2079,8849,2075,8845,2072,8837,2071,8828,2152,8828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2040;top:8758;width:112;height:123" coordorigin="2040,8758" coordsize="112,123" path="m2074,8791l2082,8783,2104,8783,2109,8785,2113,8790,2119,8761,2097,8758,2090,8758,2074,8791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2166;top:8758;width:108;height:124" coordorigin="2166,8758" coordsize="108,124">
                                                                                                                                                                        <v:shape style="position:absolute;left:2166;top:8758;width:108;height:124" coordorigin="2166,8758" coordsize="108,124" path="m2240,8854l2233,8858,2228,8859,2213,8859,2207,8858,2199,8852,2197,8847,2197,8841,2166,8841,2167,8855,2172,8865,2181,8872,2190,8879,2203,8882,2221,8882,2244,8879,2260,8872,2269,8865,2273,8855,2273,8834,2271,8827,2266,8822,2262,8816,2250,8811,2233,8807,2216,8803,2206,8801,2201,8797,2200,8792,2201,8786,2207,8782,2212,8781,2225,8781,2230,8782,2233,8785,2238,8792,2239,8797,2269,8797,2268,8784,2264,8774,2255,8768,2247,8761,2235,8758,2203,8758,2190,8762,2182,8769,2174,8776,2169,8786,2169,8806,2172,8812,2178,8818,2183,8824,2194,8829,2211,8832,2226,8835,2235,8838,2240,8842,2242,8848,2240,8854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2284;top:8729;width:66;height:150" coordorigin="2284,8729" coordsize="66,150">
                                                                                                                                                                          <v:shape style="position:absolute;left:2284;top:8729;width:66;height:150" coordorigin="2284,8729" coordsize="66,150" path="m2330,8761l2330,8729,2299,8729,2299,8761,2284,8761,2284,8783,2299,8783,2299,8864,2302,8870,2307,8874,2312,8878,2321,8880,2339,8880,2345,8879,2349,8878,2349,8856,2344,8856,2337,8856,2331,8854,2330,8849,2330,8783,2349,8783,2349,8761,2330,8761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370;top:8718;width:31;height:160" coordorigin="2370,8718" coordsize="31,160">
                                                                                                                                                                            <v:shape style="position:absolute;left:2370;top:8718;width:31;height:160" coordorigin="2370,8718" coordsize="31,160" path="m2370,8718l2370,8747,2400,8747,2400,8718,2370,8718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2370;top:8718;width:31;height:160" coordorigin="2370,8718" coordsize="31,160" path="m2370,8761l2370,8878,2400,8878,2400,8761,2370,8761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370;top:8733;width:31;height:0" coordorigin="2370,8733" coordsize="31,0">
                                                                                                                                                                              <v:shape style="position:absolute;left:2370;top:8733;width:31;height:0" coordorigin="2370,8733" coordsize="31,0" path="m2370,8733l2400,8733e" filled="f" stroked="t" strokeweight="1.53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2370;top:8819;width:31;height:0" coordorigin="2370,8819" coordsize="31,0">
                                                                                                                                                                                <v:shape style="position:absolute;left:2370;top:8819;width:31;height:0" coordorigin="2370,8819" coordsize="31,0" path="m2370,8819l2400,8819e" filled="f" stroked="t" strokeweight="5.952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424;top:8758;width:86;height:123" coordorigin="2424,8758" coordsize="86,123">
                                                                                                                                                                                  <v:shape style="position:absolute;left:2424;top:8758;width:86;height:123" coordorigin="2424,8758" coordsize="86,123" path="m2504,8846l2499,8852,2492,8855,2474,8855,2467,8852,2463,8846,2462,8878,2483,8881,2490,8881,2510,8876,2504,8846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2424;top:8758;width:86;height:123" coordorigin="2424,8758" coordsize="86,123" path="m2455,8808l2458,8799,2463,8793,2468,8787,2475,8784,2493,8784,2499,8787,2504,8793,2509,8800,2511,8808,2511,8831,2509,8840,2504,8846,2510,8876,2526,8865,2531,8859,2540,8841,2543,8819,2542,8810,2537,8790,2526,8774,2522,8770,2504,8761,2483,8758,2477,8758,2457,8763,2440,8774,2435,8780,2427,8798,2424,8819,2424,8829,2429,8849,2440,8865,2445,8869,2462,8878,2463,8846,2458,8840,2455,8831,2455,8808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566;top:8758;width:106;height:120" coordorigin="2566,8758" coordsize="106,120">
                                                                                                                                                                                    <v:shape style="position:absolute;left:2566;top:8758;width:106;height:120" coordorigin="2566,8758" coordsize="106,120" path="m2597,8878l2597,8803,2599,8796,2603,8791,2607,8786,2613,8784,2628,8784,2633,8786,2639,8793,2641,8799,2641,8878,2672,8878,2672,8785,2668,8775,2660,8768,2652,8761,2643,8758,2630,8758,2610,8763,2596,8778,2595,8778,2595,8761,2566,8761,2566,8878,2597,8878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692;top:8758;width:42;height:123" coordorigin="2692,8758" coordsize="42,123">
                                                                                                                                                                                      <v:shape style="position:absolute;left:2692;top:8758;width:42;height:123" coordorigin="2692,8758" coordsize="42,123" path="m2734,8859l2728,8856,2729,8881,2732,8881,2734,8859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2692;top:8758;width:42;height:123" coordorigin="2692,8758" coordsize="42,123" path="m2752,8876l2768,8864,2769,8869,2770,8874,2772,8878,2805,8878,2805,8873,2800,8871,2798,8865,2798,8860,2798,8781,2793,8772,2785,8767,2776,8761,2764,8758,2749,8758,2726,8760,2711,8768,2702,8774,2698,8785,2696,8799,2726,8799,2727,8793,2729,8789,2735,8784,2740,8782,2754,8782,2759,8783,2763,8786,2768,8792,2768,8799,2763,8804,2757,8806,2728,8810,2716,8811,2707,8816,2701,8822,2695,8829,2692,8837,2692,8857,2696,8866,2703,8872,2709,8878,2718,8881,2729,8881,2728,8856,2723,8850,2723,8840,2725,8837,2730,8831,2736,8829,2745,8828,2756,8826,2764,8824,2768,8821,2768,8843,2765,8848,2759,8852,2753,8857,2746,8859,2734,8859,2732,8881,2752,8876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826;top:8758;width:68;height:120" coordorigin="2826,8758" coordsize="68,120">
                                                                                                                                                                                        <v:shape style="position:absolute;left:2826;top:8758;width:68;height:120" coordorigin="2826,8758" coordsize="68,120" path="m2894,8790l2894,8758,2888,8758,2881,8758,2874,8760,2869,8764,2864,8768,2860,8774,2856,8781,2856,8781,2856,8761,2826,8761,2826,8878,2857,8878,2857,8808,2859,8801,2864,8796,2869,8791,2876,8789,2890,8789,2894,8790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913;top:8718;width:31;height:160" coordorigin="2913,8718" coordsize="31,160">
                                                                                                                                                                                          <v:shape style="position:absolute;left:2913;top:8718;width:31;height:160" coordorigin="2913,8718" coordsize="31,160" path="m2913,8718l2913,8747,2944,8747,2944,8718,2913,8718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2913;top:8718;width:31;height:160" coordorigin="2913,8718" coordsize="31,160" path="m2913,8761l2913,8878,2944,8878,2944,8761,2913,8761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913;top:8733;width:31;height:0" coordorigin="2913,8733" coordsize="31,0">
                                                                                                                                                                                            <v:shape style="position:absolute;left:2913;top:8733;width:31;height:0" coordorigin="2913,8733" coordsize="31,0" path="m2913,8733l2944,8733e" filled="f" stroked="t" strokeweight="1.53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913;top:8819;width:31;height:0" coordorigin="2913,8819" coordsize="31,0">
                                                                                                                                                                                              <v:shape style="position:absolute;left:2913;top:8819;width:31;height:0" coordorigin="2913,8819" coordsize="31,0" path="m2913,8819l2944,8819e" filled="f" stroked="t" strokeweight="5.952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2290;top:7606;width:2143;height:626">
                                                                                                                                                                                                <v:imagedata o:title="" r:id="rId462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3456;top:8240;width:122;height:0" coordorigin="3456,8240" coordsize="122,0">
                                                                                                                                                                                                <v:shape style="position:absolute;left:3456;top:8240;width:122;height:0" coordorigin="3456,8240" coordsize="122,0" path="m3456,8240l3578,824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3578;top:8240;width:122;height:0" coordorigin="3578,8240" coordsize="122,0">
                                                                                                                                                                                                  <v:shape style="position:absolute;left:3578;top:8240;width:122;height:0" coordorigin="3578,8240" coordsize="122,0" path="m3578,8240l3700,824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3700;top:8240;width:122;height:0" coordorigin="3700,8240" coordsize="122,0">
                                                                                                                                                                                                    <v:shape style="position:absolute;left:3700;top:8240;width:122;height:0" coordorigin="3700,8240" coordsize="122,0" path="m3700,8240l3823,824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3823;top:8240;width:122;height:0" coordorigin="3823,8240" coordsize="122,0">
                                                                                                                                                                                                      <v:shape style="position:absolute;left:3823;top:8240;width:122;height:0" coordorigin="3823,8240" coordsize="122,0" path="m3823,8240l3945,824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3945;top:8240;width:122;height:0" coordorigin="3945,8240" coordsize="122,0">
                                                                                                                                                                                                        <v:shape style="position:absolute;left:3945;top:8240;width:122;height:0" coordorigin="3945,8240" coordsize="122,0" path="m3945,8240l4067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4067;top:8240;width:122;height:0" coordorigin="4067,8240" coordsize="122,0">
                                                                                                                                                                                                          <v:shape style="position:absolute;left:4067;top:8240;width:122;height:0" coordorigin="4067,8240" coordsize="122,0" path="m4067,8240l4189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4189;top:8240;width:122;height:0" coordorigin="4189,8240" coordsize="122,0">
                                                                                                                                                                                                            <v:shape style="position:absolute;left:4189;top:8240;width:122;height:0" coordorigin="4189,8240" coordsize="122,0" path="m4189,8240l4312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4312;top:8240;width:122;height:0" coordorigin="4312,8240" coordsize="122,0">
                                                                                                                                                                                                              <v:shape style="position:absolute;left:4312;top:8240;width:122;height:0" coordorigin="4312,8240" coordsize="122,0" path="m4312,8240l4434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434;top:8240;width:122;height:0" coordorigin="4434,8240" coordsize="122,0">
                                                                                                                                                                                                                <v:shape style="position:absolute;left:4434;top:8240;width:122;height:0" coordorigin="4434,8240" coordsize="122,0" path="m4434,8240l4556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4556;top:8240;width:122;height:0" coordorigin="4556,8240" coordsize="122,0">
                                                                                                                                                                                                                  <v:shape style="position:absolute;left:4556;top:8240;width:122;height:0" coordorigin="4556,8240" coordsize="122,0" path="m4556,8240l4679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4679;top:8240;width:122;height:0" coordorigin="4679,8240" coordsize="122,0">
                                                                                                                                                                                                                    <v:shape style="position:absolute;left:4679;top:8240;width:122;height:0" coordorigin="4679,8240" coordsize="122,0" path="m4679,8240l4801,8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4857;top:8060;width:141;height:158" coordorigin="4857,8060" coordsize="141,158">
                                                                                                                                                                                                                      <v:shape style="position:absolute;left:4857;top:8060;width:141;height:158" coordorigin="4857,8060" coordsize="141,158" path="m4916,8060l4857,8218,4879,8218,4895,8172,4902,8153,4927,8084,4941,8060,4916,8060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shape style="position:absolute;left:4857;top:8060;width:141;height:158" coordorigin="4857,8060" coordsize="141,158" path="m4927,8084l4928,8084,4951,8153,4902,8153,4895,8172,4959,8172,4974,8218,4998,8218,4941,8060,4927,8084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025;top:8060;width:0;height:158" coordorigin="5025,8060" coordsize="0,158">
                                                                                                                                                                                                                        <v:shape style="position:absolute;left:5025;top:8060;width:0;height:158" coordorigin="5025,8060" coordsize="0,158" path="m5025,8060l5025,82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5127;top:8060;width:0;height:158" coordorigin="5127,8060" coordsize="0,158">
                                                                                                                                                                                                                          <v:shape style="position:absolute;left:5127;top:8060;width:0;height:158" coordorigin="5127,8060" coordsize="0,158" path="m5127,8060l5127,82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176;top:8060;width:0;height:158" coordorigin="5176,8060" coordsize="0,158">
                                                                                                                                                                                                                            <v:shape style="position:absolute;left:5176;top:8060;width:0;height:158" coordorigin="5176,8060" coordsize="0,158" path="m5176,8060l5176,82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5208;top:8100;width:78;height:122" coordorigin="5208,8100" coordsize="78,122">
                                                                                                                                                                                                                              <v:shape style="position:absolute;left:5208;top:8100;width:78;height:122" coordorigin="5208,8100" coordsize="78,122" path="m5287,8191l5281,8200,5273,8204,5251,8204,5243,8200,5262,8221,5265,8221,5286,8216,5287,8191xe" filled="t" fillcolor="#363435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shape style="position:absolute;left:5208;top:8100;width:78;height:122" coordorigin="5208,8100" coordsize="78,122" path="m5301,8203l5304,8199,5312,8181,5315,8160,5315,8155,5311,8134,5301,8117,5283,8103,5262,8100,5259,8100,5238,8105,5223,8117,5220,8121,5211,8139,5208,8160,5209,8167,5213,8187,5223,8204,5241,8217,5262,8221,5243,8200,5237,8192,5231,8184,5228,8173,5228,8147,5231,8137,5237,8129,5243,8121,5251,8117,5273,8117,5281,8121,5287,8129,5292,8138,5295,8148,5295,8172,5292,8183,5287,8191,5286,8216,5301,8203xe" filled="t" fillcolor="#363435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5331;top:8100;width:98;height:122" coordorigin="5331,8100" coordsize="98,122">
                                                                                                                                                                                                                                <v:shape style="position:absolute;left:5331;top:8100;width:98;height:122" coordorigin="5331,8100" coordsize="98,122" path="m5331,8164l5331,8169,5335,8190,5345,8206,5362,8217,5382,8221,5395,8221,5406,8218,5414,8210,5422,8202,5427,8192,5429,8177,5410,8177,5409,8185,5406,8192,5401,8197,5396,8202,5390,8204,5373,8204,5365,8201,5359,8193,5354,8186,5351,8175,5351,8147,5354,8136,5360,8128,5366,8121,5374,8117,5398,8117,5408,8125,5410,8142,5429,8142,5428,8129,5424,8119,5416,8111,5409,8103,5399,8100,5381,8100,5361,8105,5345,8117,5340,8124,5333,8142,5331,8164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4485;top:8020;width:122;height:0" coordorigin="4485,802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4485;top:8020;width:122;height:0" coordorigin="4485,8020" coordsize="122,0" path="m4485,8020l4607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4607;top:8020;width:122;height:0" coordorigin="4607,802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4607;top:8020;width:122;height:0" coordorigin="4607,8020" coordsize="122,0" path="m4607,8020l4730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4730;top:8020;width:122;height:0" coordorigin="4730,802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4730;top:8020;width:122;height:0" coordorigin="4730,8020" coordsize="122,0" path="m4730,8020l4852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4852;top:8020;width:122;height:0" coordorigin="4852,802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4852;top:8020;width:122;height:0" coordorigin="4852,8020" coordsize="122,0" path="m4852,8020l4974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4974;top:8020;width:122;height:0" coordorigin="4974,802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4974;top:8020;width:122;height:0" coordorigin="4974,8020" coordsize="122,0" path="m4974,8020l5096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5096;top:8020;width:122;height:0" coordorigin="5096,802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5096;top:8020;width:122;height:0" coordorigin="5096,8020" coordsize="122,0" path="m5096,8020l5219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5219;top:8020;width:122;height:0" coordorigin="5219,802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5219;top:8020;width:122;height:0" coordorigin="5219,8020" coordsize="122,0" path="m5219,8020l5341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5341;top:8020;width:122;height:0" coordorigin="5341,802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41;top:8020;width:122;height:0" coordorigin="5341,8020" coordsize="122,0" path="m5341,8020l5463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9;top:8060;width:79;height:161" coordorigin="5499,8060" coordsize="79,161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9;top:8060;width:79;height:161" coordorigin="5499,8060" coordsize="79,161" path="m5578,8188l5572,8194,5566,8201,5559,8204,5540,8204,5533,8201,5528,8217,5549,8221,5564,8221,5575,8215,5578,81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9;top:8060;width:79;height:161" coordorigin="5499,8060" coordsize="79,161" path="m5519,8144l5521,8133,5527,8127,5532,8120,5540,8117,5560,8117,5568,8121,5573,8129,5578,8137,5581,8150,5581,8178,5578,8188,5575,8215,5582,8202,5582,8202,5582,8218,5601,8218,5601,8060,5581,8060,5581,8118,5581,8119,5572,8106,5561,8100,5532,8100,5520,8105,5512,8116,5501,8136,5499,8157,5499,8166,5503,8186,5512,8203,5513,8204,5528,8217,5533,8201,5527,8193,5521,8185,5519,8174,5519,81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4;top:8100;width:105;height:122" coordorigin="5624,8100" coordsize="105,122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8100;width:105;height:122" coordorigin="5624,8100" coordsize="105,122" path="m5645,8179l5645,8167,5729,8167,5728,8153,5724,8133,5716,8117,5700,8104,5679,8100,5675,8100,5660,8120,5667,8117,5686,8117,5693,8120,5699,8125,5704,8130,5708,8139,5709,8151,5645,8151,5645,8142,5639,8116,5634,8123,5626,8141,5624,8164,5624,8169,5628,8189,5638,8206,5655,8218,5676,8222,5690,8221,5701,8218,5710,8211,5719,8204,5725,8194,5727,8182,5708,8182,5707,8188,5704,8193,5698,8197,5693,8202,5686,8205,5667,8205,5659,8201,5653,8195,5647,8188,5645,81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4;top:8100;width:105;height:122" coordorigin="5624,8100" coordsize="105,122" path="m5654,8105l5639,8116,5645,8142,5648,8134,5654,8127,5660,8120,5675,8100,5654,81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63;top:8020;width:122;height:0" coordorigin="5463,802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63;top:8020;width:122;height:0" coordorigin="5463,8020" coordsize="122,0" path="m5463,8020l5586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6;top:8020;width:122;height:0" coordorigin="5586,802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6;top:8020;width:122;height:0" coordorigin="5586,8020" coordsize="122,0" path="m5586,8020l5708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93;top:8071;width:53;height:149" coordorigin="5793,8071" coordsize="53,149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93;top:8071;width:53;height:149" coordorigin="5793,8071" coordsize="53,149" path="m5828,8103l5828,8071,5809,8071,5809,8103,5793,8103,5793,8119,5809,8119,5809,8204,5811,8210,5818,8218,5824,8220,5835,8220,5840,8219,5847,8218,5847,8203,5835,8203,5829,8199,5828,8194,5828,8119,5847,8119,5847,8103,5828,81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6;top:8100;width:56;height:118" coordorigin="5866,8100" coordsize="56,118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6;top:8100;width:56;height:118" coordorigin="5866,8100" coordsize="56,118" path="m5917,8100l5903,8100,5893,8107,5884,8122,5884,8122,5884,8103,5866,8103,5866,8218,5885,8218,5885,8142,5888,8135,5893,8129,5899,8123,5906,8120,5922,8120,5922,8100,5917,81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30;top:8100;width:105;height:122" coordorigin="5930,8100" coordsize="105,122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0;top:8100;width:105;height:122" coordorigin="5930,8100" coordsize="105,122" path="m5951,8179l5951,8167,6035,8167,6035,8153,6030,8133,6022,8117,6006,8104,5986,8100,5981,8100,5966,8120,5974,8117,5992,8117,6000,8120,6005,8125,6011,8130,6014,8139,6015,8151,5951,8151,5952,8142,5945,8116,5940,8123,5933,8141,5930,8164,5931,8169,5935,8189,5945,8206,5962,8218,5983,8222,5997,8221,6008,8218,6016,8211,6026,8204,6031,8194,6034,8182,6014,8182,6014,8188,6011,8193,6005,8197,5999,8202,5993,8205,5973,8205,5965,8201,5960,8195,5954,8188,5951,81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0;top:8100;width:105;height:122" coordorigin="5930,8100" coordsize="105,122" path="m5961,8105l5945,8116,5952,8142,5955,8134,5960,8127,5966,8120,5981,8100,5961,81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8;top:8060;width:101;height:161" coordorigin="6058,8060" coordsize="101,161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8;top:8060;width:101;height:161" coordorigin="6058,8060" coordsize="101,161" path="m6108,8221l6130,8217,6146,8204,6150,8197,6157,8179,6159,8157,6159,8153,6155,8132,6146,8116,6137,8105,6125,8100,6097,8100,6086,8106,6079,8137,6084,8129,6089,8121,6097,8117,6117,8117,6125,8120,6131,8127,6136,8134,6139,8145,6139,8174,6136,8185,6130,8193,6125,8200,6117,8204,6099,8204,6092,8201,6086,8195,6094,8221,6108,82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8;top:8060;width:101;height:161" coordorigin="6058,8060" coordsize="101,161" path="m6076,8148l6079,8137,6086,8106,6078,8117,6077,8117,6077,8060,6058,8060,6058,8218,6076,8218,6076,8204,6077,8204,6084,8215,6094,8221,6086,8195,6080,8189,6076,8178,6076,814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6;top:8100;width:66;height:122" coordorigin="6176,81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6;top:8100;width:66;height:122" coordorigin="6176,8100" coordsize="66,122" path="m6241,8197l6234,8203,6226,8205,6209,8205,6204,8203,6212,8221,6218,8221,6237,8215,6241,81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6;top:8100;width:66;height:122" coordorigin="6176,8100" coordsize="66,122" path="m6202,8103l6194,8109,6186,8115,6182,8125,6181,8138,6199,8138,6200,8130,6203,8125,6207,8121,6211,8117,6217,8116,6235,8116,6241,8117,6246,8121,6250,8124,6253,8128,6253,8143,6250,8147,6243,8148,6209,8152,6198,8154,6190,8157,6184,8164,6178,8170,6176,8178,6176,8198,6179,8206,6185,8212,6192,8218,6201,8221,6212,8221,6204,8203,6197,8196,6195,8192,6195,8180,6197,8176,6205,8170,6212,8168,6220,8167,6231,8165,6239,8164,6243,8163,6248,8162,6252,8159,6252,8186,6248,8192,6241,8197,6237,8215,6253,8203,6253,8209,6255,8213,6262,8219,6266,8220,6277,8220,6284,8218,6284,8204,6278,8205,6274,8205,6272,8203,6272,8121,6267,8113,6259,8108,6251,8102,6241,8100,6213,8100,6202,81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8;top:8020;width:122;height:0" coordorigin="5708,80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8;top:8020;width:122;height:0" coordorigin="5708,8020" coordsize="122,0" path="m5708,8020l5830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0;top:8020;width:122;height:0" coordorigin="5830,80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0;top:8020;width:122;height:0" coordorigin="5830,8020" coordsize="122,0" path="m5830,8020l5953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2;top:8020;width:122;height:0" coordorigin="5952,80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2;top:8020;width:122;height:0" coordorigin="5952,8020" coordsize="122,0" path="m5952,8020l6075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5;top:8020;width:122;height:0" coordorigin="6075,80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5;top:8020;width:122;height:0" coordorigin="6075,8020" coordsize="122,0" path="m6075,8020l6197,80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0;top:7620;width:117;height:158" coordorigin="4310,762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0;top:7620;width:117;height:158" coordorigin="4310,7620" coordsize="117,158" path="m4331,7759l4331,7706,4418,7706,4418,7687,4331,7687,4331,7639,4425,7639,4425,7620,4310,7620,4310,7778,4427,7778,4427,7759,4331,77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44;top:7620;width:79;height:161" coordorigin="4444,7620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44;top:7620;width:79;height:161" coordorigin="4444,7620" coordsize="79,161" path="m4524,7748l4518,7754,4512,7761,4504,7764,4486,7764,4478,7761,4474,7777,4494,7781,4509,7781,4520,7775,4524,774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44;top:7620;width:79;height:161" coordorigin="4444,7620" coordsize="79,161" path="m4464,7704l4467,7693,4472,7687,4478,7680,4486,7677,4506,7677,4514,7681,4519,7689,4524,7697,4527,7710,4527,7738,4524,7748,4520,7775,4527,7762,4528,7762,4528,7778,4546,7778,4546,7620,4527,7620,4527,7678,4526,7679,4518,7666,4506,7660,4477,7660,4466,7665,4457,7676,4447,7696,4444,7717,4444,7726,4449,7746,4457,7763,4458,7764,4474,7777,4478,7761,4473,7753,4467,7745,4464,7734,4464,77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69;top:7660;width:66;height:122" coordorigin="4569,766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69;top:7660;width:66;height:122" coordorigin="4569,7660" coordsize="66,122" path="m4634,7757l4627,7763,4619,7765,4602,7765,4597,7763,4605,7781,4611,7781,4630,7775,4634,77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69;top:7660;width:66;height:122" coordorigin="4569,7660" coordsize="66,122" path="m4595,7663l4587,7669,4579,7675,4575,7685,4574,7698,4592,7698,4593,7690,4596,7685,4600,7681,4604,7677,4611,7676,4628,7676,4635,7677,4639,7681,4644,7684,4646,7688,4646,7703,4643,7707,4637,7708,4602,7712,4591,7714,4583,7717,4577,7724,4572,7730,4569,7738,4569,7758,4572,7766,4579,7772,4585,7778,4594,7781,4605,7781,4597,7763,4590,7756,4589,7752,4589,7740,4591,7736,4598,7730,4605,7728,4613,7727,4625,7725,4632,7724,4637,7723,4641,7722,4645,7719,4645,7746,4641,7752,4634,7757,4630,7775,4646,7763,4647,7769,4648,7773,4655,7779,4660,7780,4670,7780,4677,7778,4677,7764,4671,7765,4667,7765,4665,7763,4665,7681,4661,7673,4652,7668,4644,7662,4634,7660,4606,7660,4595,76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81;top:7631;width:53;height:149" coordorigin="4681,763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81;top:7631;width:53;height:149" coordorigin="4681,7631" coordsize="53,149" path="m4716,7663l4716,7631,4697,7631,4697,7663,4681,7663,4681,7679,4697,7679,4697,7764,4699,7770,4706,7778,4712,7780,4723,7780,4728,7779,4735,7778,4735,7763,4723,7763,4717,7759,4716,7754,4716,7679,4735,7679,4735,7663,4716,76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7664;width:23;height:114" coordorigin="4759,766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7664;width:23;height:114" coordorigin="4759,7664" coordsize="23,114" path="m4759,7664l4759,7688,4781,7688,4781,7664,4759,76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7664;width:23;height:114" coordorigin="4759,7664" coordsize="23,114" path="m4759,7755l4759,7778,4781,7778,4781,7755,4759,775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7676;width:23;height:0" coordorigin="4759,767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7676;width:23;height:0" coordorigin="4759,7676" coordsize="23,0" path="m4759,7676l4781,767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7766;width:23;height:0" coordorigin="4759,77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7766;width:23;height:0" coordorigin="4759,7766" coordsize="23,0" path="m4759,7766l4781,77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46;top:7800;width:122;height:0" coordorigin="4846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46;top:7800;width:122;height:0" coordorigin="4846,7800" coordsize="122,0" path="m4846,7800l4968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68;top:7800;width:122;height:0" coordorigin="4968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68;top:7800;width:122;height:0" coordorigin="4968,7800" coordsize="122,0" path="m4968,7800l5091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91;top:7800;width:122;height:0" coordorigin="5091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91;top:7800;width:122;height:0" coordorigin="5091,7800" coordsize="122,0" path="m5091,7800l5213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13;top:7800;width:122;height:0" coordorigin="5213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13;top:7800;width:122;height:0" coordorigin="5213,7800" coordsize="122,0" path="m5213,7800l5335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35;top:7800;width:122;height:0" coordorigin="5335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35;top:7800;width:122;height:0" coordorigin="5335,7800" coordsize="122,0" path="m5335,7800l5458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58;top:7800;width:122;height:0" coordorigin="5458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58;top:7800;width:122;height:0" coordorigin="5458,7800" coordsize="122,0" path="m5458,7800l5580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0;top:7800;width:122;height:0" coordorigin="5580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0;top:7800;width:122;height:0" coordorigin="5580,7800" coordsize="122,0" path="m5580,7800l5702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2;top:7800;width:122;height:0" coordorigin="5702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2;top:7800;width:122;height:0" coordorigin="5702,7800" coordsize="122,0" path="m5702,7800l5824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24;top:7800;width:122;height:0" coordorigin="5824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24;top:7800;width:122;height:0" coordorigin="5824,7800" coordsize="122,0" path="m5824,7800l5947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47;top:7800;width:122;height:0" coordorigin="5947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47;top:7800;width:122;height:0" coordorigin="5947,7800" coordsize="122,0" path="m5947,7800l6069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69;top:7800;width:122;height:0" coordorigin="6069,78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9;top:7800;width:122;height:0" coordorigin="6069,7800" coordsize="122,0" path="m6069,7800l6191,78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318;top:6947;width:7881;height: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34;top:6507;width:6038;height: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318;top:5406;width:3358;height: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90;top:6040;width:122;height:0" coordorigin="3990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0;top:6040;width:122;height:0" coordorigin="3990,6040" coordsize="122,0" path="m3990,6040l4112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12;top:6040;width:122;height:0" coordorigin="4112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12;top:6040;width:122;height:0" coordorigin="4112,6040" coordsize="122,0" path="m4112,6040l4234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34;top:6040;width:122;height:0" coordorigin="4234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34;top:6040;width:122;height:0" coordorigin="4234,6040" coordsize="122,0" path="m4234,6040l4357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57;top:6040;width:122;height:0" coordorigin="4357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57;top:6040;width:122;height:0" coordorigin="4357,6040" coordsize="122,0" path="m4357,6040l4479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79;top:6040;width:122;height:0" coordorigin="4479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79;top:6040;width:122;height:0" coordorigin="4479,6040" coordsize="122,0" path="m4479,6040l4601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01;top:6040;width:122;height:0" coordorigin="4601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01;top:6040;width:122;height:0" coordorigin="4601,6040" coordsize="122,0" path="m4601,6040l4724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24;top:6040;width:122;height:0" coordorigin="4724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24;top:6040;width:122;height:0" coordorigin="4724,6040" coordsize="122,0" path="m4724,6040l4846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46;top:6040;width:122;height:0" coordorigin="4846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46;top:6040;width:122;height:0" coordorigin="4846,6040" coordsize="122,0" path="m4846,6040l4968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68;top:6040;width:122;height:0" coordorigin="4968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68;top:6040;width:122;height:0" coordorigin="4968,6040" coordsize="122,0" path="m4968,6040l5090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90;top:6040;width:122;height:0" coordorigin="5090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90;top:6040;width:122;height:0" coordorigin="5090,6040" coordsize="122,0" path="m5090,6040l5213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13;top:6040;width:122;height:0" coordorigin="5213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13;top:6040;width:122;height:0" coordorigin="5213,6040" coordsize="122,0" path="m5213,6040l5335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35;top:6040;width:122;height:0" coordorigin="5335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35;top:6040;width:122;height:0" coordorigin="5335,6040" coordsize="122,0" path="m5335,6040l5457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57;top:6040;width:122;height:0" coordorigin="5457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57;top:6040;width:122;height:0" coordorigin="5457,6040" coordsize="122,0" path="m5457,6040l5580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0;top:6040;width:122;height:0" coordorigin="5580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0;top:6040;width:122;height:0" coordorigin="5580,6040" coordsize="122,0" path="m5580,6040l5702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2;top:6040;width:122;height:0" coordorigin="5702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2;top:6040;width:122;height:0" coordorigin="5702,6040" coordsize="122,0" path="m5702,6040l5824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24;top:6040;width:122;height:0" coordorigin="5824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24;top:6040;width:122;height:0" coordorigin="5824,6040" coordsize="122,0" path="m5824,6040l5946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46;top:6040;width:122;height:0" coordorigin="5946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46;top:6040;width:122;height:0" coordorigin="5946,6040" coordsize="122,0" path="m5946,6040l6069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69;top:6040;width:122;height:0" coordorigin="6069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69;top:6040;width:122;height:0" coordorigin="6069,6040" coordsize="122,0" path="m6069,6040l6191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6040;width:122;height:0" coordorigin="6191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6040;width:122;height:0" coordorigin="6191,6040" coordsize="122,0" path="m6191,6040l6313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13;top:6040;width:122;height:0" coordorigin="6313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13;top:6040;width:122;height:0" coordorigin="6313,6040" coordsize="122,0" path="m6313,6040l6436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36;top:6040;width:122;height:0" coordorigin="6436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36;top:6040;width:122;height:0" coordorigin="6436,6040" coordsize="122,0" path="m6436,6040l6558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8;top:6040;width:122;height:0" coordorigin="6558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8;top:6040;width:122;height:0" coordorigin="6558,6040" coordsize="122,0" path="m6558,6040l6680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80;top:6040;width:122;height:0" coordorigin="6680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80;top:6040;width:122;height:0" coordorigin="6680,6040" coordsize="122,0" path="m6680,6040l6802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02;top:6040;width:122;height:0" coordorigin="6802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02;top:6040;width:122;height:0" coordorigin="6802,6040" coordsize="122,0" path="m6802,6040l6925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25;top:6040;width:122;height:0" coordorigin="6925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25;top:6040;width:122;height:0" coordorigin="6925,6040" coordsize="122,0" path="m6925,6040l7047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47;top:6040;width:122;height:0" coordorigin="7047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7;top:6040;width:122;height:0" coordorigin="7047,6040" coordsize="122,0" path="m7047,6040l7169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69;top:6040;width:122;height:0" coordorigin="7169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69;top:6040;width:122;height:0" coordorigin="7169,6040" coordsize="122,0" path="m7169,6040l7292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92;top:6040;width:122;height:0" coordorigin="7292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92;top:6040;width:122;height:0" coordorigin="7292,6040" coordsize="122,0" path="m7292,6040l7414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14;top:6040;width:122;height:0" coordorigin="7414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14;top:6040;width:122;height:0" coordorigin="7414,6040" coordsize="122,0" path="m7414,6040l7536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36;top:6040;width:122;height:0" coordorigin="7536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36;top:6040;width:122;height:0" coordorigin="7536,6040" coordsize="122,0" path="m7536,6040l7658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58;top:6040;width:122;height:0" coordorigin="7658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58;top:6040;width:122;height:0" coordorigin="7658,6040" coordsize="122,0" path="m7658,6040l7781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81;top:6040;width:122;height:0" coordorigin="7781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81;top:6040;width:122;height:0" coordorigin="7781,6040" coordsize="122,0" path="m7781,6040l7903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03;top:6040;width:122;height:0" coordorigin="7903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03;top:6040;width:122;height:0" coordorigin="7903,6040" coordsize="122,0" path="m7903,6040l8025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25;top:6040;width:122;height:0" coordorigin="8025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25;top:6040;width:122;height:0" coordorigin="8025,6040" coordsize="122,0" path="m8025,6040l8148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48;top:6040;width:122;height:0" coordorigin="8148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48;top:6040;width:122;height:0" coordorigin="8148,6040" coordsize="122,0" path="m8148,6040l8270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70;top:6040;width:122;height:0" coordorigin="8270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70;top:6040;width:122;height:0" coordorigin="8270,6040" coordsize="122,0" path="m8270,6040l8392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92;top:6040;width:122;height:0" coordorigin="8392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92;top:6040;width:122;height:0" coordorigin="8392,6040" coordsize="122,0" path="m8392,6040l8515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14;top:6040;width:122;height:0" coordorigin="8514,60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14;top:6040;width:122;height:0" coordorigin="8514,6040" coordsize="122,0" path="m8514,6040l8637,6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7;top:5820;width:122;height:0" coordorigin="4887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7;top:5820;width:122;height:0" coordorigin="4887,5820" coordsize="122,0" path="m4887,5820l5010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0;top:5820;width:122;height:0" coordorigin="5010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0;top:5820;width:122;height:0" coordorigin="5010,5820" coordsize="122,0" path="m5010,5820l5132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2;top:5820;width:122;height:0" coordorigin="5132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2;top:5820;width:122;height:0" coordorigin="5132,5820" coordsize="122,0" path="m5132,5820l5254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4;top:5820;width:122;height:0" coordorigin="5254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4;top:5820;width:122;height:0" coordorigin="5254,5820" coordsize="122,0" path="m5254,5820l5376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6;top:5820;width:122;height:0" coordorigin="5376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6;top:5820;width:122;height:0" coordorigin="5376,5820" coordsize="122,0" path="m5376,5820l5499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9;top:5820;width:122;height:0" coordorigin="5499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9;top:5820;width:122;height:0" coordorigin="5499,5820" coordsize="122,0" path="m5499,5820l5621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1;top:5820;width:122;height:0" coordorigin="5621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1;top:5820;width:122;height:0" coordorigin="5621,5820" coordsize="122,0" path="m5621,5820l5743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3;top:5820;width:122;height:0" coordorigin="5743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3;top:5820;width:122;height:0" coordorigin="5743,5820" coordsize="122,0" path="m5743,5820l5866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6;top:5820;width:122;height:0" coordorigin="5866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6;top:5820;width:122;height:0" coordorigin="5866,5820" coordsize="122,0" path="m5866,5820l5988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8;top:5820;width:122;height:0" coordorigin="5988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8;top:5820;width:122;height:0" coordorigin="5988,5820" coordsize="122,0" path="m5988,5820l6110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0;top:5820;width:122;height:0" coordorigin="6110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0;top:5820;width:122;height:0" coordorigin="6110,5820" coordsize="122,0" path="m6110,5820l6232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2;top:5820;width:122;height:0" coordorigin="6232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2;top:5820;width:122;height:0" coordorigin="6232,5820" coordsize="122,0" path="m6232,5820l6355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5;top:5820;width:122;height:0" coordorigin="6355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5;top:5820;width:122;height:0" coordorigin="6355,5820" coordsize="122,0" path="m6355,5820l6477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7;top:5820;width:122;height:0" coordorigin="6477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7;top:5820;width:122;height:0" coordorigin="6477,5820" coordsize="122,0" path="m6477,5820l6599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9;top:5820;width:122;height:0" coordorigin="6599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9;top:5820;width:122;height:0" coordorigin="6599,5820" coordsize="122,0" path="m6599,5820l6722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2;top:5820;width:122;height:0" coordorigin="6722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2;top:5820;width:122;height:0" coordorigin="6722,5820" coordsize="122,0" path="m6722,5820l6844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4;top:5820;width:122;height:0" coordorigin="6844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4;top:5820;width:122;height:0" coordorigin="6844,5820" coordsize="122,0" path="m6844,5820l6966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6;top:5820;width:122;height:0" coordorigin="6966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6;top:5820;width:122;height:0" coordorigin="6966,5820" coordsize="122,0" path="m6966,5820l7088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8;top:5820;width:122;height:0" coordorigin="7088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8;top:5820;width:122;height:0" coordorigin="7088,5820" coordsize="122,0" path="m7088,5820l7211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1;top:5820;width:122;height:0" coordorigin="7211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1;top:5820;width:122;height:0" coordorigin="7211,5820" coordsize="122,0" path="m7211,5820l7333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33;top:5820;width:122;height:0" coordorigin="7333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33;top:5820;width:122;height:0" coordorigin="7333,5820" coordsize="122,0" path="m7333,5820l7455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55;top:5820;width:122;height:0" coordorigin="7455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5;top:5820;width:122;height:0" coordorigin="7455,5820" coordsize="122,0" path="m7455,5820l7578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8;top:5820;width:122;height:0" coordorigin="7578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8;top:5820;width:122;height:0" coordorigin="7578,5820" coordsize="122,0" path="m7578,5820l7700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00;top:5820;width:122;height:0" coordorigin="7700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00;top:5820;width:122;height:0" coordorigin="7700,5820" coordsize="122,0" path="m7700,5820l7822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22;top:5820;width:122;height:0" coordorigin="7822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2;top:5820;width:122;height:0" coordorigin="7822,5820" coordsize="122,0" path="m7822,5820l7945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44;top:5820;width:122;height:0" coordorigin="7944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44;top:5820;width:122;height:0" coordorigin="7944,5820" coordsize="122,0" path="m7944,5820l8067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67;top:5820;width:122;height:0" coordorigin="8067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67;top:5820;width:122;height:0" coordorigin="8067,5820" coordsize="122,0" path="m8067,5820l8189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9;top:5820;width:122;height:0" coordorigin="8189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9;top:5820;width:122;height:0" coordorigin="8189,5820" coordsize="122,0" path="m8189,5820l8311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11;top:5820;width:122;height:0" coordorigin="8311,58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11;top:5820;width:122;height:0" coordorigin="8311,5820" coordsize="122,0" path="m8311,5820l8434,58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4747;width:1401;height: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7;top:4800;width:56;height:118" coordorigin="3247,4800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7;top:4800;width:56;height:118" coordorigin="3247,4800" coordsize="56,118" path="m3298,4800l3285,4800,3274,4807,3265,4822,3265,4822,3265,4803,3247,4803,3247,4918,3266,4918,3266,4842,3269,4835,3274,4829,3280,4823,3287,4820,3303,4820,3303,4800,3298,48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18;top:4800;width:105;height:122" coordorigin="3318,480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8;top:4800;width:105;height:122" coordorigin="3318,4800" coordsize="105,122" path="m3339,4879l3339,4867,3423,4867,3422,4853,3418,4833,3410,4817,3394,4804,3373,4800,3369,4800,3354,4820,3361,4817,3380,4817,3387,4820,3393,4825,3399,4830,3402,4839,3403,4851,3339,4851,3339,4842,3333,4816,3328,4823,3321,4841,3318,4864,3318,4869,3322,4889,3332,4906,3350,4918,3371,4922,3384,4921,3395,4918,3404,4911,3413,4904,3419,4894,3421,4882,3402,4882,3401,4888,3398,4893,3393,4897,3387,4902,3380,4905,3361,4905,3353,4901,3347,4895,3342,4888,3339,4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8;top:4800;width:105;height:122" coordorigin="3318,4800" coordsize="105,122" path="m3348,4805l3333,4816,3339,4842,3342,4834,3348,4827,3354,4820,3369,4800,3348,4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45;top:4800;width:98;height:122" coordorigin="3445,4800" coordsize="9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45;top:4800;width:98;height:122" coordorigin="3445,4800" coordsize="98,122" path="m3445,4864l3445,4869,3449,4890,3460,4906,3476,4917,3497,4921,3510,4921,3520,4918,3528,4910,3536,4902,3541,4892,3543,4877,3525,4877,3523,4885,3520,4892,3515,4897,3510,4902,3504,4904,3487,4904,3479,4901,3474,4893,3468,4886,3466,4875,3466,4847,3469,4836,3474,4828,3480,4821,3488,4817,3513,4817,3522,4825,3525,4842,3543,4842,3543,4829,3538,4819,3531,4811,3523,4803,3513,4800,3495,4800,3475,4805,3460,4817,3455,4824,3447,4842,3445,48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65;top:4800;width:78;height:122" coordorigin="3565,4800" coordsize="78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65;top:4800;width:78;height:122" coordorigin="3565,4800" coordsize="78,122" path="m3644,4891l3638,4900,3630,4904,3608,4904,3600,4900,3619,4921,3622,4921,3643,4916,3644,489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65;top:4800;width:78;height:122" coordorigin="3565,4800" coordsize="78,122" path="m3658,4903l3661,4899,3669,4881,3672,4860,3672,4855,3668,4834,3658,4817,3639,4803,3619,4800,3615,4800,3595,4805,3580,4817,3576,4821,3568,4839,3565,4860,3566,4867,3570,4887,3580,4904,3598,4917,3619,4921,3600,4900,3594,4892,3588,4884,3585,4873,3585,4847,3588,4837,3594,4829,3600,4821,3608,4817,3630,4817,3638,4821,3644,4829,3649,4838,3652,4848,3652,4872,3649,4883,3644,4891,3643,4916,3658,49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11;top:4760;width:0;height:158" coordorigin="3711,476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1;top:4760;width:0;height:158" coordorigin="3711,4760" coordsize="0,158" path="m3711,4760l3711,4918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66;top:4760;width:0;height:158" coordorigin="3766,476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66;top:4760;width:0;height:158" coordorigin="3766,4760" coordsize="0,158" path="m3766,4760l3766,49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11;top:4760;width:19;height:158" coordorigin="3811,4760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1;top:4760;width:19;height:158" coordorigin="3811,4760" coordsize="19,158" path="m3811,4760l3811,4782,3831,4782,3831,4760,3811,47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1;top:4760;width:19;height:158" coordorigin="3811,4760" coordsize="19,158" path="m3811,4803l3811,4918,3831,4918,3831,4803,3811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11;top:4771;width:19;height:0" coordorigin="3811,4771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1;top:4771;width:19;height:0" coordorigin="3811,4771" coordsize="19,0" path="m3811,4771l3831,477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11;top:4860;width:19;height:0" coordorigin="3811,486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1;top:4860;width:19;height:0" coordorigin="3811,4860" coordsize="19,0" path="m3811,4860l3831,486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61;top:4760;width:79;height:161" coordorigin="3861,4760" coordsize="79,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61;top:4760;width:79;height:161" coordorigin="3861,4760" coordsize="79,161" path="m3940,4888l3934,4894,3928,4901,3921,4904,3902,4904,3895,4901,3890,4917,3911,4921,3926,4921,3937,4915,3940,48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61;top:4760;width:79;height:161" coordorigin="3861,4760" coordsize="79,161" path="m3881,4844l3883,4833,3889,4827,3894,4820,3902,4817,3923,4817,3930,4821,3935,4829,3941,4837,3943,4850,3943,4878,3940,4888,3937,4915,3944,4902,3944,4902,3944,4918,3963,4918,3963,4760,3943,4760,3943,4818,3943,4819,3934,4806,3923,4800,3894,4800,3882,4805,3874,4816,3863,4836,3861,4857,3861,4866,3865,4886,3874,4903,3875,4904,3890,4917,3895,4901,3889,4893,3884,4885,3881,4874,3881,48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92;top:4800;width:66;height:122" coordorigin="3992,48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2;top:4800;width:66;height:122" coordorigin="3992,4800" coordsize="66,122" path="m4057,4897l4050,4903,4042,4905,4025,4905,4020,4903,4028,4921,4034,4921,4053,4915,4057,4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2;top:4800;width:66;height:122" coordorigin="3992,4800" coordsize="66,122" path="m4018,4803l4010,4809,4002,4815,3998,4825,3997,4838,4015,4838,4016,4830,4019,4825,4023,4821,4028,4817,4034,4816,4051,4816,4058,4817,4062,4821,4067,4824,4069,4828,4069,4843,4066,4847,4060,4848,4026,4852,4015,4854,4006,4857,4000,4864,3995,4870,3992,4878,3992,4898,3995,4906,4002,4912,4008,4918,4017,4921,4028,4921,4020,4903,4013,4896,4012,4892,4012,4880,4014,4876,4022,4870,4028,4868,4036,4867,4048,4865,4056,4864,4060,4863,4064,4862,4068,4859,4068,4886,4065,4892,4057,4897,4053,4915,4070,4903,4070,4909,4071,4913,4078,4919,4083,4920,4093,4920,4100,4918,4100,4904,4094,4905,4090,4905,4088,4903,4088,4821,4084,4813,4075,4808,4067,4802,4057,4800,4030,4800,4018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06;top:4800;width:105;height:122" coordorigin="4206,480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06;top:4800;width:105;height:122" coordorigin="4206,4800" coordsize="105,122" path="m4227,4879l4227,4867,4311,4867,4310,4853,4306,4833,4298,4817,4282,4804,4262,4800,4257,4800,4242,4820,4250,4817,4268,4817,4276,4820,4281,4825,4287,4830,4290,4839,4291,4851,4227,4851,4227,4842,4221,4816,4216,4823,4209,4841,4206,4864,4206,4869,4211,4889,4220,4906,4238,4918,4259,4922,4273,4921,4284,4918,4292,4911,4302,4904,4307,4894,4309,4882,4290,4882,4290,4888,4286,4893,4281,4897,4275,4902,4268,4905,4249,4905,4241,4901,4235,4895,4230,4888,4227,4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06;top:4800;width:105;height:122" coordorigin="4206,4800" coordsize="105,122" path="m4237,4805l4221,4816,4227,4842,4230,4834,4236,4827,4242,4820,4257,4800,4237,4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40;top:4800;width:94;height:118" coordorigin="4340,4800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40;top:4800;width:94;height:118" coordorigin="4340,4800" coordsize="94,118" path="m4360,4843l4363,4833,4368,4827,4374,4820,4381,4817,4399,4817,4405,4819,4409,4824,4413,4829,4415,4836,4415,4918,4434,4918,4434,4827,4431,4817,4424,4810,4417,4803,4407,4800,4380,4800,4368,4806,4359,4819,4359,4819,4359,4803,4340,4803,4340,4918,4360,4918,4360,484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8;top:4800;width:66;height:122" coordorigin="4548,48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8;top:4800;width:66;height:122" coordorigin="4548,4800" coordsize="66,122" path="m4614,4897l4607,4903,4598,4905,4582,4905,4576,4903,4584,4921,4590,4921,4610,4915,4614,4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8;top:4800;width:66;height:122" coordorigin="4548,4800" coordsize="66,122" path="m4574,4803l4566,4809,4558,4815,4554,4825,4554,4838,4572,4838,4573,4830,4575,4825,4580,4821,4584,4817,4590,4816,4607,4816,4614,4817,4619,4821,4623,4824,4625,4828,4625,4843,4622,4847,4616,4848,4582,4852,4571,4854,4563,4857,4557,4864,4551,4870,4548,4878,4548,4898,4551,4906,4558,4912,4565,4918,4573,4921,4584,4921,4576,4903,4570,4896,4568,4892,4568,4880,4570,4876,4578,4870,4584,4868,4593,4867,4604,4865,4612,4864,4616,4863,4620,4862,4624,4859,4624,4886,4621,4892,4614,4897,4610,4915,4626,4903,4626,4909,4628,4913,4634,4919,4639,4920,4649,4920,4657,4918,4657,4904,4650,4905,4646,4905,4644,4903,4644,4821,4640,4813,4632,4808,4624,4802,4613,4800,4586,4800,4574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76;top:4800;width:62;height:164" coordorigin="4676,4800" coordsize="62,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6;top:4800;width:62;height:164" coordorigin="4676,4800" coordsize="62,164" path="m4724,4800l4710,4800,4705,4827,4710,4820,4718,4817,4728,4817,4739,4800,4724,48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76;top:4800;width:62;height:164" coordorigin="4676,4800" coordsize="62,164" path="m4696,4844l4699,4833,4705,4827,4710,4800,4698,4805,4689,4816,4679,4836,4676,4857,4677,4866,4681,4887,4690,4903,4706,4917,4727,4921,4740,4921,4750,4916,4758,4906,4758,4906,4758,4964,4777,4964,4777,4803,4759,4803,4759,4819,4759,4819,4750,4806,4739,4800,4728,4817,4738,4817,4746,4821,4751,4829,4756,4837,4759,4849,4759,4879,4756,4888,4750,4895,4743,4901,4736,4904,4718,4904,4710,4900,4705,4893,4699,4885,4696,4874,4696,48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12;top:4803;width:93;height:118" coordorigin="4812,4803" coordsize="93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12;top:4803;width:93;height:118" coordorigin="4812,4803" coordsize="93,118" path="m4831,4803l4812,4803,4812,4897,4815,4906,4822,4912,4829,4918,4838,4921,4851,4921,4872,4916,4886,4901,4886,4901,4886,4918,4904,4918,4904,4803,4885,4803,4885,4878,4882,4887,4877,4894,4871,4901,4863,4904,4846,4904,4841,4902,4837,4898,4833,4894,4831,4888,4831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34;top:4800;width:105;height:122" coordorigin="4934,480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34;top:4800;width:105;height:122" coordorigin="4934,4800" coordsize="105,122" path="m4955,4879l4955,4867,5039,4867,5038,4853,5034,4833,5026,4817,5010,4804,4989,4800,4985,4800,4970,4820,4977,4817,4996,4817,5003,4820,5009,4825,5015,4830,5018,4839,5019,4851,4955,4851,4955,4842,4949,4816,4944,4823,4937,4841,4934,4864,4934,4869,4938,4889,4948,4906,4966,4918,4987,4922,5000,4921,5011,4918,5020,4911,5029,4904,5035,4894,5037,4882,5018,4882,5017,4888,5014,4893,5009,4897,5003,4902,4996,4905,4977,4905,4969,4901,4963,4895,4958,4888,4955,4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34;top:4800;width:105;height:122" coordorigin="4934,4800" coordsize="105,122" path="m4964,4805l4949,4816,4955,4842,4958,4834,4964,4827,4970,4820,4985,4800,4964,48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61;top:4800;width:95;height:122" coordorigin="5061,4800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61;top:4800;width:95;height:122" coordorigin="5061,4800" coordsize="95,122" path="m5061,4894l5065,4905,5073,4911,5081,4918,5094,4921,5124,4921,5135,4918,5143,4911,5151,4904,5155,4894,5155,4875,5153,4869,5148,4864,5143,4860,5135,4856,5123,4853,5104,4848,5095,4846,5089,4844,5087,4842,5083,4837,5083,4827,5085,4824,5090,4821,5094,4818,5099,4817,5114,4817,5121,4818,5126,4821,5130,4824,5133,4829,5133,4836,5152,4836,5151,4825,5147,4817,5140,4810,5132,4803,5122,4800,5095,4800,5084,4803,5076,4810,5068,4816,5064,4825,5064,4844,5066,4849,5071,4854,5075,4859,5082,4862,5091,4864,5113,4870,5122,4872,5128,4874,5131,4876,5136,4882,5136,4892,5134,4896,5129,4900,5124,4903,5118,4904,5100,4904,5092,4902,5087,4899,5082,4895,5080,4889,5079,4881,5061,4881,5061,489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73;top:4771;width:53;height:149" coordorigin="5173,4771" coordsize="53,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73;top:4771;width:53;height:149" coordorigin="5173,4771" coordsize="53,149" path="m5208,4803l5208,4771,5189,4771,5189,4803,5173,4803,5173,4819,5189,4819,5189,4904,5190,4910,5198,4918,5204,4920,5215,4920,5219,4919,5226,4918,5226,4903,5215,4903,5209,4899,5208,4894,5208,4819,5226,4819,5226,4803,5208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2;top:4800;width:66;height:122" coordorigin="5242,48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2;top:4800;width:66;height:122" coordorigin="5242,4800" coordsize="66,122" path="m5307,4897l5300,4903,5292,4905,5275,4905,5270,4903,5278,4921,5284,4921,5303,4915,5307,4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2;top:4800;width:66;height:122" coordorigin="5242,4800" coordsize="66,122" path="m5268,4803l5260,4809,5252,4815,5248,4825,5247,4838,5265,4838,5266,4830,5269,4825,5273,4821,5277,4817,5283,4816,5301,4816,5307,4817,5312,4821,5316,4824,5319,4828,5319,4843,5316,4847,5309,4848,5275,4852,5264,4854,5256,4857,5250,4864,5244,4870,5242,4878,5242,4898,5245,4906,5251,4912,5258,4918,5267,4921,5278,4921,5270,4903,5263,4896,5261,4892,5261,4880,5263,4876,5271,4870,5278,4868,5286,4867,5297,4865,5305,4864,5309,4863,5314,4862,5318,4859,5318,4886,5314,4892,5307,4897,5303,4915,5319,4903,5319,4909,5321,4913,5328,4919,5332,4920,5343,4920,5350,4918,5350,4904,5344,4905,5340,4905,5338,4903,5338,4821,5333,4813,5325,4808,5317,4802,5307,4800,5279,4800,5268,4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33;top:3648;width:2200;height: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8;top:4280;width:122;height:0" coordorigin="228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8;top:4280;width:122;height:0" coordorigin="2288,4280" coordsize="122,0" path="m2288,4280l241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1;top:4280;width:122;height:0" coordorigin="2411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1;top:4280;width:122;height:0" coordorigin="2411,4280" coordsize="122,0" path="m2411,4280l2533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33;top:4280;width:122;height:0" coordorigin="2533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33;top:4280;width:122;height:0" coordorigin="2533,4280" coordsize="122,0" path="m2533,4280l2655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55;top:4280;width:122;height:0" coordorigin="2655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55;top:4280;width:122;height:0" coordorigin="2655,4280" coordsize="122,0" path="m2655,4280l2778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78;top:4280;width:122;height:0" coordorigin="277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78;top:4280;width:122;height:0" coordorigin="2778,4280" coordsize="122,0" path="m2778,4280l2900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0;top:4280;width:122;height:0" coordorigin="2900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0;top:4280;width:122;height:0" coordorigin="2900,4280" coordsize="122,0" path="m2900,4280l3022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2;top:4280;width:122;height:0" coordorigin="3022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2;top:4280;width:122;height:0" coordorigin="3022,4280" coordsize="122,0" path="m3022,4280l3144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44;top:4280;width:122;height:0" coordorigin="3144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44;top:4280;width:122;height:0" coordorigin="3144,4280" coordsize="122,0" path="m3144,4280l3267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67;top:4280;width:122;height:0" coordorigin="3267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67;top:4280;width:122;height:0" coordorigin="3267,4280" coordsize="122,0" path="m3267,4280l3389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89;top:4280;width:122;height:0" coordorigin="3389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89;top:4280;width:122;height:0" coordorigin="3389,4280" coordsize="122,0" path="m3389,4280l351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11;top:4280;width:122;height:0" coordorigin="3511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11;top:4280;width:122;height:0" coordorigin="3511,4280" coordsize="122,0" path="m3511,4280l3634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4;top:4280;width:122;height:0" coordorigin="3634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4;top:4280;width:122;height:0" coordorigin="3634,4280" coordsize="122,0" path="m3634,4280l3756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56;top:4280;width:122;height:0" coordorigin="3756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56;top:4280;width:122;height:0" coordorigin="3756,4280" coordsize="122,0" path="m3756,4280l3878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78;top:4280;width:122;height:0" coordorigin="387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78;top:4280;width:122;height:0" coordorigin="3878,4280" coordsize="122,0" path="m3878,4280l4000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00;top:4280;width:122;height:0" coordorigin="4000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00;top:4280;width:122;height:0" coordorigin="4000,4280" coordsize="122,0" path="m4000,4280l4123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23;top:4280;width:122;height:0" coordorigin="4123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23;top:4280;width:122;height:0" coordorigin="4123,4280" coordsize="122,0" path="m4123,4280l4245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45;top:4280;width:122;height:0" coordorigin="4245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45;top:4280;width:122;height:0" coordorigin="4245,4280" coordsize="122,0" path="m4245,4280l4367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67;top:4280;width:122;height:0" coordorigin="4367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67;top:4280;width:122;height:0" coordorigin="4367,4280" coordsize="122,0" path="m4367,4280l4490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90;top:4280;width:122;height:0" coordorigin="4490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90;top:4280;width:122;height:0" coordorigin="4490,4280" coordsize="122,0" path="m4490,4280l4612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12;top:4280;width:122;height:0" coordorigin="4612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12;top:4280;width:122;height:0" coordorigin="4612,4280" coordsize="122,0" path="m4612,4280l4734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34;top:4280;width:122;height:0" coordorigin="4734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34;top:4280;width:122;height:0" coordorigin="4734,4280" coordsize="122,0" path="m4734,4280l4856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56;top:4280;width:122;height:0" coordorigin="4856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56;top:4280;width:122;height:0" coordorigin="4856,4280" coordsize="122,0" path="m4856,4280l4979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79;top:4280;width:122;height:0" coordorigin="4979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79;top:4280;width:122;height:0" coordorigin="4979,4280" coordsize="122,0" path="m4979,4280l510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01;top:4280;width:122;height:0" coordorigin="5101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01;top:4280;width:122;height:0" coordorigin="5101,4280" coordsize="122,0" path="m5101,4280l5223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23;top:4280;width:122;height:0" coordorigin="5223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23;top:4280;width:122;height:0" coordorigin="5223,4280" coordsize="122,0" path="m5223,4280l5346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46;top:4280;width:122;height:0" coordorigin="5346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46;top:4280;width:122;height:0" coordorigin="5346,4280" coordsize="122,0" path="m5346,4280l5468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68;top:4280;width:122;height:0" coordorigin="546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68;top:4280;width:122;height:0" coordorigin="5468,4280" coordsize="122,0" path="m5468,4280l5590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5;top:4060;width:122;height:0" coordorigin="2705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5;top:4060;width:122;height:0" coordorigin="2705,4060" coordsize="122,0" path="m2705,4060l2828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28;top:4060;width:122;height:0" coordorigin="2828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8;top:4060;width:122;height:0" coordorigin="2828,4060" coordsize="122,0" path="m2828,4060l2950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50;top:4060;width:122;height:0" coordorigin="2950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50;top:4060;width:122;height:0" coordorigin="2950,4060" coordsize="122,0" path="m2950,4060l3072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72;top:4060;width:122;height:0" coordorigin="3072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72;top:4060;width:122;height:0" coordorigin="3072,4060" coordsize="122,0" path="m3072,4060l3194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94;top:4060;width:122;height:0" coordorigin="3194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94;top:4060;width:122;height:0" coordorigin="3194,4060" coordsize="122,0" path="m3194,4060l3317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17;top:4060;width:122;height:0" coordorigin="3317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7;top:4060;width:122;height:0" coordorigin="3317,4060" coordsize="122,0" path="m3317,4060l3439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39;top:4060;width:122;height:0" coordorigin="3439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9;top:4060;width:122;height:0" coordorigin="3439,4060" coordsize="122,0" path="m3439,4060l3561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61;top:4060;width:122;height:0" coordorigin="3561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61;top:4060;width:122;height:0" coordorigin="3561,4060" coordsize="122,0" path="m3561,4060l3684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84;top:4060;width:122;height:0" coordorigin="3684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84;top:4060;width:122;height:0" coordorigin="3684,4060" coordsize="122,0" path="m3684,4060l3806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06;top:4060;width:122;height:0" coordorigin="3806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6;top:4060;width:122;height:0" coordorigin="3806,4060" coordsize="122,0" path="m3806,4060l3928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8;top:4060;width:122;height:0" coordorigin="3928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8;top:4060;width:122;height:0" coordorigin="3928,4060" coordsize="122,0" path="m3928,4060l4051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50;top:4060;width:122;height:0" coordorigin="4050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50;top:4060;width:122;height:0" coordorigin="4050,4060" coordsize="122,0" path="m4050,4060l4173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73;top:4060;width:122;height:0" coordorigin="4173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73;top:4060;width:122;height:0" coordorigin="4173,4060" coordsize="122,0" path="m4173,4060l4295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5;top:4060;width:122;height:0" coordorigin="4295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5;top:4060;width:122;height:0" coordorigin="4295,4060" coordsize="122,0" path="m4295,4060l4417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7;top:4060;width:122;height:0" coordorigin="4417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7;top:4060;width:122;height:0" coordorigin="4417,4060" coordsize="122,0" path="m4417,4060l4540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0;top:4060;width:122;height:0" coordorigin="4540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0;top:4060;width:122;height:0" coordorigin="4540,4060" coordsize="122,0" path="m4540,4060l4662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2;top:4060;width:122;height:0" coordorigin="4662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2;top:4060;width:122;height:0" coordorigin="4662,4060" coordsize="122,0" path="m4662,4060l4784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4;top:4060;width:122;height:0" coordorigin="4784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4;top:4060;width:122;height:0" coordorigin="4784,4060" coordsize="122,0" path="m4784,4060l4907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7;top:4060;width:122;height:0" coordorigin="4907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7;top:4060;width:122;height:0" coordorigin="4907,4060" coordsize="122,0" path="m4907,4060l5029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4060;width:122;height:0" coordorigin="5029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4060;width:122;height:0" coordorigin="5029,4060" coordsize="122,0" path="m5029,4060l5151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1;top:4060;width:122;height:0" coordorigin="5151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1;top:4060;width:122;height:0" coordorigin="5151,4060" coordsize="122,0" path="m5151,4060l5273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73;top:4060;width:122;height:0" coordorigin="5273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73;top:4060;width:122;height:0" coordorigin="5273,4060" coordsize="122,0" path="m5273,4060l5396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6;top:4060;width:122;height:0" coordorigin="5396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6;top:4060;width:122;height:0" coordorigin="5396,4060" coordsize="122,0" path="m5396,4060l5518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8;top:4060;width:122;height:0" coordorigin="5518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8;top:4060;width:122;height:0" coordorigin="5518,4060" coordsize="122,0" path="m5518,4060l5640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0;top:4060;width:122;height:0" coordorigin="5640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0;top:4060;width:122;height:0" coordorigin="5640,4060" coordsize="122,0" path="m5640,4060l5763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3;top:4060;width:122;height:0" coordorigin="5763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3;top:4060;width:122;height:0" coordorigin="5763,4060" coordsize="122,0" path="m5763,4060l5885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85;top:4060;width:122;height:0" coordorigin="5885,40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85;top:4060;width:122;height:0" coordorigin="5885,4060" coordsize="122,0" path="m5885,4060l6007,40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2769;width:884;height: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658;top:2767;width:7591;height: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6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1;top:3128;width:37;height:122" coordorigin="8841,3128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1;top:3128;width:37;height:122" coordorigin="8841,3128" coordsize="37,122" path="m8861,3146l8861,3146,8868,3156,8878,3161,8869,3134,8863,3128,8861,314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1;top:3128;width:37;height:122" coordorigin="8841,3128" coordsize="37,122" path="m8892,3161l8914,3156,8929,3143,8933,3137,8940,3119,8942,3097,8942,3093,8939,3073,8929,3056,8921,3045,8909,3040,8880,3040,8868,3046,8860,3059,8860,3059,8860,3043,8841,3043,8841,3204,8861,3204,8861,3146,8863,3128,8860,3118,8860,3089,8862,3077,8868,3069,8873,3061,8881,3057,8901,3057,8909,3060,8914,3067,8920,3074,8922,3085,8922,3114,8920,3124,8914,3132,8909,3140,8901,3144,8882,3144,8875,3141,8869,3134,8878,3161,8892,316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81;top:3000;width:0;height:158" coordorigin="8981,300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81;top:3000;width:0;height:158" coordorigin="8981,3000" coordsize="0,158" path="m8981,3000l8981,315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8;top:3040;width:66;height:122" coordorigin="9018,304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8;top:3040;width:66;height:122" coordorigin="9018,3040" coordsize="66,122" path="m9084,3137l9077,3143,9069,3145,9052,3145,9047,3143,9055,3161,9061,3161,9080,3155,9084,31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8;top:3040;width:66;height:122" coordorigin="9018,3040" coordsize="66,122" path="m9045,3043l9037,3049,9029,3055,9024,3065,9024,3078,9042,3078,9043,3070,9045,3065,9050,3061,9054,3057,9060,3056,9078,3056,9084,3057,9089,3061,9093,3064,9096,3068,9096,3083,9092,3087,9086,3088,9052,3092,9041,3094,9033,3097,9027,3104,9021,3110,9018,3118,9018,3138,9022,3146,9028,3152,9035,3158,9044,3161,9055,3161,9047,3143,9040,3136,9038,3132,9038,3120,9040,3116,9048,3110,9054,3108,9063,3107,9074,3105,9082,3104,9086,3103,9091,3102,9095,3099,9095,3126,9091,3132,9084,3137,9080,3155,9096,3143,9096,3149,9098,3153,9104,3159,9109,3160,9120,3160,9127,3158,9127,3144,9121,3145,9116,3145,9114,3143,9114,3061,9110,3053,9102,3048,9094,3042,9084,3040,9056,3040,9045,304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2.75pt;mso-position-horizontal-relative:page;mso-position-vertical-relative:page;z-index:-13083" coordorigin="664,436" coordsize="9660,1855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63;top:1665;width:93;height:253" coordorigin="2063,1665" coordsize="93,253">
                    <v:shape style="position:absolute;left:2063;top:1665;width:93;height:253" coordorigin="2063,1665" coordsize="93,253" path="m2122,1738l2122,1918,2156,1918,2156,1665,2131,1665,2130,1670,2121,1691,2109,1703,2104,1706,2087,1711,2063,1713,2063,1738,2122,1738xe" filled="t" fillcolor="#B465D2" stroked="f">
                      <v:path arrowok="t"/>
                      <v:fill/>
                    </v:shape>
                    <v:group style="position:absolute;left:2263;top:1665;width:93;height:253" coordorigin="2263,1665" coordsize="93,253">
                      <v:shape style="position:absolute;left:2263;top:1665;width:93;height:253" coordorigin="2263,1665" coordsize="93,253" path="m2322,1738l2322,1918,2356,1918,2356,1665,2331,1665,2330,1670,2321,1691,2309,1703,2305,1706,2287,1711,2263,1713,2263,1738,2322,1738xe" filled="t" fillcolor="#B465D2" stroked="f">
                        <v:path arrowok="t"/>
                        <v:fill/>
                      </v:shape>
                      <v:group style="position:absolute;left:2629;top:1660;width:191;height:258" coordorigin="2629,1660" coordsize="191,258">
                        <v:shape style="position:absolute;left:2629;top:1660;width:191;height:258" coordorigin="2629,1660" coordsize="191,258" path="m2664,1887l2664,1801,2805,1801,2805,1770,2664,1770,2664,1690,2817,1690,2817,1660,2629,1660,2629,1918,2819,1918,2819,1887,2664,1887xe" filled="t" fillcolor="#B465D2" stroked="f">
                          <v:path arrowok="t"/>
                          <v:fill/>
                        </v:shape>
                        <v:group style="position:absolute;left:2858;top:1724;width:153;height:194" coordorigin="2858,1724" coordsize="153,194">
                          <v:shape style="position:absolute;left:2858;top:1724;width:153;height:194" coordorigin="2858,1724" coordsize="153,194" path="m2888,1756l2887,1756,2887,1730,2858,1730,2858,1918,2889,1918,2889,1815,2890,1805,2894,1785,2903,1769,2913,1758,2925,1753,2953,1753,2964,1757,2970,1764,2976,1772,2979,1784,2979,1918,3011,1918,3011,1790,3010,1777,3005,1757,2994,1741,2985,1734,2968,1727,2945,1724,2940,1725,2920,1729,2903,1740,2888,1756xe" filled="t" fillcolor="#B465D2" stroked="f">
                            <v:path arrowok="t"/>
                            <v:fill/>
                          </v:shape>
                          <v:group style="position:absolute;left:3059;top:2037;width:87;height:243" coordorigin="3059,2037" coordsize="87,243">
                            <v:shape style="position:absolute;left:3059;top:2037;width:87;height:243" coordorigin="3059,2037" coordsize="87,243" path="m3116,2243l3116,2116,3146,2116,3146,2090,3116,2090,3116,2037,3084,2037,3084,2090,3059,2090,3059,2116,3084,2116,3084,2254,3087,2265,3094,2271,3100,2277,3109,2281,3127,2281,3135,2280,3146,2278,3146,2253,3127,2253,3123,2252,3120,2249,3116,2243xe" filled="t" fillcolor="#B465D2" stroked="f">
                              <v:path arrowok="t"/>
                              <v:fill/>
                            </v:shape>
                            <v:group style="position:absolute;left:3047;top:1724;width:165;height:268" coordorigin="3047,1724" coordsize="165,268">
                              <v:shape style="position:absolute;left:3047;top:1724;width:165;height:268" coordorigin="3047,1724" coordsize="165,268" path="m3047,1818l3049,1839,3053,1860,3059,1878,3069,1894,3074,1900,3090,1913,3108,1921,3130,1923,3147,1921,3165,1913,3180,1898,3181,1898,3181,1993,3213,1993,3213,1730,3183,1730,3183,1756,3182,1756,3179,1752,3164,1737,3146,1727,3131,1753,3135,1753,3155,1758,3170,1773,3177,1789,3181,1809,3182,1833,3182,1844,3177,1865,3167,1880,3157,1890,3145,1896,3129,1896,3109,1890,3094,1876,3087,1865,3082,1846,3080,1823,3081,1803,3086,1783,3093,1769,3101,1728,3084,1737,3069,1751,3063,1759,3054,1777,3049,1796,3047,1818xe" filled="t" fillcolor="#B465D2" stroked="f">
                                <v:path arrowok="t"/>
                                <v:fill/>
                              </v:shape>
                              <v:shape style="position:absolute;left:3047;top:1724;width:165;height:268" coordorigin="3047,1724" coordsize="165,268" path="m3093,1769l3094,1768,3110,1757,3131,1753,3146,1727,3126,1724,3122,1724,3101,1728,3093,1769xe" filled="t" fillcolor="#B465D2" stroked="f">
                                <v:path arrowok="t"/>
                                <v:fill/>
                              </v:shape>
                              <v:group style="position:absolute;left:3258;top:1730;width:152;height:194" coordorigin="3258,1730" coordsize="152,194">
                                <v:shape style="position:absolute;left:3258;top:1730;width:152;height:194" coordorigin="3258,1730" coordsize="152,194" path="m3290,1730l3258,1730,3258,1865,3258,1873,3264,1893,3275,1909,3298,1921,3319,1923,3329,1923,3350,1918,3366,1907,3379,1890,3380,1891,3380,1918,3410,1918,3410,1730,3378,1730,3378,1833,3378,1841,3373,1862,3364,1878,3347,1892,3326,1896,3314,1896,3305,1892,3299,1885,3293,1879,3290,1868,3290,1730xe" filled="t" fillcolor="#B465D2" stroked="f">
                                  <v:path arrowok="t"/>
                                  <v:fill/>
                                </v:shape>
                                <v:group style="position:absolute;left:3447;top:1724;width:171;height:199" coordorigin="3447,1724" coordsize="171,199">
                                  <v:shape style="position:absolute;left:3447;top:1724;width:171;height:199" coordorigin="3447,1724" coordsize="171,199" path="m3570,1766l3573,1769,3582,1786,3586,1809,3481,1809,3482,1806,3471,1752,3461,1768,3453,1785,3449,1806,3447,1829,3448,1844,3452,1864,3460,1882,3471,1898,3476,1903,3493,1915,3512,1921,3533,1924,3552,1922,3572,1917,3588,1907,3600,1895,3610,1878,3616,1859,3585,1859,3584,1868,3579,1877,3569,1884,3560,1892,3549,1896,3531,1896,3510,1891,3495,1880,3491,1874,3484,1857,3481,1834,3619,1834,3619,1829,3617,1806,3613,1785,3606,1768,3597,1753,3593,1748,3578,1735,3559,1727,3538,1724,3524,1725,3504,1730,3496,1769,3497,1769,3513,1757,3534,1753,3549,1753,3561,1757,3570,1766xe" filled="t" fillcolor="#B465D2" stroked="f">
                                    <v:path arrowok="t"/>
                                    <v:fill/>
                                  </v:shape>
                                  <v:shape style="position:absolute;left:3447;top:1724;width:171;height:199" coordorigin="3447,1724" coordsize="171,199" path="m3486,1739l3471,1752,3482,1806,3486,1786,3496,1769,3504,1730,3486,1739xe" filled="t" fillcolor="#B465D2" stroked="f">
                                    <v:path arrowok="t"/>
                                    <v:fill/>
                                  </v:shape>
                                  <v:group style="position:absolute;left:3644;top:1724;width:155;height:199" coordorigin="3644,1724" coordsize="155,199">
                                    <v:shape style="position:absolute;left:3644;top:1724;width:155;height:199" coordorigin="3644,1724" coordsize="155,199" path="m3649,1784l3649,1796,3653,1806,3660,1813,3667,1821,3678,1826,3693,1830,3730,1839,3745,1842,3755,1846,3760,1850,3765,1854,3767,1859,3767,1875,3763,1883,3756,1888,3748,1893,3737,1896,3708,1896,3695,1893,3687,1886,3679,1880,3675,1870,3674,1858,3644,1858,3645,1873,3652,1892,3664,1907,3681,1917,3701,1922,3724,1923,3743,1922,3763,1916,3779,1906,3786,1899,3796,1882,3799,1861,3799,1848,3795,1837,3787,1830,3768,1819,3746,1811,3715,1804,3700,1800,3691,1797,3687,1793,3682,1790,3680,1785,3680,1770,3684,1763,3691,1759,3698,1754,3707,1752,3732,1752,3743,1754,3750,1759,3758,1764,3762,1772,3762,1783,3793,1783,3792,1776,3786,1757,3774,1741,3762,1733,3744,1727,3721,1724,3705,1725,3686,1731,3669,1740,3663,1746,3653,1763,3649,1784xe" filled="t" fillcolor="#B465D2" stroked="f">
                                      <v:path arrowok="t"/>
                                      <v:fill/>
                                    </v:shape>
                                    <v:group style="position:absolute;left:3817;top:1677;width:87;height:243" coordorigin="3817,1677" coordsize="87,243">
                                      <v:shape style="position:absolute;left:3817;top:1677;width:87;height:243" coordorigin="3817,1677" coordsize="87,243" path="m3874,1883l3874,1756,3904,1756,3904,1730,3874,1730,3874,1677,3842,1677,3842,1730,3817,1730,3817,1756,3842,1756,3842,1894,3845,1905,3852,1911,3858,1917,3867,1921,3885,1921,3893,1920,3904,1918,3904,1893,3885,1893,3881,1892,3878,1889,3874,1883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3919;top:1724;width:112;height:199" coordorigin="3919,1724" coordsize="112,199">
                                        <v:shape style="position:absolute;left:3919;top:1724;width:112;height:199" coordorigin="3919,1724" coordsize="112,199" path="m3974,1897l3965,1894,3959,1888,3954,1883,3956,1920,3978,1923,3993,1922,4013,1917,4030,1907,4026,1884,4024,1886,4006,1894,3986,1897,3974,1897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3919;top:1724;width:112;height:199" coordorigin="3919,1724" coordsize="112,199" path="m3935,1908l3939,1912,3956,1920,3954,1883,3951,1875,3951,1856,3954,1849,3961,1844,3967,1839,3977,1835,3991,1834,4010,1831,4023,1829,4030,1828,4036,1826,4041,1824,4043,1822,4043,1865,4038,1876,4026,1884,4030,1907,4046,1893,4046,1903,4049,1910,4054,1915,4059,1919,4067,1922,4084,1922,4090,1920,4096,1918,4096,1895,4092,1896,4086,1896,4079,1896,4076,1893,4075,1772,4070,1753,4055,1738,4046,1732,4027,1726,4005,1724,3983,1726,3963,1731,3948,1740,3940,1748,3931,1765,3928,1787,3957,1787,3958,1774,3963,1765,3970,1759,3977,1754,3987,1751,4015,1751,4026,1753,4034,1759,4041,1764,4045,1771,4045,1795,4040,1802,4029,1804,3974,1810,3968,1811,3948,1818,3933,1829,3922,1848,3919,1869,3919,1872,3923,1892,3935,190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418;top:1724;width:92;height:194" coordorigin="4418,1724" coordsize="92,194">
                                          <v:shape style="position:absolute;left:4418;top:1724;width:92;height:194" coordorigin="4418,1724" coordsize="92,194" path="m4449,1918l4449,1794,4454,1782,4463,1773,4472,1763,4484,1758,4510,1758,4510,1725,4507,1725,4501,1724,4497,1724,4478,1730,4462,1742,4448,1761,4448,1761,4448,1730,4418,1730,4418,1918,4449,191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4526;top:1654;width:171;height:270" coordorigin="4526,1654" coordsize="171,270">
                                            <v:shape style="position:absolute;left:4526;top:1654;width:171;height:270" coordorigin="4526,1654" coordsize="171,270" path="m4648,1766l4652,1769,4660,1786,4665,1809,4560,1809,4560,1806,4550,1752,4539,1768,4532,1785,4528,1806,4526,1829,4527,1844,4531,1864,4538,1882,4549,1898,4555,1903,4571,1915,4590,1921,4612,1924,4631,1922,4650,1917,4666,1907,4678,1895,4689,1878,4695,1859,4663,1859,4662,1868,4657,1877,4648,1884,4639,1892,4628,1896,4610,1896,4589,1891,4574,1880,4570,1874,4562,1857,4560,1834,4697,1834,4697,1829,4696,1806,4691,1785,4685,1768,4676,1753,4672,1748,4656,1735,4638,1727,4616,1724,4603,1725,4582,1730,4575,1769,4575,1769,4592,1757,4612,1753,4627,1753,4639,1757,4648,1766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4526;top:1654;width:171;height:270" coordorigin="4526,1654" coordsize="171,270" path="m4565,1739l4550,1752,4560,1806,4565,1786,4575,1769,4582,1730,4565,1739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4526;top:1654;width:171;height:270" coordorigin="4526,1654" coordsize="171,270" path="m4605,1654l4567,1654,4607,1705,4631,1705,4605,1654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4713;top:1730;width:174;height:188" coordorigin="4713,1730" coordsize="174,188">
                                              <v:shape style="position:absolute;left:4713;top:1730;width:174;height:188" coordorigin="4713,1730" coordsize="174,188" path="m4816,1918l4887,1730,4852,1730,4799,1883,4799,1883,4750,1730,4713,1730,4782,1918,4816,1918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4913;top:1660;width:32;height:258" coordorigin="4913,1660" coordsize="32,258">
                                                <v:shape style="position:absolute;left:4913;top:1660;width:32;height:258" coordorigin="4913,1660" coordsize="32,258" path="m4913,1660l4913,1696,4945,1696,4945,1660,4913,166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4913;top:1660;width:32;height:258" coordorigin="4913,1660" coordsize="32,258" path="m4913,1730l4913,1918,4945,1918,4945,1730,4913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929;top:1662;width:0;height:256" coordorigin="4929,1662" coordsize="0,256">
                                                  <v:shape style="position:absolute;left:4929;top:1662;width:0;height:256" coordorigin="4929,1662" coordsize="0,256" path="m4929,1662l4929,1918e" filled="f" stroked="t" strokeweight="1.684pt" strokecolor="#B465D2">
                                                    <v:path arrowok="t"/>
                                                  </v:shape>
                                                  <v:group style="position:absolute;left:4982;top:1724;width:112;height:199" coordorigin="4982,1724" coordsize="112,199">
                                                    <v:shape style="position:absolute;left:4982;top:1724;width:112;height:199" coordorigin="4982,1724" coordsize="112,199" path="m5037,1897l5029,1894,5023,1888,5018,1883,5020,1920,5042,1923,5057,1922,5077,1917,5094,1907,5090,1884,5088,1886,5070,1894,5049,1897,5037,1897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982;top:1724;width:112;height:199" coordorigin="4982,1724" coordsize="112,199" path="m4999,1908l5003,1912,5020,1920,5018,1883,5015,1875,5015,1856,5018,1849,5025,1844,5031,1839,5041,1835,5055,1834,5074,1831,5087,1829,5093,1828,5100,1826,5105,1824,5107,1822,5107,1865,5101,1876,5090,1884,5094,1907,5110,1893,5110,1903,5113,1910,5118,1915,5123,1919,5131,1922,5148,1922,5154,1920,5160,1918,5160,1895,5156,1896,5149,1896,5143,1896,5139,1893,5139,1772,5133,1753,5119,1738,5109,1732,5091,1726,5069,1724,5047,1726,5027,1731,5012,1740,5004,1748,4995,1765,4991,1787,5021,1787,5022,1774,5027,1765,5034,1759,5041,1754,5051,1751,5079,1751,5090,1753,5098,1759,5105,1764,5108,1771,5108,1795,5103,1802,5093,1804,5037,1810,5032,1811,5012,1818,4997,1829,4986,1848,4982,1869,4983,1872,4987,1892,4999,1908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type="#_x0000_t75" style="position:absolute;left:6170;top:1643;width:1755;height:292">
                                                      <v:imagedata o:title="" r:id="rId470"/>
                                                    </v:shape>
                                                    <v:group style="position:absolute;left:8070;top:1660;width:167;height:264" coordorigin="8070,1660" coordsize="167,264">
                                                      <v:shape style="position:absolute;left:8070;top:1660;width:167;height:264" coordorigin="8070,1660" coordsize="167,264" path="m8104,1846l8102,1823,8103,1803,8108,1783,8116,1769,8117,1768,8133,1757,8154,1753,8157,1753,8178,1759,8192,1773,8199,1789,8203,1809,8205,1833,8204,1844,8199,1864,8190,1880,8173,1892,8153,1896,8151,1896,8132,1891,8152,1923,8155,1923,8176,1919,8193,1909,8206,1892,8207,1892,8207,1918,8237,1918,8237,1660,8205,1660,8205,1754,8204,1756,8201,1752,8186,1737,8168,1727,8148,1724,8145,1724,8124,1728,8106,1736,8091,1750,8085,1759,8076,1776,8071,1796,8070,1818,8071,1839,8075,1859,8081,1877,8091,1894,8096,1900,8111,1913,8104,184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8070;top:1660;width:167;height:264" coordorigin="8070,1660" coordsize="167,264" path="m8152,1923l8132,1891,8116,1877,8109,1865,8104,1846,8111,1913,8130,1921,8152,1923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8279;top:1660;width:37;height:92" coordorigin="8279,1660" coordsize="37,92">
                                                        <v:shape style="position:absolute;left:8279;top:1660;width:37;height:92" coordorigin="8279,1660" coordsize="37,92" path="m8317,1660l8279,1660,8279,1698,8298,1698,8298,1700,8293,1725,8279,1734,8279,1751,8292,1748,8302,1742,8308,1733,8314,1724,8317,1711,8317,1660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8363;top:1730;width:152;height:194" coordorigin="8363,1730" coordsize="152,194">
                                                          <v:shape style="position:absolute;left:8363;top:1730;width:152;height:194" coordorigin="8363,1730" coordsize="152,194" path="m8394,1730l8363,1730,8363,1865,8363,1873,8368,1893,8380,1909,8402,1921,8424,1923,8434,1923,8455,1918,8471,1907,8484,1890,8484,1891,8484,1918,8514,1918,8514,1730,8483,1730,8483,1833,8482,1841,8478,1862,8469,1878,8452,1892,8431,1896,8419,1896,8410,1892,8404,1885,8397,1879,8394,1868,8394,1730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8562;top:1724;width:153;height:194" coordorigin="8562,1724" coordsize="153,194">
                                                            <v:shape style="position:absolute;left:8562;top:1724;width:153;height:194" coordorigin="8562,1724" coordsize="153,194" path="m8592,1756l8591,1756,8591,1730,8562,1730,8562,1918,8593,1918,8593,1815,8594,1805,8598,1785,8607,1769,8617,1758,8629,1753,8657,1753,8668,1757,8674,1764,8680,1772,8683,1784,8683,1918,8715,1918,8715,1790,8714,1777,8709,1757,8698,1741,8690,1734,8672,1727,8649,1724,8644,1725,8624,1729,8607,1740,8592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9067;top:1660;width:0;height:258" coordorigin="9067,1660" coordsize="0,258">
                                                              <v:shape style="position:absolute;left:9067;top:1660;width:0;height:258" coordorigin="9067,1660" coordsize="0,258" path="m9067,1660l9067,1918e" filled="f" stroked="t" strokeweight="1.684pt" strokecolor="#B465D2">
                                                                <v:path arrowok="t"/>
                                                              </v:shape>
                                                              <v:group style="position:absolute;left:9120;top:1724;width:112;height:199" coordorigin="9120,1724" coordsize="112,199">
                                                                <v:shape style="position:absolute;left:9120;top:1724;width:112;height:199" coordorigin="9120,1724" coordsize="112,199" path="m9175,1897l9166,1894,9161,1888,9155,1883,9158,1920,9179,1923,9195,1922,9214,1917,9232,1907,9227,1884,9226,1886,9208,1894,9187,1897,9175,1897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9120;top:1724;width:112;height:199" coordorigin="9120,1724" coordsize="112,199" path="m9136,1908l9140,1912,9158,1920,9155,1883,9153,1875,9153,1856,9156,1849,9162,1844,9169,1839,9179,1835,9193,1834,9212,1831,9224,1829,9231,1828,9238,1826,9243,1824,9245,1822,9245,1865,9239,1876,9227,1884,9232,1907,9247,1893,9248,1903,9250,1910,9256,1915,9261,1919,9269,1922,9286,1922,9292,1920,9298,1918,9298,1895,9293,1896,9287,1896,9281,1896,9277,1893,9277,1772,9271,1753,9257,1738,9247,1732,9229,1726,9207,1724,9185,1726,9165,1731,9150,1740,9142,1748,9133,1765,9129,1787,9159,1787,9160,1774,9164,1765,9171,1759,9179,1754,9189,1751,9217,1751,9228,1753,9235,1759,9243,1764,9246,1771,9246,1795,9241,1802,9231,1804,9175,1810,9170,1811,9149,1818,9134,1829,9123,1848,9120,1869,9120,1872,9125,1892,9136,1908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25"/>
      </w:pPr>
      <w:r>
        <w:pict>
          <v:group style="position:absolute;margin-left:321.45pt;margin-top:0.24295pt;width:21.7373pt;height:11.3621pt;mso-position-horizontal-relative:page;mso-position-vertical-relative:paragraph;z-index:-13074" coordorigin="6429,5" coordsize="435,227">
            <v:group style="position:absolute;left:6489;top:15;width:31;height:160" coordorigin="6489,15" coordsize="31,160">
              <v:shape style="position:absolute;left:6489;top:15;width:31;height:160" coordorigin="6489,15" coordsize="31,160" path="m6489,15l6489,43,6519,43,6519,15,6489,15xe" filled="t" fillcolor="#363435" stroked="f">
                <v:path arrowok="t"/>
                <v:fill/>
              </v:shape>
              <v:shape style="position:absolute;left:6489;top:15;width:31;height:160" coordorigin="6489,15" coordsize="31,160" path="m6489,57l6489,174,6519,174,6519,57,6489,57xe" filled="t" fillcolor="#363435" stroked="f">
                <v:path arrowok="t"/>
                <v:fill/>
              </v:shape>
              <v:group style="position:absolute;left:6489;top:29;width:31;height:0" coordorigin="6489,29" coordsize="31,0">
                <v:shape style="position:absolute;left:6489;top:29;width:31;height:0" coordorigin="6489,29" coordsize="31,0" path="m6489,29l6519,29e" filled="f" stroked="t" strokeweight="1.53pt" strokecolor="#363435">
                  <v:path arrowok="t"/>
                </v:shape>
                <v:group style="position:absolute;left:6489;top:116;width:31;height:0" coordorigin="6489,116" coordsize="31,0">
                  <v:shape style="position:absolute;left:6489;top:116;width:31;height:0" coordorigin="6489,116" coordsize="31,0" path="m6489,116l6519,116e" filled="f" stroked="t" strokeweight="5.952pt" strokecolor="#363435">
                    <v:path arrowok="t"/>
                  </v:shape>
                  <v:group style="position:absolute;left:6543;top:54;width:113;height:168" coordorigin="6543,54" coordsize="113,168">
                    <v:shape style="position:absolute;left:6543;top:54;width:113;height:168" coordorigin="6543,54" coordsize="113,168" path="m6574,105l6576,96,6581,90,6585,84,6591,81,6591,54,6577,54,6565,60,6556,70,6553,75,6545,92,6543,115,6543,123,6547,143,6556,159,6565,170,6578,175,6608,175,6618,169,6624,157,6625,158,6625,190,6617,199,6587,199,6579,195,6579,187,6545,187,6546,198,6551,206,6560,213,6570,219,6582,222,6596,222,6604,222,6625,218,6625,115,6625,126,6623,135,6618,140,6614,146,6607,149,6591,149,6585,146,6581,140,6576,134,6574,126,6574,105xe" filled="t" fillcolor="#363435" stroked="f">
                      <v:path arrowok="t"/>
                      <v:fill/>
                    </v:shape>
                    <v:shape style="position:absolute;left:6543;top:54;width:113;height:168" coordorigin="6543,54" coordsize="113,168" path="m6613,84l6618,90,6622,97,6625,105,6625,115,6625,218,6641,210,6642,209,6652,194,6655,172,6655,57,6626,57,6626,75,6625,75,6619,61,6607,54,6591,54,6591,81,6606,81,6613,84xe" filled="t" fillcolor="#363435" stroked="f">
                      <v:path arrowok="t"/>
                      <v:fill/>
                    </v:shape>
                    <v:group style="position:absolute;left:6684;top:57;width:105;height:120" coordorigin="6684,57" coordsize="105,120">
                      <v:shape style="position:absolute;left:6684;top:57;width:105;height:120" coordorigin="6684,57" coordsize="105,120" path="m6745,172l6760,158,6760,158,6760,174,6789,174,6789,57,6759,57,6759,133,6756,140,6752,145,6748,149,6742,151,6728,151,6724,150,6717,143,6715,137,6715,57,6684,57,6684,148,6688,159,6695,166,6702,174,6712,177,6725,177,6745,172xe" filled="t" fillcolor="#363435" stroked="f">
                        <v:path arrowok="t"/>
                        <v:fill/>
                      </v:shape>
                      <v:group style="position:absolute;left:6812;top:54;width:42;height:123" coordorigin="6812,54" coordsize="42,123">
                        <v:shape style="position:absolute;left:6812;top:54;width:42;height:123" coordorigin="6812,54" coordsize="42,123" path="m6854,155l6847,152,6849,177,6852,177,6854,155xe" filled="t" fillcolor="#363435" stroked="f">
                          <v:path arrowok="t"/>
                          <v:fill/>
                        </v:shape>
                        <v:shape style="position:absolute;left:6812;top:54;width:42;height:123" coordorigin="6812,54" coordsize="42,123" path="m6872,173l6888,160,6889,166,6890,170,6891,174,6924,174,6924,170,6920,167,6918,161,6917,157,6917,77,6913,69,6904,63,6896,57,6884,54,6869,54,6846,57,6830,64,6822,71,6817,81,6816,95,6845,95,6846,89,6848,85,6855,80,6860,79,6874,79,6879,80,6882,82,6887,88,6887,95,6883,100,6876,102,6847,106,6835,108,6827,112,6821,118,6815,125,6812,133,6812,154,6815,162,6822,168,6829,174,6838,177,6849,177,6847,152,6843,146,6843,137,6844,133,6850,127,6856,125,6865,124,6876,122,6883,120,6887,118,6887,139,6884,144,6878,149,6873,153,6866,155,6854,155,6852,177,6872,173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5.103pt;margin-top:-54.714pt;width:6.9125pt;height:8.966pt;mso-position-horizontal-relative:page;mso-position-vertical-relative:paragraph;z-index:-13073" coordorigin="6302,-1094" coordsize="138,179">
            <v:group style="position:absolute;left:6313;top:-1084;width:0;height:158" coordorigin="6313,-1084" coordsize="0,158">
              <v:shape style="position:absolute;left:6313;top:-1084;width:0;height:158" coordorigin="6313,-1084" coordsize="0,158" path="m6313,-1084l6313,-926e" filled="f" stroked="t" strokeweight="1.068pt" strokecolor="#363435">
                <v:path arrowok="t"/>
              </v:shape>
              <v:group style="position:absolute;left:6361;top:-1084;width:0;height:158" coordorigin="6361,-1084" coordsize="0,158">
                <v:shape style="position:absolute;left:6361;top:-1084;width:0;height:158" coordorigin="6361,-1084" coordsize="0,158" path="m6361,-1084l6361,-926e" filled="f" stroked="t" strokeweight="1.068pt" strokecolor="#363435">
                  <v:path arrowok="t"/>
                </v:shape>
                <v:group style="position:absolute;left:6405;top:-1039;width:23;height:114" coordorigin="6405,-1039" coordsize="23,114">
                  <v:shape style="position:absolute;left:6405;top:-1039;width:23;height:114" coordorigin="6405,-1039" coordsize="23,114" path="m6405,-1039l6405,-1016,6428,-1016,6428,-1039,6405,-1039xe" filled="t" fillcolor="#363435" stroked="f">
                    <v:path arrowok="t"/>
                    <v:fill/>
                  </v:shape>
                  <v:shape style="position:absolute;left:6405;top:-1039;width:23;height:114" coordorigin="6405,-1039" coordsize="23,114" path="m6405,-949l6405,-926,6428,-926,6428,-949,6405,-949xe" filled="t" fillcolor="#363435" stroked="f">
                    <v:path arrowok="t"/>
                    <v:fill/>
                  </v:shape>
                  <v:group style="position:absolute;left:6405;top:-1027;width:23;height:0" coordorigin="6405,-1027" coordsize="23,0">
                    <v:shape style="position:absolute;left:6405;top:-1027;width:23;height:0" coordorigin="6405,-1027" coordsize="23,0" path="m6405,-1027l6428,-1027e" filled="f" stroked="t" strokeweight="1.266pt" strokecolor="#363435">
                      <v:path arrowok="t"/>
                    </v:shape>
                    <v:group style="position:absolute;left:6405;top:-937;width:23;height:0" coordorigin="6405,-937" coordsize="23,0">
                      <v:shape style="position:absolute;left:6405;top:-937;width:23;height:0" coordorigin="6405,-937" coordsize="23,0" path="m6405,-937l6428,-937e" filled="f" stroked="t" strokeweight="1.266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4.293pt;margin-top:-45.5161pt;width:67.898pt;height:0.6371pt;mso-position-horizontal-relative:page;mso-position-vertical-relative:paragraph;z-index:-13072" coordorigin="6486,-910" coordsize="1358,13">
            <v:group style="position:absolute;left:6492;top:-904;width:122;height:0" coordorigin="6492,-904" coordsize="122,0">
              <v:shape style="position:absolute;left:6492;top:-904;width:122;height:0" coordorigin="6492,-904" coordsize="122,0" path="m6492,-904l6615,-904e" filled="f" stroked="t" strokeweight="0.6371pt" strokecolor="#363435">
                <v:path arrowok="t"/>
              </v:shape>
              <v:group style="position:absolute;left:6615;top:-904;width:122;height:0" coordorigin="6615,-904" coordsize="122,0">
                <v:shape style="position:absolute;left:6615;top:-904;width:122;height:0" coordorigin="6615,-904" coordsize="122,0" path="m6615,-904l6737,-904e" filled="f" stroked="t" strokeweight="0.6371pt" strokecolor="#363435">
                  <v:path arrowok="t"/>
                </v:shape>
                <v:group style="position:absolute;left:6737;top:-904;width:122;height:0" coordorigin="6737,-904" coordsize="122,0">
                  <v:shape style="position:absolute;left:6737;top:-904;width:122;height:0" coordorigin="6737,-904" coordsize="122,0" path="m6737,-904l6859,-904e" filled="f" stroked="t" strokeweight="0.6371pt" strokecolor="#363435">
                    <v:path arrowok="t"/>
                  </v:shape>
                  <v:group style="position:absolute;left:6859;top:-904;width:122;height:0" coordorigin="6859,-904" coordsize="122,0">
                    <v:shape style="position:absolute;left:6859;top:-904;width:122;height:0" coordorigin="6859,-904" coordsize="122,0" path="m6859,-904l6981,-904e" filled="f" stroked="t" strokeweight="0.6371pt" strokecolor="#363435">
                      <v:path arrowok="t"/>
                    </v:shape>
                    <v:group style="position:absolute;left:6981;top:-904;width:122;height:0" coordorigin="6981,-904" coordsize="122,0">
                      <v:shape style="position:absolute;left:6981;top:-904;width:122;height:0" coordorigin="6981,-904" coordsize="122,0" path="m6981,-904l7104,-904e" filled="f" stroked="t" strokeweight="0.6371pt" strokecolor="#363435">
                        <v:path arrowok="t"/>
                      </v:shape>
                      <v:group style="position:absolute;left:7104;top:-904;width:122;height:0" coordorigin="7104,-904" coordsize="122,0">
                        <v:shape style="position:absolute;left:7104;top:-904;width:122;height:0" coordorigin="7104,-904" coordsize="122,0" path="m7104,-904l7226,-904e" filled="f" stroked="t" strokeweight="0.6371pt" strokecolor="#363435">
                          <v:path arrowok="t"/>
                        </v:shape>
                        <v:group style="position:absolute;left:7226;top:-904;width:122;height:0" coordorigin="7226,-904" coordsize="122,0">
                          <v:shape style="position:absolute;left:7226;top:-904;width:122;height:0" coordorigin="7226,-904" coordsize="122,0" path="m7226,-904l7348,-904e" filled="f" stroked="t" strokeweight="0.6371pt" strokecolor="#363435">
                            <v:path arrowok="t"/>
                          </v:shape>
                          <v:group style="position:absolute;left:7348;top:-904;width:122;height:0" coordorigin="7348,-904" coordsize="122,0">
                            <v:shape style="position:absolute;left:7348;top:-904;width:122;height:0" coordorigin="7348,-904" coordsize="122,0" path="m7348,-904l7471,-904e" filled="f" stroked="t" strokeweight="0.6371pt" strokecolor="#363435">
                              <v:path arrowok="t"/>
                            </v:shape>
                            <v:group style="position:absolute;left:7471;top:-904;width:122;height:0" coordorigin="7471,-904" coordsize="122,0">
                              <v:shape style="position:absolute;left:7471;top:-904;width:122;height:0" coordorigin="7471,-904" coordsize="122,0" path="m7471,-904l7593,-904e" filled="f" stroked="t" strokeweight="0.6371pt" strokecolor="#363435">
                                <v:path arrowok="t"/>
                              </v:shape>
                              <v:group style="position:absolute;left:7593;top:-904;width:122;height:0" coordorigin="7593,-904" coordsize="122,0">
                                <v:shape style="position:absolute;left:7593;top:-904;width:122;height:0" coordorigin="7593,-904" coordsize="122,0" path="m7593,-904l7715,-904e" filled="f" stroked="t" strokeweight="0.6371pt" strokecolor="#363435">
                                  <v:path arrowok="t"/>
                                </v:shape>
                                <v:group style="position:absolute;left:7715;top:-904;width:122;height:0" coordorigin="7715,-904" coordsize="122,0">
                                  <v:shape style="position:absolute;left:7715;top:-904;width:122;height:0" coordorigin="7715,-904" coordsize="122,0" path="m7715,-904l7837,-904e" filled="f" stroked="t" strokeweight="0.6371pt" strokecolor="#363435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2.302pt;margin-top:-217.7pt;width:16.9429pt;height:9.1951pt;mso-position-horizontal-relative:page;mso-position-vertical-relative:paragraph;z-index:-13071" coordorigin="5446,-4354" coordsize="339,184">
            <v:group style="position:absolute;left:5456;top:-4344;width:105;height:122" coordorigin="5456,-4344" coordsize="105,122">
              <v:shape style="position:absolute;left:5456;top:-4344;width:105;height:122" coordorigin="5456,-4344" coordsize="105,122" path="m5477,-4265l5477,-4277,5561,-4277,5560,-4290,5556,-4311,5548,-4327,5532,-4340,5511,-4344,5507,-4344,5492,-4323,5499,-4327,5518,-4327,5525,-4324,5531,-4319,5536,-4314,5540,-4305,5541,-4292,5477,-4292,5477,-4302,5471,-4327,5466,-4320,5458,-4302,5456,-4280,5456,-4275,5460,-4254,5470,-4238,5488,-4226,5509,-4222,5522,-4222,5533,-4226,5542,-4232,5551,-4240,5557,-4250,5559,-4262,5540,-4262,5539,-4256,5536,-4251,5531,-4246,5525,-4241,5518,-4239,5499,-4239,5491,-4242,5485,-4249,5480,-4256,5477,-4265xe" filled="t" fillcolor="#363435" stroked="f">
                <v:path arrowok="t"/>
                <v:fill/>
              </v:shape>
              <v:shape style="position:absolute;left:5456;top:-4344;width:105;height:122" coordorigin="5456,-4344" coordsize="105,122" path="m5486,-4339l5471,-4327,5477,-4302,5480,-4310,5486,-4317,5492,-4323,5507,-4344,5486,-4339xe" filled="t" fillcolor="#363435" stroked="f">
                <v:path arrowok="t"/>
                <v:fill/>
              </v:shape>
              <v:group style="position:absolute;left:5590;top:-4344;width:94;height:118" coordorigin="5590,-4344" coordsize="94,118">
                <v:shape style="position:absolute;left:5590;top:-4344;width:94;height:118" coordorigin="5590,-4344" coordsize="94,118" path="m5609,-4301l5612,-4310,5618,-4317,5624,-4323,5631,-4327,5649,-4327,5655,-4324,5659,-4320,5662,-4315,5664,-4307,5664,-4226,5684,-4226,5684,-4317,5680,-4327,5673,-4334,5666,-4341,5656,-4344,5629,-4344,5618,-4337,5609,-4324,5608,-4324,5608,-4341,5590,-4341,5590,-4226,5609,-4226,5609,-4301xe" filled="t" fillcolor="#363435" stroked="f">
                  <v:path arrowok="t"/>
                  <v:fill/>
                </v:shape>
                <v:group style="position:absolute;left:5712;top:-4344;width:62;height:164" coordorigin="5712,-4344" coordsize="62,164">
                  <v:shape style="position:absolute;left:5712;top:-4344;width:62;height:164" coordorigin="5712,-4344" coordsize="62,164" path="m5760,-4344l5746,-4344,5741,-4317,5746,-4323,5754,-4327,5764,-4327,5775,-4344,5760,-4344xe" filled="t" fillcolor="#363435" stroked="f">
                    <v:path arrowok="t"/>
                    <v:fill/>
                  </v:shape>
                  <v:shape style="position:absolute;left:5712;top:-4344;width:62;height:164" coordorigin="5712,-4344" coordsize="62,164" path="m5732,-4299l5735,-4310,5741,-4317,5746,-4344,5734,-4339,5725,-4328,5715,-4308,5712,-4287,5713,-4277,5717,-4257,5726,-4240,5742,-4227,5763,-4222,5776,-4222,5786,-4227,5794,-4238,5794,-4238,5794,-4180,5813,-4180,5813,-4341,5795,-4341,5795,-4324,5795,-4324,5786,-4337,5775,-4344,5764,-4327,5774,-4327,5782,-4323,5787,-4314,5792,-4306,5795,-4294,5795,-4265,5792,-4255,5786,-4249,5779,-4242,5772,-4239,5754,-4239,5746,-4243,5741,-4251,5735,-4259,5732,-4270,5732,-4299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1.887pt;margin-top:-219.141pt;width:25.769pt;height:8.5351pt;mso-position-horizontal-relative:page;mso-position-vertical-relative:paragraph;z-index:-13070" coordorigin="5838,-4383" coordsize="515,171">
            <v:group style="position:absolute;left:5848;top:-4341;width:93;height:118" coordorigin="5848,-4341" coordsize="93,118">
              <v:shape style="position:absolute;left:5848;top:-4341;width:93;height:118" coordorigin="5848,-4341" coordsize="93,118" path="m5867,-4341l5848,-4341,5848,-4246,5851,-4237,5858,-4231,5865,-4225,5874,-4222,5887,-4222,5908,-4228,5922,-4243,5922,-4242,5922,-4226,5940,-4226,5940,-4341,5921,-4341,5921,-4266,5918,-4257,5913,-4250,5907,-4243,5899,-4239,5882,-4239,5877,-4241,5873,-4246,5869,-4250,5867,-4256,5867,-4341xe" filled="t" fillcolor="#363435" stroked="f">
                <v:path arrowok="t"/>
                <v:fill/>
              </v:shape>
              <v:group style="position:absolute;left:5970;top:-4344;width:105;height:122" coordorigin="5970,-4344" coordsize="105,122">
                <v:shape style="position:absolute;left:5970;top:-4344;width:105;height:122" coordorigin="5970,-4344" coordsize="105,122" path="m5991,-4265l5991,-4277,6075,-4277,6074,-4290,6070,-4311,6062,-4327,6046,-4340,6025,-4344,6021,-4344,6006,-4323,6013,-4327,6032,-4327,6039,-4324,6045,-4319,6051,-4314,6054,-4305,6055,-4292,5991,-4292,5991,-4302,5985,-4327,5980,-4320,5973,-4302,5970,-4280,5970,-4275,5974,-4254,5984,-4238,6002,-4226,6023,-4222,6036,-4222,6047,-4226,6056,-4232,6065,-4240,6071,-4250,6073,-4262,6054,-4262,6053,-4256,6050,-4251,6045,-4246,6039,-4241,6032,-4239,6013,-4239,6005,-4242,5999,-4249,5994,-4256,5991,-4265xe" filled="t" fillcolor="#363435" stroked="f">
                  <v:path arrowok="t"/>
                  <v:fill/>
                </v:shape>
                <v:shape style="position:absolute;left:5970;top:-4344;width:105;height:122" coordorigin="5970,-4344" coordsize="105,122" path="m6000,-4339l5985,-4327,5991,-4302,5994,-4310,6000,-4317,6006,-4323,6021,-4344,6000,-4339xe" filled="t" fillcolor="#363435" stroked="f">
                  <v:path arrowok="t"/>
                  <v:fill/>
                </v:shape>
                <v:group style="position:absolute;left:6097;top:-4344;width:95;height:122" coordorigin="6097,-4344" coordsize="95,122">
                  <v:shape style="position:absolute;left:6097;top:-4344;width:95;height:122" coordorigin="6097,-4344" coordsize="95,122" path="m6097,-4249l6101,-4239,6109,-4232,6117,-4226,6130,-4222,6160,-4222,6171,-4226,6179,-4233,6187,-4240,6191,-4249,6191,-4269,6189,-4275,6184,-4280,6179,-4284,6171,-4288,6159,-4291,6140,-4296,6131,-4298,6125,-4300,6123,-4302,6119,-4307,6119,-4316,6121,-4320,6125,-4323,6130,-4326,6135,-4327,6150,-4327,6157,-4326,6162,-4323,6166,-4320,6169,-4315,6169,-4308,6188,-4308,6187,-4318,6183,-4327,6176,-4334,6168,-4341,6158,-4344,6131,-4344,6120,-4341,6112,-4334,6104,-4328,6100,-4319,6100,-4300,6102,-4294,6107,-4290,6111,-4285,6118,-4282,6127,-4279,6149,-4274,6158,-4272,6164,-4270,6167,-4267,6172,-4261,6172,-4252,6170,-4247,6165,-4244,6160,-4241,6154,-4239,6136,-4239,6128,-4241,6123,-4245,6118,-4249,6116,-4255,6115,-4263,6097,-4263,6097,-4249xe" filled="t" fillcolor="#363435" stroked="f">
                    <v:path arrowok="t"/>
                    <v:fill/>
                  </v:shape>
                  <v:group style="position:absolute;left:6209;top:-4373;width:53;height:149" coordorigin="6209,-4373" coordsize="53,149">
                    <v:shape style="position:absolute;left:6209;top:-4373;width:53;height:149" coordorigin="6209,-4373" coordsize="53,149" path="m6244,-4341l6244,-4373,6225,-4373,6225,-4341,6209,-4341,6209,-4325,6225,-4325,6225,-4240,6226,-4234,6234,-4226,6240,-4224,6251,-4224,6255,-4225,6262,-4226,6262,-4241,6251,-4241,6245,-4245,6244,-4250,6244,-4325,6262,-4325,6262,-4341,6244,-4341xe" filled="t" fillcolor="#363435" stroked="f">
                      <v:path arrowok="t"/>
                      <v:fill/>
                    </v:shape>
                    <v:group style="position:absolute;left:6278;top:-4344;width:66;height:122" coordorigin="6278,-4344" coordsize="66,122">
                      <v:shape style="position:absolute;left:6278;top:-4344;width:66;height:122" coordorigin="6278,-4344" coordsize="66,122" path="m6343,-4246l6336,-4241,6328,-4238,6311,-4238,6306,-4240,6314,-4222,6320,-4223,6339,-4228,6343,-4246xe" filled="t" fillcolor="#363435" stroked="f">
                        <v:path arrowok="t"/>
                        <v:fill/>
                      </v:shape>
                      <v:shape style="position:absolute;left:6278;top:-4344;width:66;height:122" coordorigin="6278,-4344" coordsize="66,122" path="m6304,-4341l6296,-4335,6288,-4328,6284,-4319,6283,-4306,6301,-4306,6302,-4313,6305,-4319,6309,-4323,6313,-4326,6319,-4328,6337,-4328,6343,-4326,6348,-4323,6352,-4320,6355,-4315,6355,-4301,6352,-4297,6345,-4296,6311,-4291,6300,-4290,6292,-4286,6286,-4280,6280,-4274,6278,-4266,6278,-4246,6281,-4238,6287,-4232,6294,-4225,6303,-4222,6314,-4222,6306,-4240,6299,-4247,6297,-4252,6297,-4264,6299,-4268,6307,-4274,6314,-4276,6322,-4277,6333,-4279,6341,-4280,6345,-4281,6350,-4282,6354,-4284,6354,-4258,6350,-4252,6343,-4246,6339,-4228,6355,-4241,6355,-4235,6357,-4231,6364,-4225,6368,-4223,6379,-4223,6386,-4226,6386,-4240,6380,-4239,6376,-4239,6374,-4241,6374,-4322,6369,-4330,6361,-4336,6353,-4341,6343,-4344,6315,-4344,6304,-4341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4.101pt;margin-top:-217.7pt;width:12.0637pt;height:7.0941pt;mso-position-horizontal-relative:page;mso-position-vertical-relative:paragraph;z-index:-13069" coordorigin="6482,-4354" coordsize="241,142">
            <v:group style="position:absolute;left:6492;top:-4344;width:105;height:122" coordorigin="6492,-4344" coordsize="105,122">
              <v:shape style="position:absolute;left:6492;top:-4344;width:105;height:122" coordorigin="6492,-4344" coordsize="105,122" path="m6513,-4265l6513,-4277,6597,-4277,6596,-4290,6592,-4311,6584,-4327,6568,-4340,6547,-4344,6543,-4344,6528,-4323,6535,-4327,6554,-4327,6561,-4324,6567,-4319,6572,-4314,6576,-4305,6577,-4292,6513,-4292,6513,-4302,6507,-4327,6502,-4320,6494,-4302,6492,-4280,6492,-4275,6496,-4254,6506,-4238,6524,-4226,6545,-4222,6558,-4222,6569,-4226,6578,-4232,6587,-4240,6593,-4250,6595,-4262,6576,-4262,6575,-4256,6572,-4251,6566,-4246,6561,-4241,6554,-4239,6535,-4239,6527,-4242,6521,-4249,6515,-4256,6513,-4265xe" filled="t" fillcolor="#363435" stroked="f">
                <v:path arrowok="t"/>
                <v:fill/>
              </v:shape>
              <v:shape style="position:absolute;left:6492;top:-4344;width:105;height:122" coordorigin="6492,-4344" coordsize="105,122" path="m6522,-4339l6507,-4327,6513,-4302,6516,-4310,6522,-4317,6528,-4323,6543,-4344,6522,-4339xe" filled="t" fillcolor="#363435" stroked="f">
                <v:path arrowok="t"/>
                <v:fill/>
              </v:shape>
              <v:group style="position:absolute;left:6618;top:-4344;width:95;height:122" coordorigin="6618,-4344" coordsize="95,122">
                <v:shape style="position:absolute;left:6618;top:-4344;width:95;height:122" coordorigin="6618,-4344" coordsize="95,122" path="m6619,-4249l6623,-4239,6631,-4232,6639,-4226,6652,-4222,6682,-4222,6693,-4226,6701,-4233,6709,-4240,6713,-4249,6713,-4269,6711,-4275,6706,-4280,6701,-4284,6693,-4288,6681,-4291,6662,-4296,6653,-4298,6647,-4300,6645,-4302,6641,-4307,6641,-4316,6643,-4320,6647,-4323,6652,-4326,6657,-4327,6672,-4327,6679,-4326,6683,-4323,6688,-4320,6691,-4315,6691,-4308,6710,-4308,6709,-4318,6705,-4327,6698,-4334,6690,-4341,6680,-4344,6653,-4344,6642,-4341,6634,-4334,6626,-4328,6622,-4319,6622,-4300,6624,-4294,6628,-4290,6633,-4285,6640,-4282,6649,-4279,6671,-4274,6680,-4272,6686,-4270,6689,-4267,6694,-4261,6694,-4252,6692,-4247,6687,-4244,6682,-4241,6676,-4239,6658,-4239,6650,-4241,6645,-4245,6640,-4249,6637,-4255,6637,-4263,6618,-4263,6619,-424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0.931pt;margin-top:-219.79pt;width:38.5145pt;height:9.1841pt;mso-position-horizontal-relative:page;mso-position-vertical-relative:paragraph;z-index:-13068" coordorigin="6819,-4396" coordsize="770,184">
            <v:group style="position:absolute;left:6829;top:-4344;width:56;height:118" coordorigin="6829,-4344" coordsize="56,118">
              <v:shape style="position:absolute;left:6829;top:-4344;width:56;height:118" coordorigin="6829,-4344" coordsize="56,118" path="m6880,-4344l6867,-4344,6856,-4337,6847,-4322,6847,-4322,6847,-4341,6829,-4341,6829,-4226,6848,-4226,6848,-4301,6851,-4309,6856,-4315,6862,-4320,6869,-4323,6885,-4323,6885,-4343,6880,-4344xe" filled="t" fillcolor="#363435" stroked="f">
                <v:path arrowok="t"/>
                <v:fill/>
              </v:shape>
              <v:group style="position:absolute;left:6900;top:-4344;width:105;height:122" coordorigin="6900,-4344" coordsize="105,122">
                <v:shape style="position:absolute;left:6900;top:-4344;width:105;height:122" coordorigin="6900,-4344" coordsize="105,122" path="m6921,-4265l6921,-4277,7005,-4277,7004,-4290,7000,-4311,6992,-4327,6976,-4340,6955,-4344,6951,-4344,6936,-4323,6943,-4327,6962,-4327,6969,-4324,6975,-4319,6980,-4314,6984,-4305,6985,-4292,6921,-4292,6921,-4302,6915,-4327,6910,-4320,6902,-4302,6900,-4280,6900,-4275,6904,-4254,6914,-4238,6932,-4226,6953,-4222,6966,-4222,6977,-4226,6986,-4232,6995,-4240,7001,-4250,7003,-4262,6984,-4262,6983,-4256,6980,-4251,6975,-4246,6969,-4241,6962,-4239,6943,-4239,6935,-4242,6929,-4249,6923,-4256,6921,-4265xe" filled="t" fillcolor="#363435" stroked="f">
                  <v:path arrowok="t"/>
                  <v:fill/>
                </v:shape>
                <v:shape style="position:absolute;left:6900;top:-4344;width:105;height:122" coordorigin="6900,-4344" coordsize="105,122" path="m6930,-4339l6915,-4327,6921,-4302,6924,-4310,6930,-4317,6936,-4323,6951,-4344,6930,-4339xe" filled="t" fillcolor="#363435" stroked="f">
                  <v:path arrowok="t"/>
                  <v:fill/>
                </v:shape>
                <v:group style="position:absolute;left:7021;top:-4386;width:55;height:160" coordorigin="7021,-4386" coordsize="55,160">
                  <v:shape style="position:absolute;left:7021;top:-4386;width:55;height:160" coordorigin="7021,-4386" coordsize="55,160" path="m7056,-4341l7056,-4360,7058,-4365,7063,-4368,7070,-4368,7075,-4368,7075,-4385,7073,-4386,7057,-4386,7050,-4384,7045,-4380,7039,-4376,7037,-4369,7037,-4341,7021,-4341,7021,-4325,7037,-4325,7037,-4226,7056,-4226,7056,-4325,7075,-4325,7075,-4341,7056,-4341xe" filled="t" fillcolor="#363435" stroked="f">
                    <v:path arrowok="t"/>
                    <v:fill/>
                  </v:shape>
                  <v:group style="position:absolute;left:7091;top:-4344;width:105;height:122" coordorigin="7091,-4344" coordsize="105,122">
                    <v:shape style="position:absolute;left:7091;top:-4344;width:105;height:122" coordorigin="7091,-4344" coordsize="105,122" path="m7112,-4265l7112,-4277,7196,-4277,7195,-4290,7191,-4311,7183,-4327,7167,-4340,7146,-4344,7142,-4344,7127,-4323,7134,-4327,7153,-4327,7160,-4324,7166,-4319,7172,-4314,7175,-4305,7176,-4292,7112,-4292,7112,-4302,7106,-4327,7101,-4320,7094,-4302,7091,-4280,7091,-4275,7095,-4254,7105,-4238,7123,-4226,7144,-4222,7157,-4222,7168,-4226,7177,-4232,7186,-4240,7192,-4250,7194,-4262,7175,-4262,7174,-4256,7171,-4251,7166,-4246,7160,-4241,7153,-4239,7134,-4239,7126,-4242,7120,-4249,7115,-4256,7112,-4265xe" filled="t" fillcolor="#363435" stroked="f">
                      <v:path arrowok="t"/>
                      <v:fill/>
                    </v:shape>
                    <v:shape style="position:absolute;left:7091;top:-4344;width:105;height:122" coordorigin="7091,-4344" coordsize="105,122" path="m7121,-4339l7106,-4327,7112,-4302,7115,-4310,7121,-4317,7127,-4323,7142,-4344,7121,-4339xe" filled="t" fillcolor="#363435" stroked="f">
                      <v:path arrowok="t"/>
                      <v:fill/>
                    </v:shape>
                    <v:group style="position:absolute;left:7225;top:-4344;width:56;height:118" coordorigin="7225,-4344" coordsize="56,118">
                      <v:shape style="position:absolute;left:7225;top:-4344;width:56;height:118" coordorigin="7225,-4344" coordsize="56,118" path="m7276,-4344l7263,-4344,7252,-4337,7244,-4322,7243,-4322,7243,-4341,7225,-4341,7225,-4226,7245,-4226,7245,-4301,7247,-4309,7253,-4315,7258,-4320,7265,-4323,7281,-4323,7281,-4343,7276,-4344xe" filled="t" fillcolor="#363435" stroked="f">
                        <v:path arrowok="t"/>
                        <v:fill/>
                      </v:shape>
                      <v:group style="position:absolute;left:7297;top:-4344;width:105;height:122" coordorigin="7297,-4344" coordsize="105,122">
                        <v:shape style="position:absolute;left:7297;top:-4344;width:105;height:122" coordorigin="7297,-4344" coordsize="105,122" path="m7317,-4265l7317,-4277,7401,-4277,7401,-4290,7396,-4311,7388,-4327,7372,-4340,7352,-4344,7347,-4344,7332,-4323,7340,-4327,7358,-4327,7366,-4324,7371,-4319,7377,-4314,7380,-4305,7381,-4292,7317,-4292,7318,-4302,7311,-4327,7306,-4320,7299,-4302,7297,-4280,7297,-4275,7301,-4254,7311,-4238,7328,-4226,7349,-4222,7363,-4222,7374,-4226,7382,-4232,7392,-4240,7398,-4250,7400,-4262,7380,-4262,7380,-4256,7377,-4251,7371,-4246,7365,-4241,7359,-4239,7340,-4239,7331,-4242,7326,-4249,7320,-4256,7317,-4265xe" filled="t" fillcolor="#363435" stroked="f">
                          <v:path arrowok="t"/>
                          <v:fill/>
                        </v:shape>
                        <v:shape style="position:absolute;left:7297;top:-4344;width:105;height:122" coordorigin="7297,-4344" coordsize="105,122" path="m7327,-4339l7311,-4327,7318,-4302,7321,-4310,7326,-4317,7332,-4323,7347,-4344,7327,-4339xe" filled="t" fillcolor="#363435" stroked="f">
                          <v:path arrowok="t"/>
                          <v:fill/>
                        </v:shape>
                        <v:group style="position:absolute;left:7430;top:-4384;width:19;height:158" coordorigin="7430,-4384" coordsize="19,158">
                          <v:shape style="position:absolute;left:7430;top:-4384;width:19;height:158" coordorigin="7430,-4384" coordsize="19,158" path="m7430,-4384l7430,-4362,7450,-4362,7450,-4384,7430,-4384xe" filled="t" fillcolor="#363435" stroked="f">
                            <v:path arrowok="t"/>
                            <v:fill/>
                          </v:shape>
                          <v:shape style="position:absolute;left:7430;top:-4384;width:19;height:158" coordorigin="7430,-4384" coordsize="19,158" path="m7430,-4341l7430,-4226,7450,-4226,7450,-4341,7430,-4341xe" filled="t" fillcolor="#363435" stroked="f">
                            <v:path arrowok="t"/>
                            <v:fill/>
                          </v:shape>
                          <v:group style="position:absolute;left:7430;top:-4373;width:19;height:0" coordorigin="7430,-4373" coordsize="19,0">
                            <v:shape style="position:absolute;left:7430;top:-4373;width:19;height:0" coordorigin="7430,-4373" coordsize="19,0" path="m7430,-4373l7450,-4373e" filled="f" stroked="t" strokeweight="1.2pt" strokecolor="#363435">
                              <v:path arrowok="t"/>
                            </v:shape>
                            <v:group style="position:absolute;left:7430;top:-4283;width:19;height:0" coordorigin="7430,-4283" coordsize="19,0">
                              <v:shape style="position:absolute;left:7430;top:-4283;width:19;height:0" coordorigin="7430,-4283" coordsize="19,0" path="m7430,-4283l7450,-4283e" filled="f" stroked="t" strokeweight="5.853pt" strokecolor="#363435">
                                <v:path arrowok="t"/>
                              </v:shape>
                              <v:group style="position:absolute;left:7474;top:-4341;width:105;height:115" coordorigin="7474,-4341" coordsize="105,115">
                                <v:shape style="position:absolute;left:7474;top:-4341;width:105;height:115" coordorigin="7474,-4341" coordsize="105,115" path="m7474,-4226l7498,-4226,7526,-4269,7554,-4226,7579,-4226,7538,-4285,7577,-4341,7554,-4341,7527,-4300,7500,-4341,7475,-4341,7514,-4285,7474,-4226xe" filled="t" fillcolor="#363435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4.092pt;margin-top:-217.2pt;width:3.2767pt;height:6.083pt;mso-position-horizontal-relative:page;mso-position-vertical-relative:paragraph;z-index:-13067" coordorigin="7682,-4344" coordsize="66,122">
            <v:shape style="position:absolute;left:7682;top:-4344;width:66;height:122" coordorigin="7682,-4344" coordsize="66,122" path="m7747,-4246l7740,-4241,7732,-4238,7715,-4238,7710,-4240,7718,-4222,7724,-4223,7743,-4228,7747,-4246xe" filled="t" fillcolor="#363435" stroked="f">
              <v:path arrowok="t"/>
              <v:fill/>
            </v:shape>
            <v:shape style="position:absolute;left:7682;top:-4344;width:66;height:122" coordorigin="7682,-4344" coordsize="66,122" path="m7708,-4341l7700,-4335,7692,-4328,7688,-4319,7687,-4306,7705,-4306,7706,-4313,7709,-4319,7713,-4323,7717,-4326,7724,-4328,7741,-4328,7748,-4326,7752,-4323,7757,-4320,7759,-4315,7759,-4301,7756,-4297,7750,-4296,7715,-4291,7704,-4290,7696,-4286,7690,-4280,7685,-4274,7682,-4266,7682,-4246,7685,-4238,7692,-4232,7698,-4225,7707,-4222,7718,-4222,7710,-4240,7703,-4247,7702,-4252,7702,-4264,7704,-4268,7712,-4274,7718,-4276,7726,-4277,7738,-4279,7745,-4280,7750,-4281,7754,-4282,7758,-4284,7758,-4258,7755,-4252,7747,-4246,7743,-4228,7759,-4241,7760,-4235,7761,-4231,7768,-4225,7773,-4223,7783,-4223,7790,-4226,7790,-4240,7784,-4239,7780,-4239,7778,-4241,7778,-4322,7774,-4330,7765,-4336,7757,-4341,7747,-4344,7720,-4344,7708,-4341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94.621pt;margin-top:237.337pt;width:53.7501pt;height:11.3401pt;mso-position-horizontal-relative:page;mso-position-vertical-relative:page;z-index:-13066" coordorigin="7892,4747" coordsize="1075,227">
            <v:group style="position:absolute;left:7902;top:4757;width:51;height:207" coordorigin="7902,4757" coordsize="51,207">
              <v:shape style="position:absolute;left:7902;top:4757;width:51;height:207" coordorigin="7902,4757" coordsize="51,207" path="m7902,4861l7903,4875,7906,4895,7912,4913,7919,4928,7929,4945,7940,4964,7953,4964,7944,4946,7936,4927,7930,4911,7928,4902,7924,4883,7923,4862,7923,4853,7925,4832,7928,4814,7934,4796,7942,4778,7953,4757,7940,4757,7928,4774,7919,4792,7911,4809,7908,4821,7904,4840,7902,4861xe" filled="t" fillcolor="#363435" stroked="f">
                <v:path arrowok="t"/>
                <v:fill/>
              </v:shape>
              <v:group style="position:absolute;left:7976;top:4800;width:105;height:122" coordorigin="7976,4800" coordsize="105,122">
                <v:shape style="position:absolute;left:7976;top:4800;width:105;height:122" coordorigin="7976,4800" coordsize="105,122" path="m7997,4879l7997,4867,8081,4867,8080,4853,8076,4833,8068,4817,8052,4804,8031,4800,8027,4800,8012,4820,8019,4817,8038,4817,8045,4820,8051,4825,8056,4830,8060,4839,8061,4851,7997,4851,7997,4842,7991,4816,7986,4823,7978,4841,7976,4864,7976,4869,7980,4889,7990,4906,8007,4918,8028,4922,8042,4921,8053,4918,8062,4911,8071,4904,8077,4894,8079,4882,8060,4882,8059,4888,8056,4893,8050,4897,8045,4902,8038,4905,8019,4905,8011,4901,8005,4895,7999,4888,7997,4879xe" filled="t" fillcolor="#363435" stroked="f">
                  <v:path arrowok="t"/>
                  <v:fill/>
                </v:shape>
                <v:shape style="position:absolute;left:7976;top:4800;width:105;height:122" coordorigin="7976,4800" coordsize="105,122" path="m8006,4805l7991,4816,7997,4842,8000,4834,8006,4827,8012,4820,8027,4800,8006,4805xe" filled="t" fillcolor="#363435" stroked="f">
                  <v:path arrowok="t"/>
                  <v:fill/>
                </v:shape>
                <v:group style="position:absolute;left:8110;top:4800;width:94;height:118" coordorigin="8110,4800" coordsize="94,118">
                  <v:shape style="position:absolute;left:8110;top:4800;width:94;height:118" coordorigin="8110,4800" coordsize="94,118" path="m8129,4843l8132,4833,8138,4827,8144,4820,8151,4817,8168,4817,8175,4819,8179,4824,8182,4829,8184,4836,8184,4918,8204,4918,8204,4827,8200,4817,8193,4810,8186,4803,8176,4800,8149,4800,8138,4806,8129,4819,8128,4819,8128,4803,8110,4803,8110,4918,8129,4918,8129,4843xe" filled="t" fillcolor="#363435" stroked="f">
                    <v:path arrowok="t"/>
                    <v:fill/>
                  </v:shape>
                  <v:group style="position:absolute;left:8231;top:4800;width:98;height:122" coordorigin="8231,4800" coordsize="98,122">
                    <v:shape style="position:absolute;left:8231;top:4800;width:98;height:122" coordorigin="8231,4800" coordsize="98,122" path="m8231,4864l8231,4869,8235,4890,8246,4906,8262,4917,8283,4921,8296,4921,8306,4918,8314,4910,8322,4902,8327,4892,8329,4877,8311,4877,8309,4885,8306,4892,8301,4897,8296,4902,8290,4904,8273,4904,8265,4901,8260,4893,8254,4886,8252,4875,8252,4847,8255,4836,8260,4828,8266,4821,8274,4817,8299,4817,8308,4825,8311,4842,8329,4842,8328,4829,8324,4819,8317,4811,8309,4803,8299,4800,8281,4800,8261,4805,8246,4817,8241,4824,8233,4842,8231,4864xe" filled="t" fillcolor="#363435" stroked="f">
                      <v:path arrowok="t"/>
                      <v:fill/>
                    </v:shape>
                    <v:group style="position:absolute;left:8352;top:4800;width:105;height:122" coordorigin="8352,4800" coordsize="105,122">
                      <v:shape style="position:absolute;left:8352;top:4800;width:105;height:122" coordorigin="8352,4800" coordsize="105,122" path="m8373,4879l8373,4867,8457,4867,8456,4853,8452,4833,8444,4817,8428,4804,8407,4800,8403,4800,8388,4820,8395,4817,8414,4817,8421,4820,8427,4825,8432,4830,8436,4839,8437,4851,8373,4851,8373,4842,8367,4816,8362,4823,8354,4841,8352,4864,8352,4869,8356,4889,8366,4906,8384,4918,8405,4922,8418,4921,8429,4918,8438,4911,8447,4904,8453,4894,8455,4882,8436,4882,8435,4888,8432,4893,8426,4897,8421,4902,8414,4905,8395,4905,8387,4901,8381,4895,8375,4888,8373,4879xe" filled="t" fillcolor="#363435" stroked="f">
                        <v:path arrowok="t"/>
                        <v:fill/>
                      </v:shape>
                      <v:shape style="position:absolute;left:8352;top:4800;width:105;height:122" coordorigin="8352,4800" coordsize="105,122" path="m8382,4805l8367,4816,8373,4842,8376,4834,8382,4827,8388,4820,8403,4800,8382,4805xe" filled="t" fillcolor="#363435" stroked="f">
                        <v:path arrowok="t"/>
                        <v:fill/>
                      </v:shape>
                      <v:group style="position:absolute;left:8486;top:4800;width:56;height:118" coordorigin="8486,4800" coordsize="56,118">
                        <v:shape style="position:absolute;left:8486;top:4800;width:56;height:118" coordorigin="8486,4800" coordsize="56,118" path="m8537,4800l8524,4800,8513,4807,8505,4822,8504,4822,8504,4803,8486,4803,8486,4918,8505,4918,8505,4842,8508,4835,8514,4829,8519,4823,8526,4820,8542,4820,8542,4800,8537,4800xe" filled="t" fillcolor="#363435" stroked="f">
                          <v:path arrowok="t"/>
                          <v:fill/>
                        </v:shape>
                        <v:group style="position:absolute;left:8556;top:4800;width:98;height:122" coordorigin="8556,4800" coordsize="98,122">
                          <v:shape style="position:absolute;left:8556;top:4800;width:98;height:122" coordorigin="8556,4800" coordsize="98,122" path="m8556,4864l8556,4869,8560,4890,8570,4906,8587,4917,8608,4921,8621,4921,8631,4918,8639,4910,8647,4902,8652,4892,8654,4877,8636,4877,8634,4885,8631,4892,8626,4897,8621,4902,8615,4904,8598,4904,8590,4901,8585,4893,8579,4886,8577,4875,8577,4847,8580,4836,8585,4828,8591,4821,8599,4817,8624,4817,8633,4825,8636,4842,8654,4842,8653,4829,8649,4819,8642,4811,8634,4803,8624,4800,8606,4800,8586,4805,8570,4817,8566,4824,8558,4842,8556,4864xe" filled="t" fillcolor="#363435" stroked="f">
                            <v:path arrowok="t"/>
                            <v:fill/>
                          </v:shape>
                          <v:group style="position:absolute;left:8692;top:4760;width:0;height:158" coordorigin="8692,4760" coordsize="0,158">
                            <v:shape style="position:absolute;left:8692;top:4760;width:0;height:158" coordorigin="8692,4760" coordsize="0,158" path="m8692,4760l8692,4918e" filled="f" stroked="t" strokeweight="1.068pt" strokecolor="#363435">
                              <v:path arrowok="t"/>
                            </v:shape>
                            <v:group style="position:absolute;left:8732;top:4800;width:105;height:122" coordorigin="8732,4800" coordsize="105,122">
                              <v:shape style="position:absolute;left:8732;top:4800;width:105;height:122" coordorigin="8732,4800" coordsize="105,122" path="m8753,4879l8753,4867,8837,4867,8836,4853,8832,4833,8824,4817,8808,4804,8787,4800,8783,4800,8768,4820,8775,4817,8794,4817,8801,4820,8807,4825,8812,4830,8816,4839,8817,4851,8753,4851,8753,4842,8747,4816,8742,4823,8734,4841,8732,4864,8732,4869,8736,4889,8746,4906,8764,4918,8785,4922,8798,4921,8809,4918,8818,4911,8827,4904,8833,4894,8835,4882,8816,4882,8815,4888,8812,4893,8806,4897,8801,4902,8794,4905,8775,4905,8767,4901,8761,4895,8755,4888,8753,4879xe" filled="t" fillcolor="#363435" stroked="f">
                                <v:path arrowok="t"/>
                                <v:fill/>
                              </v:shape>
                              <v:shape style="position:absolute;left:8732;top:4800;width:105;height:122" coordorigin="8732,4800" coordsize="105,122" path="m8762,4805l8747,4816,8753,4842,8756,4834,8762,4827,8768,4820,8783,4800,8762,4805xe" filled="t" fillcolor="#363435" stroked="f">
                                <v:path arrowok="t"/>
                                <v:fill/>
                              </v:shape>
                              <v:group style="position:absolute;left:8865;top:4803;width:93;height:118" coordorigin="8865,4803" coordsize="93,118">
                                <v:shape style="position:absolute;left:8865;top:4803;width:93;height:118" coordorigin="8865,4803" coordsize="93,118" path="m8884,4803l8865,4803,8865,4897,8868,4906,8875,4912,8882,4918,8891,4921,8904,4921,8925,4916,8939,4901,8939,4901,8939,4918,8957,4918,8957,4803,8938,4803,8938,4878,8935,4887,8930,4894,8924,4901,8916,4904,8899,4904,8894,4902,8890,4898,8886,4894,8884,4888,8884,4803xe" filled="t" fillcolor="#363435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3.901pt;margin-top:237.468pt;width:14.4149pt;height:11.209pt;mso-position-horizontal-relative:page;mso-position-vertical-relative:page;z-index:-13065" coordorigin="9078,4749" coordsize="288,224">
            <v:group style="position:absolute;left:9089;top:4760;width:0;height:158" coordorigin="9089,4760" coordsize="0,158">
              <v:shape style="position:absolute;left:9089;top:4760;width:0;height:158" coordorigin="9089,4760" coordsize="0,158" path="m9089,4760l9089,4918e" filled="f" stroked="t" strokeweight="1.068pt" strokecolor="#363435">
                <v:path arrowok="t"/>
              </v:shape>
              <v:group style="position:absolute;left:9131;top:4760;width:23;height:56" coordorigin="9131,4760" coordsize="23,56">
                <v:shape style="position:absolute;left:9131;top:4760;width:23;height:56" coordorigin="9131,4760" coordsize="23,56" path="m9131,4806l9131,4816,9139,4814,9145,4810,9149,4805,9152,4800,9154,4792,9154,4760,9131,4760,9131,4783,9143,4783,9143,4797,9139,4805,9131,4806xe" filled="t" fillcolor="#363435" stroked="f">
                  <v:path arrowok="t"/>
                  <v:fill/>
                </v:shape>
                <v:group style="position:absolute;left:9183;top:4800;width:78;height:122" coordorigin="9183,4800" coordsize="78,122">
                  <v:shape style="position:absolute;left:9183;top:4800;width:78;height:122" coordorigin="9183,4800" coordsize="78,122" path="m9262,4891l9256,4900,9248,4904,9226,4904,9218,4900,9237,4921,9240,4921,9261,4916,9262,4891xe" filled="t" fillcolor="#363435" stroked="f">
                    <v:path arrowok="t"/>
                    <v:fill/>
                  </v:shape>
                  <v:shape style="position:absolute;left:9183;top:4800;width:78;height:122" coordorigin="9183,4800" coordsize="78,122" path="m9276,4903l9279,4899,9287,4881,9290,4860,9290,4855,9286,4834,9276,4817,9258,4803,9237,4800,9234,4800,9213,4805,9198,4817,9194,4821,9186,4839,9183,4860,9184,4867,9188,4887,9198,4904,9216,4917,9237,4921,9218,4900,9212,4892,9206,4884,9203,4873,9203,4847,9206,4837,9212,4829,9218,4821,9226,4817,9248,4817,9256,4821,9262,4829,9267,4838,9270,4848,9270,4872,9267,4883,9262,4891,9261,4916,9276,4903xe" filled="t" fillcolor="#363435" stroked="f">
                    <v:path arrowok="t"/>
                    <v:fill/>
                  </v:shape>
                  <v:group style="position:absolute;left:9319;top:4888;width:37;height:122" coordorigin="9319,4888" coordsize="37,122">
                    <v:shape style="position:absolute;left:9319;top:4888;width:37;height:122" coordorigin="9319,4888" coordsize="37,122" path="m9339,4906l9339,4906,9346,4916,9356,4921,9347,4894,9341,4888,9339,4906xe" filled="t" fillcolor="#363435" stroked="f">
                      <v:path arrowok="t"/>
                      <v:fill/>
                    </v:shape>
                    <v:shape style="position:absolute;left:9319;top:4888;width:37;height:122" coordorigin="9319,4888" coordsize="37,122" path="m9370,4921l9392,4916,9407,4903,9411,4897,9418,4879,9420,4857,9420,4853,9417,4833,9407,4816,9399,4805,9387,4800,9358,4800,9346,4806,9338,4819,9338,4819,9338,4803,9319,4803,9319,4964,9339,4964,9339,4906,9341,4888,9338,4878,9338,4849,9340,4837,9346,4829,9351,4821,9359,4817,9379,4817,9387,4820,9392,4827,9398,4834,9400,4845,9400,4874,9397,4884,9392,4892,9387,4900,9379,4904,9360,4904,9353,4901,9347,4894,9356,4921,9370,4921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1.643pt;margin-top:237.326pt;width:13.9035pt;height:9.2391pt;mso-position-horizontal-relative:page;mso-position-vertical-relative:page;z-index:-13064" coordorigin="9433,4747" coordsize="278,185">
            <v:group style="position:absolute;left:9443;top:4800;width:98;height:122" coordorigin="9443,4800" coordsize="98,122">
              <v:shape style="position:absolute;left:9443;top:4800;width:98;height:122" coordorigin="9443,4800" coordsize="98,122" path="m9443,4864l9443,4869,9447,4890,9457,4906,9474,4917,9495,4921,9507,4921,9518,4918,9526,4910,9534,4902,9539,4892,9541,4877,9523,4877,9521,4885,9518,4892,9513,4897,9508,4902,9502,4904,9485,4904,9477,4901,9472,4893,9466,4886,9464,4875,9464,4847,9466,4836,9472,4828,9478,4821,9486,4817,9511,4817,9520,4825,9523,4842,9541,4842,9540,4829,9536,4819,9529,4811,9521,4803,9511,4800,9493,4800,9473,4805,9457,4817,9453,4824,9445,4842,9443,4864xe" filled="t" fillcolor="#363435" stroked="f">
                <v:path arrowok="t"/>
                <v:fill/>
              </v:shape>
              <v:group style="position:absolute;left:9570;top:4760;width:19;height:158" coordorigin="9570,4760" coordsize="19,158">
                <v:shape style="position:absolute;left:9570;top:4760;width:19;height:158" coordorigin="9570,4760" coordsize="19,158" path="m9570,4760l9570,4782,9589,4782,9589,4760,9570,4760xe" filled="t" fillcolor="#363435" stroked="f">
                  <v:path arrowok="t"/>
                  <v:fill/>
                </v:shape>
                <v:shape style="position:absolute;left:9570;top:4760;width:19;height:158" coordorigin="9570,4760" coordsize="19,158" path="m9570,4803l9570,4918,9589,4918,9589,4803,9570,4803xe" filled="t" fillcolor="#363435" stroked="f">
                  <v:path arrowok="t"/>
                  <v:fill/>
                </v:shape>
                <v:group style="position:absolute;left:9570;top:4771;width:19;height:0" coordorigin="9570,4771" coordsize="19,0">
                  <v:shape style="position:absolute;left:9570;top:4771;width:19;height:0" coordorigin="9570,4771" coordsize="19,0" path="m9570,4771l9589,4771e" filled="f" stroked="t" strokeweight="1.2pt" strokecolor="#363435">
                    <v:path arrowok="t"/>
                  </v:shape>
                  <v:group style="position:absolute;left:9570;top:4860;width:19;height:0" coordorigin="9570,4860" coordsize="19,0">
                    <v:shape style="position:absolute;left:9570;top:4860;width:19;height:0" coordorigin="9570,4860" coordsize="19,0" path="m9570,4860l9589,4860e" filled="f" stroked="t" strokeweight="5.853pt" strokecolor="#363435">
                      <v:path arrowok="t"/>
                    </v:shape>
                    <v:group style="position:absolute;left:9618;top:4757;width:83;height:165" coordorigin="9618,4757" coordsize="83,165">
                      <v:shape style="position:absolute;left:9618;top:4757;width:83;height:165" coordorigin="9618,4757" coordsize="83,165" path="m9678,4757l9662,4788,9677,4788,9701,4757,9678,4757xe" filled="t" fillcolor="#363435" stroked="f">
                        <v:path arrowok="t"/>
                        <v:fill/>
                      </v:shape>
                      <v:shape style="position:absolute;left:9618;top:4757;width:83;height:165" coordorigin="9618,4757" coordsize="83,165" path="m9711,4903l9714,4899,9722,4881,9725,4860,9725,4855,9721,4834,9711,4817,9692,4803,9671,4800,9668,4800,9648,4805,9633,4817,9629,4821,9621,4839,9618,4860,9618,4867,9623,4887,9633,4904,9651,4917,9671,4921,9653,4900,9647,4892,9641,4884,9638,4873,9638,4847,9641,4837,9647,4829,9653,4821,9661,4817,9682,4817,9691,4821,9697,4829,9702,4838,9705,4848,9705,4872,9702,4883,9697,4891,9695,4916,9711,4903xe" filled="t" fillcolor="#363435" stroked="f">
                        <v:path arrowok="t"/>
                        <v:fill/>
                      </v:shape>
                      <v:shape style="position:absolute;left:9618;top:4757;width:83;height:165" coordorigin="9618,4757" coordsize="83,165" path="m9697,4891l9691,4900,9682,4904,9661,4904,9653,4900,9671,4921,9675,4921,9695,4916,9697,4891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91.723pt;margin-top:239.982pt;width:3.1217pt;height:8.195pt;mso-position-horizontal-relative:page;mso-position-vertical-relative:page;z-index:-13063" coordorigin="9834,4800" coordsize="62,164">
            <v:shape style="position:absolute;left:9834;top:4800;width:62;height:164" coordorigin="9834,4800" coordsize="62,164" path="m9882,4800l9868,4800,9863,4827,9868,4820,9876,4817,9886,4817,9897,4800,9882,4800xe" filled="t" fillcolor="#363435" stroked="f">
              <v:path arrowok="t"/>
              <v:fill/>
            </v:shape>
            <v:shape style="position:absolute;left:9834;top:4800;width:62;height:164" coordorigin="9834,4800" coordsize="62,164" path="m9854,4844l9857,4833,9863,4827,9868,4800,9856,4805,9847,4816,9837,4836,9834,4857,9835,4866,9839,4887,9848,4903,9864,4917,9885,4921,9898,4921,9908,4916,9916,4906,9916,4906,9916,4964,9935,4964,9935,4803,9917,4803,9917,4819,9917,4819,9908,4806,9897,4800,9886,4817,9896,4817,9904,4821,9909,4829,9914,4837,9917,4849,9917,4879,9914,4888,9908,4895,9901,4901,9894,4904,9876,4904,9868,4900,9863,4893,9857,4885,9854,4874,9854,4844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97.987pt;margin-top:239.482pt;width:12.3543pt;height:7.0941pt;mso-position-horizontal-relative:page;mso-position-vertical-relative:page;z-index:-13062" coordorigin="9960,4790" coordsize="247,142">
            <v:group style="position:absolute;left:9970;top:4803;width:93;height:118" coordorigin="9970,4803" coordsize="93,118">
              <v:shape style="position:absolute;left:9970;top:4803;width:93;height:118" coordorigin="9970,4803" coordsize="93,118" path="m9989,4803l9970,4803,9970,4897,9973,4906,9980,4912,9987,4918,9996,4921,10009,4921,10030,4916,10044,4901,10044,4901,10044,4918,10062,4918,10062,4803,10043,4803,10043,4878,10040,4887,10035,4894,10029,4901,10021,4904,10004,4904,9999,4902,9995,4898,9991,4894,9989,4888,9989,4803xe" filled="t" fillcolor="#363435" stroked="f">
                <v:path arrowok="t"/>
                <v:fill/>
              </v:shape>
              <v:group style="position:absolute;left:10092;top:4800;width:105;height:122" coordorigin="10092,4800" coordsize="105,122">
                <v:shape style="position:absolute;left:10092;top:4800;width:105;height:122" coordorigin="10092,4800" coordsize="105,122" path="m10113,4879l10113,4867,10197,4867,10196,4853,10192,4833,10184,4817,10168,4804,10147,4800,10143,4800,10128,4820,10135,4817,10154,4817,10161,4820,10167,4825,10173,4830,10176,4839,10177,4851,10113,4851,10113,4842,10107,4816,10102,4823,10095,4841,10092,4864,10092,4869,10096,4889,10106,4906,10124,4918,10145,4922,10158,4921,10169,4918,10178,4911,10187,4904,10193,4894,10195,4882,10176,4882,10175,4888,10172,4893,10167,4897,10161,4902,10154,4905,10135,4905,10127,4901,10121,4895,10116,4888,10113,4879xe" filled="t" fillcolor="#363435" stroked="f">
                  <v:path arrowok="t"/>
                  <v:fill/>
                </v:shape>
                <v:shape style="position:absolute;left:10092;top:4800;width:105;height:122" coordorigin="10092,4800" coordsize="105,122" path="m10122,4805l10107,4816,10113,4842,10116,4834,10122,4827,10128,4820,10143,4800,10122,48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86.5853pt;margin-top:100.242pt;width:44.6842pt;height:18.118pt;mso-position-horizontal-relative:page;mso-position-vertical-relative:page;z-index:-13061" coordorigin="1732,2005" coordsize="894,362">
            <v:group style="position:absolute;left:1742;top:2020;width:167;height:264" coordorigin="1742,2020" coordsize="167,264">
              <v:shape style="position:absolute;left:1742;top:2020;width:167;height:264" coordorigin="1742,2020" coordsize="167,264" path="m1776,2206l1774,2183,1776,2163,1780,2143,1788,2129,1789,2128,1805,2117,1826,2113,1830,2113,1850,2119,1864,2133,1871,2149,1875,2169,1877,2193,1876,2204,1872,2224,1862,2240,1845,2252,1825,2256,1824,2256,1804,2251,1824,2283,1827,2283,1848,2279,1865,2269,1878,2252,1879,2252,1879,2278,1909,2278,1909,2020,1877,2020,1877,2114,1876,2116,1873,2112,1858,2097,1841,2087,1820,2084,1817,2084,1796,2088,1778,2096,1763,2110,1757,2119,1748,2136,1743,2156,1742,2178,1743,2199,1747,2219,1754,2237,1763,2254,1768,2260,1784,2273,1776,2206xe" filled="t" fillcolor="#B465D2" stroked="f">
                <v:path arrowok="t"/>
                <v:fill/>
              </v:shape>
              <v:shape style="position:absolute;left:1742;top:2020;width:167;height:264" coordorigin="1742,2020" coordsize="167,264" path="m1824,2283l1804,2251,1788,2237,1782,2225,1776,2206,1784,2273,1802,2281,1824,2283xe" filled="t" fillcolor="#B465D2" stroked="f">
                <v:path arrowok="t"/>
                <v:fill/>
              </v:shape>
              <v:group style="position:absolute;left:1952;top:2020;width:37;height:92" coordorigin="1952,2020" coordsize="37,92">
                <v:shape style="position:absolute;left:1952;top:2020;width:37;height:92" coordorigin="1952,2020" coordsize="37,92" path="m1989,2020l1952,2020,1952,2058,1971,2058,1970,2060,1965,2085,1952,2094,1952,2111,1965,2108,1974,2102,1980,2093,1986,2084,1989,2071,1989,2020xe" filled="t" fillcolor="#B465D2" stroked="f">
                  <v:path arrowok="t"/>
                  <v:fill/>
                </v:shape>
                <v:group style="position:absolute;left:2037;top:2020;width:32;height:258" coordorigin="2037,2020" coordsize="32,258">
                  <v:shape style="position:absolute;left:2037;top:2020;width:32;height:258" coordorigin="2037,2020" coordsize="32,258" path="m2037,2020l2037,2056,2068,2056,2068,2020,2037,2020xe" filled="t" fillcolor="#B465D2" stroked="f">
                    <v:path arrowok="t"/>
                    <v:fill/>
                  </v:shape>
                  <v:shape style="position:absolute;left:2037;top:2020;width:32;height:258" coordorigin="2037,2020" coordsize="32,258" path="m2037,2090l2037,2278,2068,2278,2068,2090,2037,2090xe" filled="t" fillcolor="#B465D2" stroked="f">
                    <v:path arrowok="t"/>
                    <v:fill/>
                  </v:shape>
                  <v:group style="position:absolute;left:2052;top:2022;width:0;height:256" coordorigin="2052,2022" coordsize="0,256">
                    <v:shape style="position:absolute;left:2052;top:2022;width:0;height:256" coordorigin="2052,2022" coordsize="0,256" path="m2052,2022l2052,2278e" filled="f" stroked="t" strokeweight="1.684pt" strokecolor="#B465D2">
                      <v:path arrowok="t"/>
                    </v:shape>
                    <v:group style="position:absolute;left:2106;top:2084;width:165;height:273" coordorigin="2106,2084" coordsize="165,273">
                      <v:shape style="position:absolute;left:2106;top:2084;width:165;height:273" coordorigin="2106,2084" coordsize="165,273" path="m2144,2301l2112,2301,2113,2309,2121,2328,2134,2343,2143,2349,2162,2355,2184,2357,2196,2357,2217,2353,2235,2346,2250,2335,2256,2327,2265,2311,2270,2291,2272,2267,2272,2090,2242,2090,2242,2116,2241,2116,2238,2112,2223,2097,2205,2087,2185,2084,2182,2084,2161,2088,2152,2130,2153,2128,2169,2117,2191,2113,2194,2113,2214,2119,2229,2133,2236,2149,2240,2169,2241,2193,2241,2203,2236,2223,2227,2239,2210,2252,2190,2256,2188,2256,2168,2251,2153,2237,2146,2225,2141,2206,2139,2183,2140,2165,2143,2096,2128,2110,2122,2119,2113,2136,2108,2156,2106,2178,2108,2199,2111,2219,2118,2237,2128,2254,2133,2260,2149,2273,2167,2281,2189,2283,2207,2281,2225,2272,2239,2257,2240,2257,2240,2270,2240,2281,2235,2302,2226,2317,2208,2328,2186,2331,2173,2331,2163,2328,2157,2323,2150,2317,2145,2310,2144,2301xe" filled="t" fillcolor="#B465D2" stroked="f">
                        <v:path arrowok="t"/>
                        <v:fill/>
                      </v:shape>
                      <v:shape style="position:absolute;left:2106;top:2084;width:165;height:273" coordorigin="2106,2084" coordsize="165,273" path="m2144,2145l2152,2130,2161,2088,2143,2096,2140,2165,2144,2145xe" filled="t" fillcolor="#B465D2" stroked="f">
                        <v:path arrowok="t"/>
                        <v:fill/>
                      </v:shape>
                      <v:group style="position:absolute;left:2315;top:2090;width:152;height:194" coordorigin="2315,2090" coordsize="152,194">
                        <v:shape style="position:absolute;left:2315;top:2090;width:152;height:194" coordorigin="2315,2090" coordsize="152,194" path="m2347,2090l2315,2090,2315,2225,2316,2233,2321,2253,2332,2269,2355,2281,2377,2283,2387,2283,2407,2278,2424,2267,2436,2250,2437,2251,2437,2278,2467,2278,2467,2090,2435,2090,2435,2193,2435,2201,2431,2222,2422,2238,2404,2252,2383,2256,2372,2256,2363,2252,2356,2245,2350,2239,2347,2228,2347,2090xe" filled="t" fillcolor="#B465D2" stroked="f">
                          <v:path arrowok="t"/>
                          <v:fill/>
                        </v:shape>
                        <v:group style="position:absolute;left:2504;top:2084;width:112;height:199" coordorigin="2504,2084" coordsize="112,199">
                          <v:shape style="position:absolute;left:2504;top:2084;width:112;height:199" coordorigin="2504,2084" coordsize="112,199" path="m2559,2257l2550,2254,2544,2248,2539,2243,2541,2280,2563,2283,2578,2282,2598,2277,2615,2267,2611,2244,2609,2246,2591,2254,2571,2257,2559,2257xe" filled="t" fillcolor="#B465D2" stroked="f">
                            <v:path arrowok="t"/>
                            <v:fill/>
                          </v:shape>
                          <v:shape style="position:absolute;left:2504;top:2084;width:112;height:199" coordorigin="2504,2084" coordsize="112,199" path="m2520,2268l2524,2272,2541,2280,2539,2243,2536,2235,2536,2216,2539,2209,2546,2204,2552,2199,2563,2195,2576,2194,2595,2191,2608,2189,2615,2188,2622,2186,2626,2184,2629,2182,2629,2225,2623,2236,2611,2244,2615,2267,2631,2253,2631,2263,2634,2270,2639,2275,2644,2279,2652,2282,2669,2282,2675,2280,2681,2278,2681,2255,2677,2256,2671,2256,2664,2256,2661,2253,2661,2132,2655,2113,2641,2098,2631,2092,2612,2086,2590,2084,2568,2086,2549,2091,2533,2100,2526,2108,2516,2125,2513,2147,2542,2147,2544,2134,2548,2125,2555,2119,2562,2114,2572,2111,2600,2111,2612,2113,2619,2119,2626,2124,2630,2131,2630,2155,2625,2162,2615,2164,2559,2170,2553,2171,2533,2178,2518,2189,2507,2208,2504,2229,2504,2232,2508,2252,2520,2268xe" filled="t" fillcolor="#B465D2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35.57pt;margin-top:100.134pt;width:14.2304pt;height:14.608pt;mso-position-horizontal-relative:page;mso-position-vertical-relative:page;z-index:-13060" coordorigin="2711,2003" coordsize="285,292">
            <v:group style="position:absolute;left:2728;top:2020;width:0;height:258" coordorigin="2728,2020" coordsize="0,258">
              <v:shape style="position:absolute;left:2728;top:2020;width:0;height:258" coordorigin="2728,2020" coordsize="0,258" path="m2728,2020l2728,2278e" filled="f" stroked="t" strokeweight="1.684pt" strokecolor="#B465D2">
                <v:path arrowok="t"/>
              </v:shape>
              <v:group style="position:absolute;left:2773;top:2037;width:87;height:243" coordorigin="2773,2037" coordsize="87,243">
                <v:shape style="position:absolute;left:2773;top:2037;width:87;height:243" coordorigin="2773,2037" coordsize="87,243" path="m2830,2243l2830,2116,2860,2116,2860,2090,2830,2090,2830,2037,2798,2037,2798,2090,2773,2090,2773,2116,2798,2116,2798,2254,2801,2265,2807,2271,2814,2277,2823,2281,2841,2281,2849,2280,2860,2278,2860,2253,2841,2253,2837,2252,2834,2249,2830,2243xe" filled="t" fillcolor="#B465D2" stroked="f">
                  <v:path arrowok="t"/>
                  <v:fill/>
                </v:shape>
                <v:group style="position:absolute;left:2874;top:2084;width:112;height:199" coordorigin="2874,2084" coordsize="112,199">
                  <v:shape style="position:absolute;left:2874;top:2084;width:112;height:199" coordorigin="2874,2084" coordsize="112,199" path="m2929,2257l2921,2254,2915,2248,2910,2243,2912,2280,2933,2283,2949,2282,2968,2277,2986,2267,2982,2244,2980,2246,2962,2254,2941,2257,2929,2257xe" filled="t" fillcolor="#B465D2" stroked="f">
                    <v:path arrowok="t"/>
                    <v:fill/>
                  </v:shape>
                  <v:shape style="position:absolute;left:2874;top:2084;width:112;height:199" coordorigin="2874,2084" coordsize="112,199" path="m2891,2268l2895,2272,2912,2280,2910,2243,2907,2235,2907,2216,2910,2209,2917,2204,2923,2199,2933,2195,2947,2194,2966,2191,2979,2189,2985,2188,2992,2186,2997,2184,2999,2182,2999,2225,2993,2236,2982,2244,2986,2267,3002,2253,3002,2263,3005,2270,3010,2275,3015,2279,3023,2282,3040,2282,3046,2280,3052,2278,3052,2255,3048,2256,3041,2256,3035,2256,3031,2253,3031,2132,3025,2113,3011,2098,3001,2092,2983,2086,2961,2084,2939,2086,2919,2091,2904,2100,2896,2108,2887,2125,2883,2147,2913,2147,2914,2134,2919,2125,2926,2119,2933,2114,2943,2111,2971,2111,2982,2113,2989,2119,2997,2124,3000,2131,3000,2155,2995,2162,2985,2164,2929,2170,2924,2171,2904,2178,2888,2189,2878,2208,2874,2229,2874,2232,2879,2252,2891,2268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22.925pt;margin-top:94.9458pt;width:1.872pt;height:0pt;mso-position-horizontal-relative:page;mso-position-vertical-relative:page;z-index:-13059" coordorigin="2459,1899" coordsize="37,0">
            <v:shape style="position:absolute;left:2459;top:1899;width:37;height:0" coordorigin="2459,1899" coordsize="37,0" path="m2459,1899l2496,1899e" filled="f" stroked="t" strokeweight="2.008pt" strokecolor="#B465D2">
              <v:path arrowok="t"/>
            </v:shape>
            <w10:wrap type="none"/>
          </v:group>
        </w:pict>
      </w:r>
      <w:r>
        <w:pict>
          <v:group style="position:absolute;margin-left:210.731pt;margin-top:91.6273pt;width:3.07355pt;height:9.79328pt;mso-position-horizontal-relative:page;mso-position-vertical-relative:page;z-index:-13058" coordorigin="4215,1833" coordsize="61,196">
            <v:shape style="position:absolute;left:4215;top:1833;width:61;height:196" coordorigin="4215,1833" coordsize="61,196" path="m4260,1879l4255,1873,4247,1855,4245,1833,4246,1898,4247,1898,4258,1911,4276,1920,4276,1892,4260,1879xe" filled="t" fillcolor="#B465D2" stroked="f">
              <v:path arrowok="t"/>
              <v:fill/>
            </v:shape>
            <v:shape style="position:absolute;left:4215;top:1833;width:61;height:196" coordorigin="4215,1833" coordsize="61,196" path="m4297,1923l4306,1923,4327,1918,4344,1909,4358,1894,4367,1879,4374,1861,4378,1841,4380,1818,4379,1806,4376,1785,4369,1767,4359,1751,4341,1735,4323,1727,4301,1724,4296,1724,4276,1729,4259,1740,4245,1756,4245,1756,4245,1730,4215,1730,4215,1993,4246,1993,4246,1898,4245,1833,4245,1831,4246,1807,4251,1788,4258,1772,4275,1757,4296,1753,4298,1753,4319,1757,4334,1770,4340,1780,4345,1799,4347,1823,4346,1840,4342,1860,4334,1876,4317,1891,4296,1896,4296,1896,4276,1892,4276,1920,4297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63.926pt;margin-top:91.6273pt;width:3.07355pt;height:9.79328pt;mso-position-horizontal-relative:page;mso-position-vertical-relative:page;z-index:-13057" coordorigin="5279,1833" coordsize="61,196">
            <v:shape style="position:absolute;left:5279;top:1833;width:61;height:196" coordorigin="5279,1833" coordsize="61,196" path="m5324,1879l5319,1873,5311,1855,5309,1833,5310,1898,5311,1898,5322,1911,5340,1920,5340,1892,5324,1879xe" filled="t" fillcolor="#B465D2" stroked="f">
              <v:path arrowok="t"/>
              <v:fill/>
            </v:shape>
            <v:shape style="position:absolute;left:5279;top:1833;width:61;height:196" coordorigin="5279,1833" coordsize="61,196" path="m5361,1923l5370,1923,5391,1918,5408,1909,5422,1894,5431,1879,5438,1861,5442,1841,5444,1818,5443,1806,5440,1785,5433,1767,5423,1751,5405,1735,5387,1727,5365,1724,5360,1724,5340,1729,5323,1740,5309,1756,5308,1756,5308,1730,5279,1730,5279,1993,5310,1993,5310,1898,5309,1833,5309,1831,5310,1807,5315,1788,5322,1772,5339,1757,5360,1753,5362,1753,5383,1757,5398,1770,5404,1780,5409,1799,5411,1823,5410,1840,5406,1860,5398,1876,5381,1891,5360,1896,5360,1896,5340,1892,5340,1920,5361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73.114pt;margin-top:85.7158pt;width:16.0134pt;height:10.9721pt;mso-position-horizontal-relative:page;mso-position-vertical-relative:page;z-index:-13056" coordorigin="5462,1714" coordsize="320,219">
            <v:group style="position:absolute;left:5472;top:1724;width:171;height:199" coordorigin="5472,1724" coordsize="171,199">
              <v:shape style="position:absolute;left:5472;top:1724;width:171;height:199" coordorigin="5472,1724" coordsize="171,199" path="m5595,1766l5598,1769,5607,1786,5611,1809,5506,1809,5506,1806,5496,1752,5485,1768,5478,1785,5474,1806,5472,1829,5473,1844,5477,1864,5484,1882,5495,1898,5501,1903,5517,1915,5536,1921,5558,1924,5577,1922,5596,1917,5612,1907,5624,1895,5635,1878,5641,1859,5609,1859,5609,1868,5603,1877,5594,1884,5585,1892,5574,1896,5556,1896,5535,1891,5520,1880,5516,1874,5509,1857,5506,1834,5644,1834,5644,1829,5642,1806,5638,1785,5631,1768,5622,1753,5618,1748,5603,1735,5584,1727,5563,1724,5549,1725,5529,1730,5521,1769,5522,1769,5538,1757,5558,1753,5573,1753,5586,1757,5595,1766xe" filled="t" fillcolor="#B465D2" stroked="f">
                <v:path arrowok="t"/>
                <v:fill/>
              </v:shape>
              <v:shape style="position:absolute;left:5472;top:1724;width:171;height:199" coordorigin="5472,1724" coordsize="171,199" path="m5511,1739l5496,1752,5506,1806,5511,1786,5521,1769,5529,1730,5511,1739xe" filled="t" fillcolor="#B465D2" stroked="f">
                <v:path arrowok="t"/>
                <v:fill/>
              </v:shape>
              <v:group style="position:absolute;left:5681;top:1724;width:92;height:194" coordorigin="5681,1724" coordsize="92,194">
                <v:shape style="position:absolute;left:5681;top:1724;width:92;height:194" coordorigin="5681,1724" coordsize="92,194" path="m5712,1918l5712,1794,5717,1782,5726,1773,5735,1763,5747,1758,5773,1758,5773,1725,5770,1725,5764,1724,5760,1724,5741,1730,5725,1742,5711,1761,5711,1761,5711,1730,5681,1730,5681,1918,5712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3.771pt;margin-top:86.2158pt;width:5.57848pt;height:9.954pt;mso-position-horizontal-relative:page;mso-position-vertical-relative:page;z-index:-13055" coordorigin="5875,1724" coordsize="112,199">
            <v:shape style="position:absolute;left:5875;top:1724;width:112;height:199" coordorigin="5875,1724" coordsize="112,199" path="m5930,1897l5922,1894,5916,1888,5911,1883,5913,1920,5934,1923,5950,1922,5969,1917,5987,1907,5983,1884,5981,1886,5963,1894,5942,1897,5930,1897xe" filled="t" fillcolor="#B465D2" stroked="f">
              <v:path arrowok="t"/>
              <v:fill/>
            </v:shape>
            <v:shape style="position:absolute;left:5875;top:1724;width:112;height:199" coordorigin="5875,1724" coordsize="112,199" path="m5892,1908l5896,1912,5913,1920,5911,1883,5908,1875,5908,1856,5911,1849,5918,1844,5924,1839,5934,1835,5948,1834,5967,1831,5980,1829,5986,1828,5993,1826,5998,1824,6000,1822,6000,1865,5994,1876,5983,1884,5987,1907,6002,1893,6003,1903,6005,1910,6011,1915,6016,1919,6024,1922,6041,1922,6047,1920,6053,1918,6053,1895,6049,1896,6042,1896,6036,1896,6032,1893,6032,1772,6026,1753,6012,1738,6002,1732,5984,1726,5962,1724,5940,1726,5920,1731,5905,1740,5897,1748,5888,1765,5884,1787,5914,1787,5915,1774,5920,1765,5927,1759,5934,1754,5944,1751,5972,1751,5983,1753,5990,1759,5998,1764,6001,1771,6001,1795,5996,1802,5986,1804,5930,1810,5925,1811,5905,1818,5889,1829,5879,1848,5875,1869,5875,1872,5880,1892,5892,19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42.408pt;margin-top:91.6273pt;width:3.07351pt;height:9.79329pt;mso-position-horizontal-relative:page;mso-position-vertical-relative:page;z-index:-13054" coordorigin="8848,1833" coordsize="61,196">
            <v:shape style="position:absolute;left:8848;top:1833;width:61;height:196" coordorigin="8848,1833" coordsize="61,196" path="m8893,1879l8888,1873,8881,1855,8878,1833,8880,1898,8881,1898,8892,1911,8909,1920,8910,1892,8893,1879xe" filled="t" fillcolor="#B465D2" stroked="f">
              <v:path arrowok="t"/>
              <v:fill/>
            </v:shape>
            <v:shape style="position:absolute;left:8848;top:1833;width:61;height:196" coordorigin="8848,1833" coordsize="61,196" path="m8931,1923l8940,1923,8960,1918,8978,1909,8992,1894,9001,1879,9008,1861,9012,1841,9013,1818,9013,1806,9009,1785,9003,1767,8992,1751,8975,1735,8957,1727,8935,1724,8930,1724,8910,1729,8893,1740,8879,1756,8878,1756,8878,1730,8848,1730,8848,1993,8880,1993,8880,1898,8878,1833,8878,1831,8880,1807,8884,1788,8891,1772,8908,1757,8929,1753,8932,1753,8953,1757,8968,1770,8974,1780,8979,1799,8981,1823,8980,1840,8975,1860,8967,1876,8950,1891,8930,1896,8930,1896,8910,1892,8909,1920,8931,1923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152.526pt;height:11.4951pt">
            <v:imagedata o:title="" r:id="rId4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948"/>
      </w:pPr>
      <w:r>
        <w:pict>
          <v:shape type="#_x0000_t75" style="width:82.9996pt;height:11.4951pt">
            <v:imagedata o:title="" r:id="rId4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1"/>
      </w:pPr>
      <w:r>
        <w:pict>
          <v:group style="position:absolute;margin-left:275.458pt;margin-top:2.712pt;width:2.0959pt;height:6.16pt;mso-position-horizontal-relative:page;mso-position-vertical-relative:paragraph;z-index:-13079" coordorigin="5509,54" coordsize="42,123">
            <v:shape style="position:absolute;left:5509;top:54;width:42;height:123" coordorigin="5509,54" coordsize="42,123" path="m5551,155l5544,152,5546,177,5549,177,5551,155xe" filled="t" fillcolor="#363435" stroked="f">
              <v:path arrowok="t"/>
              <v:fill/>
            </v:shape>
            <v:shape style="position:absolute;left:5509;top:54;width:42;height:123" coordorigin="5509,54" coordsize="42,123" path="m5569,173l5585,160,5586,166,5587,170,5588,174,5621,174,5621,170,5617,167,5615,161,5615,157,5615,77,5610,69,5602,63,5593,57,5581,54,5566,54,5543,57,5527,64,5519,71,5514,81,5513,95,5543,95,5543,89,5545,85,5552,80,5557,79,5571,79,5576,80,5579,82,5584,88,5584,95,5580,100,5573,102,5545,106,5533,108,5524,112,5518,118,5512,125,5509,133,5509,154,5513,162,5519,168,5526,174,5535,177,5546,177,5544,152,5540,146,5540,137,5541,133,5547,127,5553,125,5562,124,5573,122,5581,120,5584,118,5584,139,5582,144,5576,149,5570,153,5563,155,5551,155,5549,177,5569,17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285.052pt;margin-top:-9.09495e-013pt;width:5.29185pt;height:9.538pt;mso-position-horizontal-relative:page;mso-position-vertical-relative:paragraph;z-index:-13078" coordorigin="5701,0" coordsize="106,191">
            <v:group style="position:absolute;left:5717;top:16;width:0;height:158" coordorigin="5717,16" coordsize="0,158">
              <v:shape style="position:absolute;left:5717;top:16;width:0;height:158" coordorigin="5717,16" coordsize="0,158" path="m5717,16l5717,174e" filled="f" stroked="t" strokeweight="1.64pt" strokecolor="#363435">
                <v:path arrowok="t"/>
              </v:shape>
              <v:group style="position:absolute;left:5755;top:54;width:42;height:123" coordorigin="5755,54" coordsize="42,123">
                <v:shape style="position:absolute;left:5755;top:54;width:42;height:123" coordorigin="5755,54" coordsize="42,123" path="m5797,155l5790,152,5792,177,5795,177,5797,155xe" filled="t" fillcolor="#363435" stroked="f">
                  <v:path arrowok="t"/>
                  <v:fill/>
                </v:shape>
                <v:shape style="position:absolute;left:5755;top:54;width:42;height:123" coordorigin="5755,54" coordsize="42,123" path="m5815,173l5831,160,5832,166,5833,170,5834,174,5867,174,5867,170,5863,167,5861,161,5860,157,5860,77,5856,69,5847,63,5839,57,5827,54,5812,54,5789,57,5773,64,5765,71,5760,81,5759,95,5788,95,5789,89,5791,85,5798,80,5803,79,5817,79,5822,80,5825,82,5830,88,5830,95,5826,100,5819,102,5790,106,5779,108,5770,112,5764,118,5758,125,5755,133,5755,154,5758,162,5765,168,5772,174,5781,177,5792,177,5790,152,5786,146,5786,137,5787,133,5793,127,5799,125,5808,124,5819,122,5826,120,5830,118,5830,139,5827,144,5822,149,5816,153,5809,155,5797,155,5795,177,5815,1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6.221pt;margin-top:0.20995pt;width:27.7363pt;height:9.1621pt;mso-position-horizontal-relative:page;mso-position-vertical-relative:paragraph;z-index:-13077" coordorigin="5924,4" coordsize="555,183">
            <v:group style="position:absolute;left:5934;top:14;width:67;height:160" coordorigin="5934,14" coordsize="67,160">
              <v:shape style="position:absolute;left:5934;top:14;width:67;height:160" coordorigin="5934,14" coordsize="67,160" path="m5997,39l6001,40,6001,15,5996,14,5975,14,5966,17,5960,22,5954,28,5951,36,5951,57,5934,57,5934,79,5951,79,5951,174,5982,174,5982,79,6002,79,6002,57,5982,57,5982,53,5982,46,5986,40,5991,39,5997,39xe" filled="t" fillcolor="#363435" stroked="f">
                <v:path arrowok="t"/>
                <v:fill/>
              </v:shape>
              <v:group style="position:absolute;left:6010;top:54;width:86;height:123" coordorigin="6010,54" coordsize="86,123">
                <v:shape style="position:absolute;left:6010;top:54;width:86;height:123" coordorigin="6010,54" coordsize="86,123" path="m6091,142l6086,148,6079,151,6061,151,6054,148,6049,142,6049,174,6070,177,6077,177,6097,172,6091,142xe" filled="t" fillcolor="#363435" stroked="f">
                  <v:path arrowok="t"/>
                  <v:fill/>
                </v:shape>
                <v:shape style="position:absolute;left:6010;top:54;width:86;height:123" coordorigin="6010,54" coordsize="86,123" path="m6042,104l6045,95,6050,89,6055,83,6061,80,6079,80,6086,83,6091,90,6095,96,6098,105,6098,127,6095,136,6091,142,6097,172,6113,161,6118,155,6127,138,6129,116,6129,107,6124,87,6113,71,6109,67,6091,57,6070,54,6064,54,6044,59,6027,70,6022,76,6013,94,6010,116,6011,125,6016,145,6027,161,6032,165,6049,174,6049,142,6045,136,6042,128,6042,104xe" filled="t" fillcolor="#363435" stroked="f">
                  <v:path arrowok="t"/>
                  <v:fill/>
                </v:shape>
                <v:group style="position:absolute;left:6152;top:54;width:68;height:120" coordorigin="6152,54" coordsize="68,120">
                  <v:shape style="position:absolute;left:6152;top:54;width:68;height:120" coordorigin="6152,54" coordsize="68,120" path="m6220,86l6220,55,6215,54,6207,54,6201,56,6195,60,6190,64,6186,70,6182,78,6182,78,6182,57,6152,57,6152,174,6183,174,6183,104,6186,97,6190,92,6195,88,6202,85,6216,85,6220,86xe" filled="t" fillcolor="#363435" stroked="f">
                    <v:path arrowok="t"/>
                    <v:fill/>
                  </v:shape>
                  <v:group style="position:absolute;left:6239;top:54;width:168;height:120" coordorigin="6239,54" coordsize="168,120">
                    <v:shape style="position:absolute;left:6239;top:54;width:168;height:120" coordorigin="6239,54" coordsize="168,120" path="m6269,57l6239,57,6239,174,6270,174,6270,95,6272,90,6278,82,6283,80,6296,80,6300,82,6306,89,6308,94,6308,174,6338,174,6338,95,6340,90,6348,82,6353,80,6365,80,6369,82,6372,86,6375,90,6376,96,6376,174,6407,174,6407,81,6403,71,6395,65,6388,58,6378,54,6353,54,6343,60,6335,73,6328,60,6317,54,6287,54,6276,61,6269,74,6269,74,6269,57xe" filled="t" fillcolor="#363435" stroked="f">
                      <v:path arrowok="t"/>
                      <v:fill/>
                    </v:shape>
                    <v:group style="position:absolute;left:6427;top:54;width:42;height:123" coordorigin="6427,54" coordsize="42,123">
                      <v:shape style="position:absolute;left:6427;top:54;width:42;height:123" coordorigin="6427,54" coordsize="42,123" path="m6469,155l6463,152,6464,177,6467,177,6469,155xe" filled="t" fillcolor="#363435" stroked="f">
                        <v:path arrowok="t"/>
                        <v:fill/>
                      </v:shape>
                      <v:shape style="position:absolute;left:6427;top:54;width:42;height:123" coordorigin="6427,54" coordsize="42,123" path="m6487,173l6503,160,6504,166,6505,170,6506,174,6539,174,6539,170,6535,167,6533,161,6533,157,6533,77,6528,69,6520,63,6511,57,6499,54,6484,54,6461,57,6446,64,6437,71,6432,81,6431,95,6461,95,6461,89,6463,85,6470,80,6475,79,6489,79,6494,80,6498,82,6502,88,6502,95,6498,100,6491,102,6463,106,6451,108,6442,112,6436,118,6430,125,6427,133,6427,154,6431,162,6437,168,6444,174,6453,177,6464,177,6463,152,6458,146,6458,137,6459,133,6465,127,6471,125,6480,124,6491,122,6499,120,6502,118,6502,139,6500,144,6494,149,6488,153,6481,155,6469,155,6467,177,6487,17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7.216pt;margin-top:-0.03205pt;width:15.1901pt;height:9.4041pt;mso-position-horizontal-relative:page;mso-position-vertical-relative:paragraph;z-index:-13076" coordorigin="6544,-1" coordsize="304,188">
            <v:group style="position:absolute;left:6554;top:54;width:108;height:123" coordorigin="6554,54" coordsize="108,123">
              <v:shape style="position:absolute;left:6554;top:54;width:108;height:123" coordorigin="6554,54" coordsize="108,123" path="m6554,119l6554,125,6559,146,6568,162,6587,174,6608,177,6624,177,6636,173,6645,165,6654,156,6660,145,6662,132,6630,132,6630,137,6628,142,6624,146,6620,150,6616,152,6602,152,6597,149,6592,144,6588,139,6586,129,6586,104,6588,96,6592,90,6596,83,6602,80,6616,80,6620,82,6627,88,6630,93,6631,99,6662,99,6661,84,6655,73,6646,66,6636,58,6624,54,6605,54,6585,59,6569,71,6563,78,6557,96,6554,119xe" filled="t" fillcolor="#363435" stroked="f">
                <v:path arrowok="t"/>
                <v:fill/>
              </v:shape>
              <v:group style="position:absolute;left:6684;top:15;width:31;height:160" coordorigin="6684,15" coordsize="31,160">
                <v:shape style="position:absolute;left:6684;top:15;width:31;height:160" coordorigin="6684,15" coordsize="31,160" path="m6684,15l6684,43,6715,43,6715,15,6684,15xe" filled="t" fillcolor="#363435" stroked="f">
                  <v:path arrowok="t"/>
                  <v:fill/>
                </v:shape>
                <v:shape style="position:absolute;left:6684;top:15;width:31;height:160" coordorigin="6684,15" coordsize="31,160" path="m6684,57l6684,174,6715,174,6715,57,6684,57xe" filled="t" fillcolor="#363435" stroked="f">
                  <v:path arrowok="t"/>
                  <v:fill/>
                </v:shape>
                <v:group style="position:absolute;left:6684;top:29;width:31;height:0" coordorigin="6684,29" coordsize="31,0">
                  <v:shape style="position:absolute;left:6684;top:29;width:31;height:0" coordorigin="6684,29" coordsize="31,0" path="m6684,29l6715,29e" filled="f" stroked="t" strokeweight="1.53pt" strokecolor="#363435">
                    <v:path arrowok="t"/>
                  </v:shape>
                  <v:group style="position:absolute;left:6684;top:116;width:31;height:0" coordorigin="6684,116" coordsize="31,0">
                    <v:shape style="position:absolute;left:6684;top:116;width:31;height:0" coordorigin="6684,116" coordsize="31,0" path="m6684,116l6715,116e" filled="f" stroked="t" strokeweight="5.952pt" strokecolor="#363435">
                      <v:path arrowok="t"/>
                    </v:shape>
                    <v:group style="position:absolute;left:6738;top:9;width:100;height:168" coordorigin="6738,9" coordsize="100,168">
                      <v:shape style="position:absolute;left:6738;top:9;width:100;height:168" coordorigin="6738,9" coordsize="100,168" path="m6804,9l6784,41,6806,41,6838,9,6804,9xe" filled="t" fillcolor="#363435" stroked="f">
                        <v:path arrowok="t"/>
                        <v:fill/>
                      </v:shape>
                      <v:shape style="position:absolute;left:6738;top:9;width:100;height:168" coordorigin="6738,9" coordsize="100,168" path="m6770,104l6772,95,6777,89,6782,83,6789,80,6807,80,6814,83,6818,90,6823,96,6825,105,6825,127,6823,136,6818,142,6824,172,6841,161,6846,155,6854,138,6857,116,6857,107,6852,87,6841,71,6836,67,6819,57,6798,54,6791,54,6771,59,6755,70,6750,76,6741,94,6738,116,6739,125,6744,145,6755,161,6759,165,6777,174,6777,142,6772,136,6770,128,6770,104xe" filled="t" fillcolor="#363435" stroked="f">
                        <v:path arrowok="t"/>
                        <v:fill/>
                      </v:shape>
                      <v:shape style="position:absolute;left:6738;top:9;width:100;height:168" coordorigin="6738,9" coordsize="100,168" path="m6818,142l6814,148,6807,151,6789,151,6782,148,6777,142,6777,174,6798,177,6804,177,6824,172,6818,142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43.977pt;margin-top:0.24295pt;width:35.884pt;height:9.1291pt;mso-position-horizontal-relative:page;mso-position-vertical-relative:paragraph;z-index:-13075" coordorigin="6880,5" coordsize="718,183">
            <v:group style="position:absolute;left:6939;top:15;width:31;height:160" coordorigin="6939,15" coordsize="31,160">
              <v:shape style="position:absolute;left:6939;top:15;width:31;height:160" coordorigin="6939,15" coordsize="31,160" path="m6939,15l6939,43,6970,43,6970,15,6939,15xe" filled="t" fillcolor="#363435" stroked="f">
                <v:path arrowok="t"/>
                <v:fill/>
              </v:shape>
              <v:shape style="position:absolute;left:6939;top:15;width:31;height:160" coordorigin="6939,15" coordsize="31,160" path="m6939,57l6939,174,6970,174,6970,57,6939,57xe" filled="t" fillcolor="#363435" stroked="f">
                <v:path arrowok="t"/>
                <v:fill/>
              </v:shape>
              <v:group style="position:absolute;left:6939;top:29;width:31;height:0" coordorigin="6939,29" coordsize="31,0">
                <v:shape style="position:absolute;left:6939;top:29;width:31;height:0" coordorigin="6939,29" coordsize="31,0" path="m6939,29l6970,29e" filled="f" stroked="t" strokeweight="1.53pt" strokecolor="#363435">
                  <v:path arrowok="t"/>
                </v:shape>
                <v:group style="position:absolute;left:6939;top:116;width:31;height:0" coordorigin="6939,116" coordsize="31,0">
                  <v:shape style="position:absolute;left:6939;top:116;width:31;height:0" coordorigin="6939,116" coordsize="31,0" path="m6939,116l6970,116e" filled="f" stroked="t" strokeweight="5.952pt" strokecolor="#363435">
                    <v:path arrowok="t"/>
                  </v:shape>
                  <v:group style="position:absolute;left:7000;top:54;width:106;height:120" coordorigin="7000,54" coordsize="106,120">
                    <v:shape style="position:absolute;left:7000;top:54;width:106;height:120" coordorigin="7000,54" coordsize="106,120" path="m7031,174l7031,99,7033,92,7037,87,7042,83,7048,80,7062,80,7067,82,7073,90,7075,95,7075,174,7106,174,7106,81,7102,71,7094,65,7087,58,7077,54,7064,54,7044,59,7030,74,7029,74,7029,57,7000,57,7000,174,7031,174xe" filled="t" fillcolor="#363435" stroked="f">
                      <v:path arrowok="t"/>
                      <v:fill/>
                    </v:shape>
                    <v:group style="position:absolute;left:7122;top:26;width:66;height:150" coordorigin="7122,26" coordsize="66,150">
                      <v:shape style="position:absolute;left:7122;top:26;width:66;height:150" coordorigin="7122,26" coordsize="66,150" path="m7169,57l7169,26,7138,26,7138,57,7122,57,7122,79,7138,79,7138,160,7141,167,7146,170,7151,174,7159,176,7178,176,7183,176,7188,175,7188,152,7183,152,7176,152,7170,150,7169,145,7169,79,7188,79,7188,57,7169,57xe" filled="t" fillcolor="#363435" stroked="f">
                        <v:path arrowok="t"/>
                        <v:fill/>
                      </v:shape>
                      <v:group style="position:absolute;left:7199;top:54;width:112;height:123" coordorigin="7199,54" coordsize="112,123">
                        <v:shape style="position:absolute;left:7199;top:54;width:112;height:123" coordorigin="7199,54" coordsize="112,123" path="m7311,124l7311,119,7310,106,7305,86,7296,70,7294,68,7277,58,7272,86,7276,91,7278,97,7279,104,7230,104,7232,88,7248,55,7228,60,7213,72,7209,78,7201,96,7199,117,7199,125,7204,146,7214,161,7219,166,7236,175,7258,177,7270,177,7281,174,7290,168,7299,161,7306,152,7309,140,7278,140,7274,147,7267,152,7263,153,7249,153,7243,150,7238,146,7233,141,7230,134,7229,124,7311,124xe" filled="t" fillcolor="#363435" stroked="f">
                          <v:path arrowok="t"/>
                          <v:fill/>
                        </v:shape>
                        <v:shape style="position:absolute;left:7199;top:54;width:112;height:123" coordorigin="7199,54" coordsize="112,123" path="m7232,88l7241,80,7262,80,7268,82,7272,86,7277,58,7256,54,7248,55,7232,88xe" filled="t" fillcolor="#363435" stroked="f">
                          <v:path arrowok="t"/>
                          <v:fill/>
                        </v:shape>
                        <v:group style="position:absolute;left:7332;top:54;width:68;height:120" coordorigin="7332,54" coordsize="68,120">
                          <v:shape style="position:absolute;left:7332;top:54;width:68;height:120" coordorigin="7332,54" coordsize="68,120" path="m7400,86l7400,55,7394,54,7386,54,7380,56,7375,60,7370,64,7366,70,7362,78,7362,78,7362,57,7332,57,7332,174,7363,174,7363,104,7365,97,7370,92,7374,88,7382,85,7396,85,7400,86xe" filled="t" fillcolor="#363435" stroked="f">
                            <v:path arrowok="t"/>
                            <v:fill/>
                          </v:shape>
                          <v:group style="position:absolute;left:7419;top:54;width:106;height:120" coordorigin="7419,54" coordsize="106,120">
                            <v:shape style="position:absolute;left:7419;top:54;width:106;height:120" coordorigin="7419,54" coordsize="106,120" path="m7449,174l7449,99,7452,92,7456,87,7460,83,7466,80,7481,80,7486,82,7492,90,7494,95,7494,174,7524,174,7524,81,7521,71,7513,65,7505,58,7495,54,7483,54,7463,59,7449,74,7448,74,7448,57,7419,57,7419,174,7449,174xe" filled="t" fillcolor="#363435" stroked="f">
                              <v:path arrowok="t"/>
                              <v:fill/>
                            </v:shape>
                            <v:group style="position:absolute;left:7545;top:54;width:42;height:123" coordorigin="7545,54" coordsize="42,123">
                              <v:shape style="position:absolute;left:7545;top:54;width:42;height:123" coordorigin="7545,54" coordsize="42,123" path="m7587,155l7581,152,7582,177,7585,177,7587,155xe" filled="t" fillcolor="#363435" stroked="f">
                                <v:path arrowok="t"/>
                                <v:fill/>
                              </v:shape>
                              <v:shape style="position:absolute;left:7545;top:54;width:42;height:123" coordorigin="7545,54" coordsize="42,123" path="m7605,173l7621,160,7622,166,7623,170,7624,174,7658,174,7658,170,7653,167,7651,161,7651,157,7651,77,7646,69,7638,63,7629,57,7617,54,7602,54,7579,57,7564,64,7555,71,7551,81,7549,95,7579,95,7580,89,7582,85,7588,80,7593,79,7607,79,7612,80,7616,82,7621,88,7621,95,7616,100,7609,102,7581,106,7569,108,7560,112,7554,118,7548,125,7545,133,7545,154,7549,162,7555,168,7562,174,7571,177,7582,177,7581,152,7576,146,7576,137,7578,133,7583,127,7589,125,7598,124,7609,122,7617,120,7621,118,7621,139,7618,144,7612,149,7606,153,7599,155,7587,155,7585,177,7605,17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72.5758pt;height:11.495pt">
            <v:imagedata o:title="" r:id="rId4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.8066"/>
          <w:szCs w:val="18.8066"/>
        </w:rPr>
        <w:jc w:val="left"/>
        <w:ind w:left="4904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275.458pt;margin-top:2.74405pt;width:2.0959pt;height:6.16pt;mso-position-horizontal-relative:page;mso-position-vertical-relative:paragraph;z-index:-13081" coordorigin="5509,55" coordsize="42,123">
            <v:shape style="position:absolute;left:5509;top:55;width:42;height:123" coordorigin="5509,55" coordsize="42,123" path="m5551,156l5544,153,5546,178,5549,178,5551,156xe" filled="t" fillcolor="#363435" stroked="f">
              <v:path arrowok="t"/>
              <v:fill/>
            </v:shape>
            <v:shape style="position:absolute;left:5509;top:55;width:42;height:123" coordorigin="5509,55" coordsize="42,123" path="m5569,173l5585,161,5586,166,5587,171,5588,175,5621,175,5621,170,5617,168,5615,162,5615,157,5615,78,5610,69,5602,64,5593,58,5581,55,5566,55,5543,57,5527,65,5519,71,5514,82,5513,96,5543,96,5543,90,5545,86,5552,81,5557,79,5571,79,5576,80,5579,83,5584,89,5584,96,5580,101,5573,103,5545,107,5533,108,5524,113,5518,119,5512,126,5509,134,5509,154,5513,163,5519,169,5526,175,5535,178,5546,178,5544,153,5540,147,5540,137,5541,134,5547,128,5553,126,5562,125,5573,123,5581,121,5584,118,5584,140,5582,145,5576,149,5570,154,5563,156,5551,156,5549,178,5569,17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285.052pt;margin-top:0.03205pt;width:5.29185pt;height:9.538pt;mso-position-horizontal-relative:page;mso-position-vertical-relative:paragraph;z-index:-13080" coordorigin="5701,1" coordsize="106,191">
            <v:group style="position:absolute;left:5717;top:17;width:0;height:158" coordorigin="5717,17" coordsize="0,158">
              <v:shape style="position:absolute;left:5717;top:17;width:0;height:158" coordorigin="5717,17" coordsize="0,158" path="m5717,17l5717,175e" filled="f" stroked="t" strokeweight="1.64pt" strokecolor="#363435">
                <v:path arrowok="t"/>
              </v:shape>
              <v:group style="position:absolute;left:5755;top:55;width:42;height:123" coordorigin="5755,55" coordsize="42,123">
                <v:shape style="position:absolute;left:5755;top:55;width:42;height:123" coordorigin="5755,55" coordsize="42,123" path="m5797,156l5790,153,5792,178,5795,178,5797,156xe" filled="t" fillcolor="#363435" stroked="f">
                  <v:path arrowok="t"/>
                  <v:fill/>
                </v:shape>
                <v:shape style="position:absolute;left:5755;top:55;width:42;height:123" coordorigin="5755,55" coordsize="42,123" path="m5815,173l5831,161,5832,166,5833,171,5834,175,5867,175,5867,170,5863,168,5861,162,5860,157,5860,78,5856,69,5847,64,5839,58,5827,55,5812,55,5789,57,5773,65,5765,71,5760,82,5759,96,5788,96,5789,90,5791,86,5798,81,5803,79,5817,79,5822,80,5825,83,5830,89,5830,96,5826,101,5819,103,5790,107,5779,108,5770,113,5764,119,5758,126,5755,134,5755,154,5758,163,5765,169,5772,175,5781,178,5792,178,5790,153,5786,147,5786,137,5787,134,5793,128,5799,126,5808,125,5819,123,5826,121,5830,118,5830,140,5827,145,5822,149,5816,154,5809,156,5797,156,5795,178,5815,1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width:101.051pt;height:9.4041pt">
            <v:imagedata o:title="" r:id="rId474"/>
          </v:shape>
        </w:pict>
      </w:r>
      <w:r>
        <w:rPr>
          <w:rFonts w:cs="Times New Roman" w:hAnsi="Times New Roman" w:eastAsia="Times New Roman" w:ascii="Times New Roman"/>
          <w:sz w:val="18.8066"/>
          <w:szCs w:val="18.806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pict>
          <v:group style="position:absolute;margin-left:0pt;margin-top:114.693pt;width:414.794pt;height:607.395pt;mso-position-horizontal-relative:page;mso-position-vertical-relative:page;z-index:-13052" coordorigin="0,2294" coordsize="8296,12148">
            <v:shape type="#_x0000_t75" style="position:absolute;left:-270;top:2362;width:5480;height:12200">
              <v:imagedata o:title="" r:id="rId475"/>
            </v:shape>
            <v:group style="position:absolute;left:1735;top:12908;width:78;height:122" coordorigin="1735,12908" coordsize="78,122">
              <v:shape style="position:absolute;left:1735;top:12908;width:78;height:122" coordorigin="1735,12908" coordsize="78,122" path="m1814,12999l1808,13008,1800,13012,1778,13012,1770,13008,1789,13029,1792,13029,1813,13024,1814,12999xe" filled="t" fillcolor="#363435" stroked="f">
                <v:path arrowok="t"/>
                <v:fill/>
              </v:shape>
              <v:shape style="position:absolute;left:1735;top:12908;width:78;height:122" coordorigin="1735,12908" coordsize="78,122" path="m1828,13011l1831,13007,1839,12989,1842,12968,1842,12963,1838,12942,1828,12925,1810,12911,1789,12908,1786,12908,1765,12913,1750,12925,1747,12929,1738,12947,1735,12968,1736,12975,1740,12995,1750,13012,1768,13025,1789,13029,1770,13008,1764,13000,1758,12992,1755,12981,1755,12955,1758,12945,1764,12937,1770,12929,1778,12925,1800,12925,1808,12929,1814,12937,1819,12946,1822,12956,1822,12980,1819,12991,1814,12999,1813,13024,1828,13011xe" filled="t" fillcolor="#363435" stroked="f">
                <v:path arrowok="t"/>
                <v:fill/>
              </v:shape>
              <v:group style="position:absolute;left:1921;top:12868;width:125;height:158" coordorigin="1921,12868" coordsize="125,158">
                <v:shape style="position:absolute;left:1921;top:12868;width:125;height:158" coordorigin="1921,12868" coordsize="125,158" path="m1921,12868l1921,13026,1942,13026,1942,12898,1942,12898,2023,13026,2047,13026,2047,12868,2026,12868,2026,12996,2026,12996,1947,12868,1921,12868xe" filled="t" fillcolor="#363435" stroked="f">
                  <v:path arrowok="t"/>
                  <v:fill/>
                </v:shape>
                <v:group style="position:absolute;left:2074;top:12864;width:126;height:166" coordorigin="2074,12864" coordsize="126,166">
                  <v:shape style="position:absolute;left:2074;top:12864;width:126;height:166" coordorigin="2074,12864" coordsize="126,166" path="m2151,13012l2125,13012,2114,13009,2106,13002,2098,12996,2094,12987,2094,12975,2074,12975,2074,12989,2077,13000,2084,13008,2090,13016,2097,13021,2105,13025,2113,13028,2124,13030,2138,13030,2145,13030,2166,13026,2183,13018,2194,13010,2200,12998,2200,12972,2197,12963,2191,12955,2185,12948,2176,12943,2164,12940,2119,12930,2112,12928,2107,12926,2102,12919,2100,12915,2100,12901,2103,12894,2110,12889,2116,12885,2125,12882,2148,12882,2157,12885,2164,12891,2171,12896,2175,12904,2176,12914,2196,12914,2190,12891,2179,12876,2174,12873,2157,12866,2134,12864,2131,12864,2110,12868,2094,12878,2084,12887,2080,12898,2080,12922,2082,12930,2088,12936,2094,12943,2102,12947,2113,12950,2147,12958,2160,12961,2168,12964,2173,12968,2177,12972,2179,12978,2179,12994,2176,13000,2168,13005,2161,13010,2151,13012xe" filled="t" fillcolor="#363435" stroked="f">
                    <v:path arrowok="t"/>
                    <v:fill/>
                  </v:shape>
                  <v:group style="position:absolute;left:2207;top:12864;width:69;height:166" coordorigin="2207,12864" coordsize="69,166">
                    <v:shape style="position:absolute;left:2207;top:12864;width:69;height:166" coordorigin="2207,12864" coordsize="69,166" path="m2221,13030l2275,12864,2261,12864,2207,13030,2221,13030xe" filled="t" fillcolor="#363435" stroked="f">
                      <v:path arrowok="t"/>
                      <v:fill/>
                    </v:shape>
                    <v:group style="position:absolute;left:2289;top:12868;width:125;height:158" coordorigin="2289,12868" coordsize="125,158">
                      <v:shape style="position:absolute;left:2289;top:12868;width:125;height:158" coordorigin="2289,12868" coordsize="125,158" path="m2289,12868l2289,13026,2309,13026,2309,12898,2310,12898,2390,13026,2414,13026,2414,12868,2393,12868,2393,12996,2393,12996,2314,12868,2289,12868xe" filled="t" fillcolor="#363435" stroked="f">
                        <v:path arrowok="t"/>
                        <v:fill/>
                      </v:shape>
                      <v:group style="position:absolute;left:2442;top:12864;width:140;height:166" coordorigin="2442,12864" coordsize="140,166">
                        <v:shape style="position:absolute;left:2442;top:12864;width:140;height:166" coordorigin="2442,12864" coordsize="140,166" path="m2479,12899l2495,12887,2516,12883,2528,12883,2537,12886,2545,12891,2552,12897,2557,12905,2560,12916,2580,12916,2573,12893,2560,12878,2555,12874,2537,12866,2516,12864,2496,12866,2478,12873,2462,12886,2450,12904,2444,12924,2442,12946,2442,12952,2445,12974,2451,12993,2461,13008,2474,13019,2492,13027,2513,13030,2522,13030,2542,13025,2559,13014,2567,13006,2577,12989,2582,12968,2561,12968,2559,12982,2553,12993,2545,13000,2537,13008,2527,13011,2514,13011,2493,13007,2477,12995,2472,12987,2466,12969,2464,12945,2464,12936,2469,12916,2478,12900,2479,12899xe" filled="t" fillcolor="#363435" stroked="f">
                          <v:path arrowok="t"/>
                          <v:fill/>
                        </v:shape>
                        <v:group style="position:absolute;left:1735;top:12688;width:78;height:122" coordorigin="1735,12688" coordsize="78,122">
                          <v:shape style="position:absolute;left:1735;top:12688;width:78;height:122" coordorigin="1735,12688" coordsize="78,122" path="m1814,12779l1808,12788,1800,12792,1778,12792,1770,12788,1789,12809,1792,12809,1813,12804,1814,12779xe" filled="t" fillcolor="#363435" stroked="f">
                            <v:path arrowok="t"/>
                            <v:fill/>
                          </v:shape>
                          <v:shape style="position:absolute;left:1735;top:12688;width:78;height:122" coordorigin="1735,12688" coordsize="78,122" path="m1828,12791l1831,12787,1839,12769,1842,12748,1842,12743,1838,12722,1828,12705,1810,12691,1789,12688,1786,12688,1765,12693,1750,12705,1747,12709,1738,12727,1735,12748,1736,12755,1740,12775,1750,12792,1768,12805,1789,12809,1770,12788,1764,12780,1758,12772,1755,12761,1755,12735,1758,12725,1764,12717,1770,12709,1778,12705,1800,12705,1808,12709,1814,12717,1819,12726,1822,12736,1822,12760,1819,12771,1814,12779,1813,12804,1828,12791xe" filled="t" fillcolor="#363435" stroked="f">
                            <v:path arrowok="t"/>
                            <v:fill/>
                          </v:shape>
                          <v:group style="position:absolute;left:1921;top:12648;width:125;height:158" coordorigin="1921,12648" coordsize="125,158">
                            <v:shape style="position:absolute;left:1921;top:12648;width:125;height:158" coordorigin="1921,12648" coordsize="125,158" path="m1921,12648l1921,12806,1942,12806,1942,12678,1942,12678,2023,12806,2047,12806,2047,12648,2026,12648,2026,12776,2026,12776,1947,12648,1921,12648xe" filled="t" fillcolor="#363435" stroked="f">
                              <v:path arrowok="t"/>
                              <v:fill/>
                            </v:shape>
                            <v:group style="position:absolute;left:2073;top:12688;width:78;height:122" coordorigin="2073,12688" coordsize="78,122">
                              <v:shape style="position:absolute;left:2073;top:12688;width:78;height:122" coordorigin="2073,12688" coordsize="78,122" path="m2151,12779l2145,12788,2137,12792,2115,12792,2107,12788,2126,12809,2130,12809,2150,12804,2151,12779xe" filled="t" fillcolor="#363435" stroked="f">
                                <v:path arrowok="t"/>
                                <v:fill/>
                              </v:shape>
                              <v:shape style="position:absolute;left:2073;top:12688;width:78;height:122" coordorigin="2073,12688" coordsize="78,122" path="m2165,12791l2169,12787,2177,12769,2180,12748,2179,12743,2175,12722,2165,12705,2147,12691,2126,12688,2123,12688,2103,12693,2087,12705,2084,12709,2076,12727,2073,12748,2073,12755,2077,12775,2087,12792,2105,12805,2126,12809,2107,12788,2101,12780,2096,12772,2093,12761,2093,12735,2096,12725,2102,12717,2108,12709,2116,12705,2137,12705,2145,12709,2151,12717,2157,12726,2160,12736,2160,12760,2157,12771,2151,12779,2150,12804,2165,12791xe" filled="t" fillcolor="#363435" stroked="f">
                                <v:path arrowok="t"/>
                                <v:fill/>
                              </v:shape>
                              <v:group style="position:absolute;left:1735;top:12468;width:78;height:122" coordorigin="1735,12468" coordsize="78,122">
                                <v:shape style="position:absolute;left:1735;top:12468;width:78;height:122" coordorigin="1735,12468" coordsize="78,122" path="m1814,12559l1808,12568,1800,12572,1778,12572,1770,12568,1789,12589,1792,12589,1813,12584,1814,12559xe" filled="t" fillcolor="#363435" stroked="f">
                                  <v:path arrowok="t"/>
                                  <v:fill/>
                                </v:shape>
                                <v:shape style="position:absolute;left:1735;top:12468;width:78;height:122" coordorigin="1735,12468" coordsize="78,122" path="m1828,12571l1831,12567,1839,12549,1842,12528,1842,12523,1838,12502,1828,12485,1810,12471,1789,12468,1786,12468,1765,12473,1750,12485,1747,12489,1738,12507,1735,12528,1736,12535,1740,12555,1750,12572,1768,12585,1789,12589,1770,12568,1764,12560,1758,12552,1755,12541,1755,12515,1758,12505,1764,12497,1770,12489,1778,12485,1800,12485,1808,12489,1814,12497,1819,12506,1822,12516,1822,12540,1819,12551,1814,12559,1813,12584,1828,12571xe" filled="t" fillcolor="#363435" stroked="f">
                                  <v:path arrowok="t"/>
                                  <v:fill/>
                                </v:shape>
                                <v:group style="position:absolute;left:1913;top:12424;width:126;height:166" coordorigin="1913,12424" coordsize="126,166">
                                  <v:shape style="position:absolute;left:1913;top:12424;width:126;height:166" coordorigin="1913,12424" coordsize="126,166" path="m1990,12572l1964,12572,1953,12569,1945,12562,1937,12556,1933,12547,1933,12535,1913,12535,1913,12549,1916,12560,1923,12568,1929,12576,1936,12581,1944,12585,1952,12588,1963,12590,1977,12590,1984,12590,2005,12586,2022,12578,2033,12570,2039,12558,2039,12532,2036,12523,2030,12515,2024,12508,2015,12503,2003,12500,1958,12490,1951,12488,1946,12486,1941,12479,1939,12475,1939,12461,1942,12454,1949,12449,1955,12445,1964,12442,1987,12442,1996,12445,2003,12451,2010,12456,2014,12464,2015,12474,2035,12474,2029,12451,2018,12436,2013,12433,1996,12426,1973,12424,1970,12424,1949,12428,1933,12438,1923,12447,1919,12458,1919,12482,1921,12490,1927,12496,1933,12503,1941,12507,1952,12510,1986,12518,1999,12521,2007,12524,2012,12528,2016,12532,2018,12538,2018,12554,2015,12560,2007,12565,2000,12570,1990,12572xe" filled="t" fillcolor="#363435" stroked="f">
                                    <v:path arrowok="t"/>
                                    <v:fill/>
                                  </v:shape>
                                  <v:group style="position:absolute;left:2064;top:12425;width:39;height:161" coordorigin="2064,12425" coordsize="39,161">
                                    <v:shape style="position:absolute;left:2064;top:12425;width:39;height:161" coordorigin="2064,12425" coordsize="39,161" path="m2064,12471l2064,12586,2083,12586,2083,12471,2064,12471xe" filled="t" fillcolor="#363435" stroked="f">
                                      <v:path arrowok="t"/>
                                      <v:fill/>
                                    </v:shape>
                                    <v:shape style="position:absolute;left:2064;top:12425;width:39;height:161" coordorigin="2064,12425" coordsize="39,161" path="m2080,12425l2064,12456,2079,12456,2103,12425,2080,12425xe" filled="t" fillcolor="#363435" stroked="f">
                                      <v:path arrowok="t"/>
                                      <v:fill/>
                                    </v:shape>
                                    <v:shape type="#_x0000_t75" style="position:absolute;left:1735;top:11971;width:3439;height:231">
                                      <v:imagedata o:title="" r:id="rId476"/>
                                    </v:shape>
                                    <v:group style="position:absolute;left:1735;top:11588;width:78;height:122" coordorigin="1735,11588" coordsize="78,122">
                                      <v:shape style="position:absolute;left:1735;top:11588;width:78;height:122" coordorigin="1735,11588" coordsize="78,122" path="m1814,11679l1808,11688,1800,11692,1778,11692,1770,11688,1789,11709,1792,11709,1813,11704,1814,11679xe" filled="t" fillcolor="#363435" stroked="f">
                                        <v:path arrowok="t"/>
                                        <v:fill/>
                                      </v:shape>
                                      <v:shape style="position:absolute;left:1735;top:11588;width:78;height:122" coordorigin="1735,11588" coordsize="78,122" path="m1828,11691l1831,11687,1839,11669,1842,11648,1842,11643,1838,11622,1828,11605,1810,11591,1789,11588,1786,11588,1765,11593,1750,11605,1747,11609,1738,11627,1735,11648,1736,11655,1740,11675,1750,11692,1768,11705,1789,11709,1770,11688,1764,11680,1758,11672,1755,11661,1755,11635,1758,11625,1764,11617,1770,11609,1778,11605,1800,11605,1808,11609,1814,11617,1819,11626,1822,11636,1822,11660,1819,11671,1814,11679,1813,11704,1828,11691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1921;top:11548;width:125;height:158" coordorigin="1921,11548" coordsize="125,158">
                                        <v:shape style="position:absolute;left:1921;top:11548;width:125;height:158" coordorigin="1921,11548" coordsize="125,158" path="m1921,11548l1921,11706,1942,11706,1942,11578,1942,11578,2023,11706,2047,11706,2047,11548,2026,11548,2026,11676,2026,11676,1947,11548,1921,11548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2074;top:11544;width:126;height:166" coordorigin="2074,11544" coordsize="126,166">
                                          <v:shape style="position:absolute;left:2074;top:11544;width:126;height:166" coordorigin="2074,11544" coordsize="126,166" path="m2151,11692l2125,11692,2114,11689,2106,11682,2098,11676,2094,11667,2094,11655,2074,11655,2074,11669,2077,11680,2084,11688,2090,11696,2097,11701,2105,11705,2113,11708,2124,11710,2138,11710,2145,11710,2166,11706,2183,11698,2194,11690,2200,11678,2200,11652,2197,11643,2191,11635,2185,11628,2176,11623,2164,11620,2119,11610,2112,11608,2107,11606,2102,11599,2100,11595,2100,11581,2103,11574,2110,11569,2116,11565,2125,11562,2148,11562,2157,11565,2164,11571,2171,11576,2175,11584,2176,11594,2196,11594,2190,11571,2179,11556,2174,11553,2157,11546,2134,11544,2131,11544,2110,11548,2094,11558,2084,11567,2080,11578,2080,11602,2082,11610,2088,11616,2094,11623,2102,11627,2113,11630,2147,11638,2160,11641,2168,11644,2173,11648,2177,11652,2179,11658,2179,11674,2176,11680,2168,11685,2161,11690,2151,11692xe" filled="t" fillcolor="#363435" stroked="f">
                                            <v:path arrowok="t"/>
                                            <v:fill/>
                                          </v:shape>
                                          <v:group style="position:absolute;left:2207;top:11544;width:69;height:166" coordorigin="2207,11544" coordsize="69,166">
                                            <v:shape style="position:absolute;left:2207;top:11544;width:69;height:166" coordorigin="2207,11544" coordsize="69,166" path="m2221,11710l2275,11544,2261,11544,2207,11710,2221,11710xe" filled="t" fillcolor="#363435" stroked="f">
                                              <v:path arrowok="t"/>
                                              <v:fill/>
                                            </v:shape>
                                            <v:group style="position:absolute;left:2289;top:11548;width:125;height:158" coordorigin="2289,11548" coordsize="125,158">
                                              <v:shape style="position:absolute;left:2289;top:11548;width:125;height:158" coordorigin="2289,11548" coordsize="125,158" path="m2289,11548l2289,11706,2309,11706,2309,11578,2310,11578,2390,11706,2414,11706,2414,11548,2393,11548,2393,11676,2393,11676,2314,11548,2289,11548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2442;top:11544;width:140;height:166" coordorigin="2442,11544" coordsize="140,166">
                                                <v:shape style="position:absolute;left:2442;top:11544;width:140;height:166" coordorigin="2442,11544" coordsize="140,166" path="m2479,11579l2495,11567,2516,11563,2528,11563,2537,11566,2545,11571,2552,11577,2557,11585,2560,11596,2580,11596,2573,11573,2560,11558,2555,11554,2537,11546,2516,11544,2496,11546,2478,11553,2462,11566,2450,11584,2444,11604,2442,11626,2442,11632,2445,11654,2451,11673,2461,11688,2474,11699,2492,11707,2513,11710,2522,11710,2542,11705,2559,11694,2567,11686,2577,11669,2582,11648,2561,11648,2559,11662,2553,11673,2545,11680,2537,11688,2527,11691,2514,11691,2493,11687,2477,11675,2472,11667,2466,11649,2464,11625,2464,11616,2469,11596,2478,11580,2479,11579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1735;top:11368;width:78;height:122" coordorigin="1735,11368" coordsize="78,122">
                                                  <v:shape style="position:absolute;left:1735;top:11368;width:78;height:122" coordorigin="1735,11368" coordsize="78,122" path="m1814,11459l1808,11468,1800,11472,1778,11472,1770,11468,1789,11489,1792,11489,1813,11484,1814,11459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1735;top:11368;width:78;height:122" coordorigin="1735,11368" coordsize="78,122" path="m1828,11471l1831,11467,1839,11449,1842,11428,1842,11423,1838,11402,1828,11385,1810,11371,1789,11368,1786,11368,1765,11373,1750,11385,1747,11389,1738,11407,1735,11428,1736,11435,1740,11455,1750,11472,1768,11485,1789,11489,1770,11468,1764,11460,1758,11452,1755,11441,1755,11415,1758,11405,1764,11397,1770,11389,1778,11385,1800,11385,1808,11389,1814,11397,1819,11406,1822,11416,1822,11440,1819,11451,1814,11459,1813,11484,1828,11471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1921;top:11328;width:125;height:158" coordorigin="1921,11328" coordsize="125,158">
                                                    <v:shape style="position:absolute;left:1921;top:11328;width:125;height:158" coordorigin="1921,11328" coordsize="125,158" path="m1921,11328l1921,11486,1942,11486,1942,11358,1942,11358,2023,11486,2047,11486,2047,11328,2026,11328,2026,11456,2026,11456,1947,11328,1921,11328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2073;top:11368;width:78;height:122" coordorigin="2073,11368" coordsize="78,122">
                                                      <v:shape style="position:absolute;left:2073;top:11368;width:78;height:122" coordorigin="2073,11368" coordsize="78,122" path="m2151,11459l2145,11468,2137,11472,2115,11472,2107,11468,2126,11489,2130,11489,2150,11484,2151,11459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2073;top:11368;width:78;height:122" coordorigin="2073,11368" coordsize="78,122" path="m2165,11471l2169,11467,2177,11449,2180,11428,2179,11423,2175,11402,2165,11385,2147,11371,2126,11368,2123,11368,2103,11373,2087,11385,2084,11389,2076,11407,2073,11428,2073,11435,2077,11455,2087,11472,2105,11485,2126,11489,2107,11468,2101,11460,2096,11452,2093,11441,2093,11415,2096,11405,2102,11397,2108,11389,2116,11385,2137,11385,2145,11389,2151,11397,2157,11406,2160,11416,2160,11440,2157,11451,2151,11459,2150,11484,2165,11471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735;top:11148;width:78;height:122" coordorigin="1735,11148" coordsize="78,122">
                                                        <v:shape style="position:absolute;left:1735;top:11148;width:78;height:122" coordorigin="1735,11148" coordsize="78,122" path="m1814,11239l1808,11248,1800,11252,1778,11252,1770,11248,1789,11269,1792,11269,1813,11264,1814,11239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1735;top:11148;width:78;height:122" coordorigin="1735,11148" coordsize="78,122" path="m1828,11251l1831,11247,1839,11229,1842,11208,1842,11203,1838,11182,1828,11165,1810,11151,1789,11148,1786,11148,1765,11153,1750,11165,1747,11169,1738,11187,1735,11208,1736,11215,1740,11235,1750,11252,1768,11265,1789,11269,1770,11248,1764,11240,1758,11232,1755,11221,1755,11195,1758,11185,1764,11177,1770,11169,1778,11165,1800,11165,1808,11169,1814,11177,1819,11186,1822,11196,1822,11220,1819,11231,1814,11239,1813,11264,1828,11251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913;top:11104;width:126;height:166" coordorigin="1913,11104" coordsize="126,166">
                                                          <v:shape style="position:absolute;left:1913;top:11104;width:126;height:166" coordorigin="1913,11104" coordsize="126,166" path="m1990,11252l1964,11252,1953,11249,1945,11242,1937,11236,1933,11227,1933,11215,1913,11215,1913,11229,1916,11240,1923,11248,1929,11256,1936,11261,1944,11265,1952,11268,1963,11270,1977,11270,1984,11270,2005,11266,2022,11258,2033,11250,2039,11238,2039,11212,2036,11203,2030,11195,2024,11188,2015,11183,2003,11180,1958,11170,1951,11168,1946,11166,1941,11159,1939,11155,1939,11141,1942,11134,1949,11129,1955,11125,1964,11122,1987,11122,1996,11125,2003,11131,2010,11136,2014,11144,2015,11154,2035,11154,2029,11131,2018,11116,2013,11113,1996,11106,1973,11104,1970,11104,1949,11108,1933,11118,1923,11127,1919,11138,1919,11162,1921,11170,1927,11176,1933,11183,1941,11187,1952,11190,1986,11198,1999,11201,2007,11204,2012,11208,2016,11212,2018,11218,2018,11234,2015,11240,2007,11245,2000,11250,1990,11252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2064;top:11105;width:39;height:161" coordorigin="2064,11105" coordsize="39,161">
                                                            <v:shape style="position:absolute;left:2064;top:11105;width:39;height:161" coordorigin="2064,11105" coordsize="39,161" path="m2064,11151l2064,11266,2083,11266,2083,11151,2064,11151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2064;top:11105;width:39;height:161" coordorigin="2064,11105" coordsize="39,161" path="m2080,11105l2064,11136,2079,11136,2103,11105,2080,11105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732;top:10432;width:1437;height:452">
                                                              <v:imagedata o:title="" r:id="rId477"/>
                                                            </v:shape>
                                                            <v:shape type="#_x0000_t75" style="position:absolute;left:3251;top:10431;width:5045;height:451">
                                                              <v:imagedata o:title="" r:id="rId478"/>
                                                            </v:shape>
                                                            <v:group style="position:absolute;left:1735;top:10048;width:78;height:122" coordorigin="1735,10048" coordsize="78,122">
                                                              <v:shape style="position:absolute;left:1735;top:10048;width:78;height:122" coordorigin="1735,10048" coordsize="78,122" path="m1814,10139l1808,10148,1800,10152,1778,10152,1770,10148,1789,10169,1792,10169,1813,10164,1814,10139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1735;top:10048;width:78;height:122" coordorigin="1735,10048" coordsize="78,122" path="m1828,10151l1831,10147,1839,10129,1842,10108,1842,10103,1838,10082,1828,10065,1810,10051,1789,10048,1786,10048,1765,10053,1750,10065,1747,10069,1738,10087,1735,10108,1736,10115,1740,10135,1750,10152,1768,10165,1789,10169,1770,10148,1764,10140,1758,10132,1755,10121,1755,10095,1758,10085,1764,10077,1770,10069,1778,10065,1800,10065,1808,10069,1814,10077,1819,10086,1822,10096,1822,10120,1819,10131,1814,10139,1813,10164,1828,10151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1921;top:10008;width:125;height:158" coordorigin="1921,10008" coordsize="125,158">
                                                                <v:shape style="position:absolute;left:1921;top:10008;width:125;height:158" coordorigin="1921,10008" coordsize="125,158" path="m1921,10008l1921,10166,1942,10166,1942,10038,1942,10038,2023,10166,2047,10166,2047,10008,2026,10008,2026,10136,2026,10136,1947,10008,1921,10008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074;top:10004;width:126;height:166" coordorigin="2074,10004" coordsize="126,166">
                                                                  <v:shape style="position:absolute;left:2074;top:10004;width:126;height:166" coordorigin="2074,10004" coordsize="126,166" path="m2151,10152l2125,10152,2114,10149,2106,10142,2098,10136,2094,10127,2094,10115,2074,10115,2074,10129,2077,10140,2084,10148,2090,10156,2097,10161,2105,10165,2113,10168,2124,10170,2138,10170,2145,10170,2166,10166,2183,10158,2194,10150,2200,10138,2200,10112,2197,10103,2191,10095,2185,10088,2176,10083,2164,10080,2119,10070,2112,10068,2107,10066,2102,10059,2100,10055,2100,10041,2103,10034,2110,10029,2116,10025,2125,10022,2148,10022,2157,10025,2164,10031,2171,10036,2175,10044,2176,10054,2196,10054,2190,10031,2179,10016,2174,10013,2157,10006,2134,10004,2131,10004,2110,10008,2094,10018,2084,10027,2080,10038,2080,10062,2082,10070,2088,10076,2094,10083,2102,10087,2113,10090,2147,10098,2160,10101,2168,10104,2173,10108,2177,10112,2179,10118,2179,10134,2176,10140,2168,10145,2161,10150,2151,10152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2207;top:10004;width:69;height:166" coordorigin="2207,10004" coordsize="69,166">
                                                                    <v:shape style="position:absolute;left:2207;top:10004;width:69;height:166" coordorigin="2207,10004" coordsize="69,166" path="m2221,10170l2275,10004,2261,10004,2207,10170,2221,10170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289;top:10008;width:125;height:158" coordorigin="2289,10008" coordsize="125,158">
                                                                      <v:shape style="position:absolute;left:2289;top:10008;width:125;height:158" coordorigin="2289,10008" coordsize="125,158" path="m2289,10008l2289,10166,2309,10166,2309,10038,2310,10038,2390,10166,2414,10166,2414,10008,2393,10008,2393,10136,2393,10136,2314,10008,2289,10008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2442;top:10004;width:140;height:166" coordorigin="2442,10004" coordsize="140,166">
                                                                        <v:shape style="position:absolute;left:2442;top:10004;width:140;height:166" coordorigin="2442,10004" coordsize="140,166" path="m2479,10039l2495,10027,2516,10023,2528,10023,2537,10026,2545,10031,2552,10037,2557,10045,2560,10056,2580,10056,2573,10033,2560,10018,2555,10014,2537,10006,2516,10004,2496,10006,2478,10013,2462,10026,2450,10044,2444,10064,2442,10086,2442,10092,2445,10114,2451,10133,2461,10148,2474,10159,2492,10167,2513,10170,2522,10170,2542,10165,2559,10154,2567,10146,2577,10129,2582,10108,2561,10108,2559,10122,2553,10133,2545,10140,2537,10148,2527,10151,2514,10151,2493,10147,2477,10135,2472,10127,2466,10109,2464,10085,2464,10076,2469,10056,2478,10040,2479,10039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1735;top:9828;width:78;height:122" coordorigin="1735,9828" coordsize="78,122">
                                                                          <v:shape style="position:absolute;left:1735;top:9828;width:78;height:122" coordorigin="1735,9828" coordsize="78,122" path="m1814,9919l1808,9928,1800,9932,1778,9932,1770,9928,1789,9949,1792,9949,1813,9944,1814,9919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1735;top:9828;width:78;height:122" coordorigin="1735,9828" coordsize="78,122" path="m1828,9931l1831,9927,1839,9909,1842,9888,1842,9883,1838,9862,1828,9845,1810,9831,1789,9828,1786,9828,1765,9833,1750,9845,1747,9849,1738,9867,1735,9888,1736,9895,1740,9915,1750,9932,1768,9945,1789,9949,1770,9928,1764,9920,1758,9912,1755,9901,1755,9875,1758,9865,1764,9857,1770,9849,1778,9845,1800,9845,1808,9849,1814,9857,1819,9866,1822,9876,1822,9900,1819,9911,1814,9919,1813,9944,1828,9931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1921;top:9788;width:125;height:158" coordorigin="1921,9788" coordsize="125,158">
                                                                            <v:shape style="position:absolute;left:1921;top:9788;width:125;height:158" coordorigin="1921,9788" coordsize="125,158" path="m1921,9788l1921,9946,1942,9946,1942,9818,1942,9818,2023,9946,2047,9946,2047,9788,2026,9788,2026,9916,2026,9916,1947,9788,1921,9788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2073;top:9828;width:78;height:122" coordorigin="2073,9828" coordsize="78,122">
                                                                              <v:shape style="position:absolute;left:2073;top:9828;width:78;height:122" coordorigin="2073,9828" coordsize="78,122" path="m2151,9919l2145,9928,2137,9932,2115,9932,2107,9928,2126,9949,2130,9949,2150,9944,2151,9919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2073;top:9828;width:78;height:122" coordorigin="2073,9828" coordsize="78,122" path="m2165,9931l2169,9927,2177,9909,2180,9888,2179,9883,2175,9862,2165,9845,2147,9831,2126,9828,2123,9828,2103,9833,2087,9845,2084,9849,2076,9867,2073,9888,2073,9895,2077,9915,2087,9932,2105,9945,2126,9949,2107,9928,2101,9920,2096,9912,2093,9901,2093,9875,2096,9865,2102,9857,2108,9849,2116,9845,2137,9845,2145,9849,2151,9857,2157,9866,2160,9876,2160,9900,2157,9911,2151,9919,2150,9944,2165,993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735;top:9608;width:78;height:122" coordorigin="1735,9608" coordsize="78,122">
                                                                                <v:shape style="position:absolute;left:1735;top:9608;width:78;height:122" coordorigin="1735,9608" coordsize="78,122" path="m1814,9699l1808,9708,1800,9712,1778,9712,1770,9708,1789,9729,1792,9729,1813,9724,1814,9699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1735;top:9608;width:78;height:122" coordorigin="1735,9608" coordsize="78,122" path="m1828,9711l1831,9707,1839,9689,1842,9668,1842,9663,1838,9642,1828,9625,1810,9611,1789,9608,1786,9608,1765,9613,1750,9625,1747,9629,1738,9647,1735,9668,1736,9675,1740,9695,1750,9712,1768,9725,1789,9729,1770,9708,1764,9700,1758,9692,1755,9681,1755,9655,1758,9645,1764,9637,1770,9629,1778,9625,1800,9625,1808,9629,1814,9637,1819,9646,1822,9656,1822,9680,1819,9691,1814,9699,1813,9724,1828,9711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913;top:9564;width:126;height:166" coordorigin="1913,9564" coordsize="126,166">
                                                                                  <v:shape style="position:absolute;left:1913;top:9564;width:126;height:166" coordorigin="1913,9564" coordsize="126,166" path="m1990,9712l1964,9712,1953,9709,1945,9702,1937,9696,1933,9687,1933,9675,1913,9675,1913,9689,1916,9700,1923,9708,1929,9716,1936,9721,1944,9725,1952,9728,1963,9730,1977,9730,1984,9730,2005,9726,2022,9718,2033,9710,2039,9698,2039,9672,2036,9663,2030,9655,2024,9648,2015,9643,2003,9640,1958,9630,1951,9628,1946,9626,1941,9619,1939,9615,1939,9601,1942,9594,1949,9589,1955,9585,1964,9582,1987,9582,1996,9585,2003,9591,2010,9596,2014,9604,2015,9614,2035,9614,2029,9591,2018,9576,2013,9573,1996,9566,1973,9564,1970,9564,1949,9568,1933,9578,1923,9587,1919,9598,1919,9622,1921,9630,1927,9636,1933,9643,1941,9647,1952,9650,1986,9658,1999,9661,2007,9664,2012,9668,2016,9672,2018,9678,2018,9694,2015,9700,2007,9705,2000,9710,1990,9712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064;top:9565;width:39;height:161" coordorigin="2064,9565" coordsize="39,161">
                                                                                    <v:shape style="position:absolute;left:2064;top:9565;width:39;height:161" coordorigin="2064,9565" coordsize="39,161" path="m2064,9611l2064,9726,2083,9726,2083,9611,2064,9611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2064;top:9565;width:39;height:161" coordorigin="2064,9565" coordsize="39,161" path="m2080,9565l2064,9596,2079,9596,2103,9565,2080,9565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1735;top:9112;width:2844;height:191">
                                                                                      <v:imagedata o:title="" r:id="rId479"/>
                                                                                    </v:shape>
                                                                                    <v:shape type="#_x0000_t75" style="position:absolute;left:4655;top:9112;width:1328;height:191">
                                                                                      <v:imagedata o:title="" r:id="rId480"/>
                                                                                    </v:shape>
                                                                                    <v:group style="position:absolute;left:1735;top:8728;width:78;height:122" coordorigin="1735,8728" coordsize="78,122">
                                                                                      <v:shape style="position:absolute;left:1735;top:8728;width:78;height:122" coordorigin="1735,8728" coordsize="78,122" path="m1814,8819l1808,8828,1800,8832,1778,8832,1770,8828,1789,8849,1792,8849,1813,8844,1814,8819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1735;top:8728;width:78;height:122" coordorigin="1735,8728" coordsize="78,122" path="m1828,8831l1831,8827,1839,8809,1842,8788,1842,8783,1838,8762,1828,8745,1810,8731,1789,8728,1786,8728,1765,8733,1750,8745,1747,8749,1738,8767,1735,8788,1736,8795,1740,8815,1750,8832,1768,8845,1789,8849,1770,8828,1764,8820,1758,8812,1755,8801,1755,8775,1758,8765,1764,8757,1770,8749,1778,8745,1800,8745,1808,8749,1814,8757,1819,8766,1822,8776,1822,8800,1819,8811,1814,8819,1813,8844,1828,8831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1921;top:8688;width:125;height:158" coordorigin="1921,8688" coordsize="125,158">
                                                                                        <v:shape style="position:absolute;left:1921;top:8688;width:125;height:158" coordorigin="1921,8688" coordsize="125,158" path="m1921,8688l1921,8846,1942,8846,1942,8718,1942,8718,2023,8846,2047,8846,2047,8688,2026,8688,2026,8816,2026,8816,1947,8688,1921,8688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074;top:8684;width:126;height:166" coordorigin="2074,8684" coordsize="126,166">
                                                                                          <v:shape style="position:absolute;left:2074;top:8684;width:126;height:166" coordorigin="2074,8684" coordsize="126,166" path="m2151,8832l2125,8832,2114,8829,2106,8822,2098,8816,2094,8807,2094,8795,2074,8795,2074,8809,2077,8820,2084,8828,2090,8836,2097,8841,2105,8845,2113,8848,2124,8850,2138,8850,2145,8850,2166,8846,2183,8838,2194,8830,2200,8818,2200,8792,2197,8783,2191,8775,2185,8768,2176,8763,2164,8760,2119,8750,2112,8748,2107,8746,2102,8739,2100,8735,2100,8721,2103,8714,2110,8709,2116,8705,2125,8702,2148,8702,2157,8705,2164,8711,2171,8716,2175,8724,2176,8734,2196,8734,2190,8711,2179,8696,2174,8693,2157,8686,2134,8684,2131,8684,2110,8688,2094,8698,2084,8707,2080,8718,2080,8742,2082,8750,2088,8756,2094,8763,2102,8767,2113,8770,2147,8778,2160,8781,2168,8784,2173,8788,2177,8792,2179,8798,2179,8814,2176,8820,2168,8825,2161,8830,2151,8832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207;top:8684;width:69;height:166" coordorigin="2207,8684" coordsize="69,166">
                                                                                            <v:shape style="position:absolute;left:2207;top:8684;width:69;height:166" coordorigin="2207,8684" coordsize="69,166" path="m2221,8850l2275,8684,2261,8684,2207,8850,2221,8850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289;top:8688;width:125;height:158" coordorigin="2289,8688" coordsize="125,158">
                                                                                              <v:shape style="position:absolute;left:2289;top:8688;width:125;height:158" coordorigin="2289,8688" coordsize="125,158" path="m2289,8688l2289,8846,2309,8846,2309,8718,2310,8718,2390,8846,2414,8846,2414,8688,2393,8688,2393,8816,2393,8816,2314,8688,2289,8688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442;top:8684;width:140;height:166" coordorigin="2442,8684" coordsize="140,166">
                                                                                                <v:shape style="position:absolute;left:2442;top:8684;width:140;height:166" coordorigin="2442,8684" coordsize="140,166" path="m2479,8719l2495,8707,2516,8703,2528,8703,2537,8706,2545,8711,2552,8717,2557,8725,2560,8736,2580,8736,2573,8713,2560,8698,2555,8694,2537,8686,2516,8684,2496,8686,2478,8693,2462,8706,2450,8724,2444,8744,2442,8766,2442,8772,2445,8794,2451,8813,2461,8828,2474,8839,2492,8847,2513,8850,2522,8850,2542,8845,2559,8834,2567,8826,2577,8809,2582,8788,2561,8788,2559,8802,2553,8813,2545,8820,2537,8828,2527,8831,2514,8831,2493,8827,2477,8815,2472,8807,2466,8789,2464,8765,2464,8756,2469,8736,2478,8720,2479,8719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1735;top:8508;width:78;height:122" coordorigin="1735,8508" coordsize="78,122">
                                                                                                  <v:shape style="position:absolute;left:1735;top:8508;width:78;height:122" coordorigin="1735,8508" coordsize="78,122" path="m1814,8599l1808,8608,1800,8612,1778,8612,1770,8608,1789,8629,1792,8629,1813,8624,1814,8599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1735;top:8508;width:78;height:122" coordorigin="1735,8508" coordsize="78,122" path="m1828,8611l1831,8607,1839,8589,1842,8568,1842,8563,1838,8542,1828,8525,1810,8511,1789,8508,1786,8508,1765,8513,1750,8525,1747,8529,1738,8547,1735,8568,1736,8575,1740,8595,1750,8612,1768,8625,1789,8629,1770,8608,1764,8600,1758,8592,1755,8581,1755,8555,1758,8545,1764,8537,1770,8529,1778,8525,1800,8525,1808,8529,1814,8537,1819,8546,1822,8556,1822,8580,1819,8591,1814,8599,1813,8624,1828,8611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1921;top:8468;width:125;height:158" coordorigin="1921,8468" coordsize="125,158">
                                                                                                    <v:shape style="position:absolute;left:1921;top:8468;width:125;height:158" coordorigin="1921,8468" coordsize="125,158" path="m1921,8468l1921,8626,1942,8626,1942,8498,1942,8498,2023,8626,2047,8626,2047,8468,2026,8468,2026,8596,2026,8596,1947,8468,1921,8468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2073;top:8508;width:78;height:122" coordorigin="2073,8508" coordsize="78,122">
                                                                                                      <v:shape style="position:absolute;left:2073;top:8508;width:78;height:122" coordorigin="2073,8508" coordsize="78,122" path="m2151,8599l2145,8608,2137,8612,2115,8612,2107,8608,2126,8629,2130,8629,2150,8624,2151,8599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2073;top:8508;width:78;height:122" coordorigin="2073,8508" coordsize="78,122" path="m2165,8611l2169,8607,2177,8589,2180,8568,2179,8563,2175,8542,2165,8525,2147,8511,2126,8508,2123,8508,2103,8513,2087,8525,2084,8529,2076,8547,2073,8568,2073,8575,2077,8595,2087,8612,2105,8625,2126,8629,2107,8608,2101,8600,2096,8592,2093,8581,2093,8555,2096,8545,2102,8537,2108,8529,2116,8525,2137,8525,2145,8529,2151,8537,2157,8546,2160,8556,2160,8580,2157,8591,2151,8599,2150,8624,2165,8611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1735;top:8288;width:78;height:122" coordorigin="1735,8288" coordsize="78,122">
                                                                                                        <v:shape style="position:absolute;left:1735;top:8288;width:78;height:122" coordorigin="1735,8288" coordsize="78,122" path="m1814,8379l1808,8388,1800,8392,1778,8392,1770,8388,1789,8409,1792,8409,1813,8404,1814,8379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1735;top:8288;width:78;height:122" coordorigin="1735,8288" coordsize="78,122" path="m1828,8391l1831,8387,1839,8369,1842,8348,1842,8343,1838,8322,1828,8305,1810,8291,1789,8288,1786,8288,1765,8293,1750,8305,1747,8309,1738,8327,1735,8348,1736,8355,1740,8375,1750,8392,1768,8405,1789,8409,1770,8388,1764,8380,1758,8372,1755,8361,1755,8335,1758,8325,1764,8317,1770,8309,1778,8305,1800,8305,1808,8309,1814,8317,1819,8326,1822,8336,1822,8360,1819,8371,1814,8379,1813,8404,1828,8391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1913;top:8244;width:126;height:166" coordorigin="1913,8244" coordsize="126,166">
                                                                                                          <v:shape style="position:absolute;left:1913;top:8244;width:126;height:166" coordorigin="1913,8244" coordsize="126,166" path="m1990,8392l1964,8392,1953,8389,1945,8382,1937,8376,1933,8367,1933,8355,1913,8355,1913,8369,1916,8380,1923,8388,1929,8396,1936,8401,1944,8405,1952,8408,1963,8410,1977,8410,1984,8410,2005,8406,2022,8398,2033,8390,2039,8378,2039,8352,2036,8343,2030,8335,2024,8328,2015,8323,2003,8320,1958,8310,1951,8308,1946,8306,1941,8299,1939,8295,1939,8281,1942,8274,1949,8269,1955,8265,1964,8262,1987,8262,1996,8265,2003,8271,2010,8276,2014,8284,2015,8294,2035,8294,2029,8271,2018,8256,2013,8253,1996,8246,1973,8244,1970,8244,1949,8248,1933,8258,1923,8267,1919,8278,1919,8302,1921,8310,1927,8316,1933,8323,1941,8327,1952,8330,1986,8338,1999,8341,2007,8344,2012,8348,2016,8352,2018,8358,2018,8374,2015,8380,2007,8385,2000,8390,1990,8392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2064;top:8245;width:39;height:161" coordorigin="2064,8245" coordsize="39,161">
                                                                                                            <v:shape style="position:absolute;left:2064;top:8245;width:39;height:161" coordorigin="2064,8245" coordsize="39,161" path="m2064,8291l2064,8406,2083,8406,2083,8291,2064,8291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2064;top:8245;width:39;height:161" coordorigin="2064,8245" coordsize="39,161" path="m2080,8245l2064,8276,2079,8276,2103,8245,2080,8245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1724;top:7571;width:5514;height:451">
                                                                                                              <v:imagedata o:title="" r:id="rId481"/>
                                                                                                            </v:shape>
                                                                                                            <v:group style="position:absolute;left:1735;top:7188;width:78;height:122" coordorigin="1735,7188" coordsize="78,122">
                                                                                                              <v:shape style="position:absolute;left:1735;top:7188;width:78;height:122" coordorigin="1735,7188" coordsize="78,122" path="m1814,7279l1808,7288,1800,7292,1778,7292,1770,7288,1789,7309,1792,7309,1813,7304,1814,7279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style="position:absolute;left:1735;top:7188;width:78;height:122" coordorigin="1735,7188" coordsize="78,122" path="m1828,7291l1831,7287,1839,7269,1842,7248,1842,7243,1838,7222,1828,7205,1810,7191,1789,7188,1786,7188,1765,7193,1750,7205,1747,7209,1738,7227,1735,7248,1736,7255,1740,7275,1750,7292,1768,7305,1789,7309,1770,7288,1764,7280,1758,7272,1755,7261,1755,7235,1758,7225,1764,7217,1770,7209,1778,7205,1800,7205,1808,7209,1814,7217,1819,7226,1822,7236,1822,7260,1819,7271,1814,7279,1813,7304,1828,7291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21;top:7148;width:125;height:158" coordorigin="1921,7148" coordsize="125,158">
                                                                                                                <v:shape style="position:absolute;left:1921;top:7148;width:125;height:158" coordorigin="1921,7148" coordsize="125,158" path="m1921,7148l1921,7306,1942,7306,1942,7178,1942,7178,2023,7306,2047,7306,2047,7148,2026,7148,2026,7276,2026,7276,1947,7148,1921,7148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74;top:7144;width:126;height:166" coordorigin="2074,7144" coordsize="126,166">
                                                                                                                  <v:shape style="position:absolute;left:2074;top:7144;width:126;height:166" coordorigin="2074,7144" coordsize="126,166" path="m2151,7292l2125,7292,2114,7289,2106,7282,2098,7276,2094,7267,2094,7255,2074,7255,2074,7269,2077,7280,2084,7288,2090,7296,2097,7301,2105,7305,2113,7308,2124,7310,2138,7310,2145,7310,2166,7306,2183,7298,2194,7290,2200,7278,2200,7252,2197,7243,2191,7235,2185,7228,2176,7223,2164,7220,2119,7210,2112,7208,2107,7206,2102,7199,2100,7195,2100,7181,2103,7174,2110,7169,2116,7165,2125,7162,2148,7162,2157,7165,2164,7171,2171,7176,2175,7184,2176,7194,2196,7194,2190,7171,2179,7156,2174,7153,2157,7146,2134,7144,2131,7144,2110,7148,2094,7158,2084,7167,2080,7178,2080,7202,2082,7210,2088,7216,2094,7223,2102,7227,2113,7230,2147,7238,2160,7241,2168,7244,2173,7248,2177,7252,2179,7258,2179,7274,2176,7280,2168,7285,2161,7290,2151,7292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207;top:7144;width:69;height:166" coordorigin="2207,7144" coordsize="69,166">
                                                                                                                    <v:shape style="position:absolute;left:2207;top:7144;width:69;height:166" coordorigin="2207,7144" coordsize="69,166" path="m2221,7310l2275,7144,2261,7144,2207,7310,2221,7310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89;top:7148;width:125;height:158" coordorigin="2289,7148" coordsize="125,158">
                                                                                                                      <v:shape style="position:absolute;left:2289;top:7148;width:125;height:158" coordorigin="2289,7148" coordsize="125,158" path="m2289,7148l2289,7306,2309,7306,2309,7178,2310,7178,2390,7306,2414,7306,2414,7148,2393,7148,2393,7276,2393,7276,2314,7148,2289,7148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442;top:7144;width:140;height:166" coordorigin="2442,7144" coordsize="140,166">
                                                                                                                        <v:shape style="position:absolute;left:2442;top:7144;width:140;height:166" coordorigin="2442,7144" coordsize="140,166" path="m2479,7179l2495,7167,2516,7163,2528,7163,2537,7166,2545,7171,2552,7177,2557,7185,2560,7196,2580,7196,2573,7173,2560,7158,2555,7154,2537,7146,2516,7144,2496,7146,2478,7153,2462,7166,2450,7184,2444,7204,2442,7226,2442,7232,2445,7254,2451,7273,2461,7288,2474,7299,2492,7307,2513,7310,2522,7310,2542,7305,2559,7294,2567,7286,2577,7269,2582,7248,2561,7248,2559,7262,2553,7273,2545,7280,2537,7288,2527,7291,2514,7291,2493,7287,2477,7275,2472,7267,2466,7249,2464,7225,2464,7216,2469,7196,2478,7180,2479,7179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735;top:6968;width:78;height:122" coordorigin="1735,6968" coordsize="78,122">
                                                                                                                          <v:shape style="position:absolute;left:1735;top:6968;width:78;height:122" coordorigin="1735,6968" coordsize="78,122" path="m1814,7059l1808,7068,1800,7072,1778,7072,1770,7068,1789,7089,1792,7089,1813,7084,1814,705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1735;top:6968;width:78;height:122" coordorigin="1735,6968" coordsize="78,122" path="m1828,7071l1831,7067,1839,7049,1842,7028,1842,7023,1838,7002,1828,6985,1810,6971,1789,6968,1786,6968,1765,6973,1750,6985,1747,6989,1738,7007,1735,7028,1736,7035,1740,7055,1750,7072,1768,7085,1789,7089,1770,7068,1764,7060,1758,7052,1755,7041,1755,7015,1758,7005,1764,6997,1770,6989,1778,6985,1800,6985,1808,6989,1814,6997,1819,7006,1822,7016,1822,7040,1819,7051,1814,7059,1813,7084,1828,7071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921;top:6928;width:125;height:158" coordorigin="1921,6928" coordsize="125,158">
                                                                                                                            <v:shape style="position:absolute;left:1921;top:6928;width:125;height:158" coordorigin="1921,6928" coordsize="125,158" path="m1921,6928l1921,7086,1942,7086,1942,6958,1942,6958,2023,7086,2047,7086,2047,6928,2026,6928,2026,7056,2026,7056,1947,6928,1921,6928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073;top:6968;width:78;height:122" coordorigin="2073,6968" coordsize="78,122">
                                                                                                                              <v:shape style="position:absolute;left:2073;top:6968;width:78;height:122" coordorigin="2073,6968" coordsize="78,122" path="m2151,7059l2145,7068,2137,7072,2115,7072,2107,7068,2126,7089,2130,7089,2150,7084,2151,7059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2073;top:6968;width:78;height:122" coordorigin="2073,6968" coordsize="78,122" path="m2165,7071l2169,7067,2177,7049,2180,7028,2179,7023,2175,7002,2165,6985,2147,6971,2126,6968,2123,6968,2103,6973,2087,6985,2084,6989,2076,7007,2073,7028,2073,7035,2077,7055,2087,7072,2105,7085,2126,7089,2107,7068,2101,7060,2096,7052,2093,7041,2093,7015,2096,7005,2102,6997,2108,6989,2116,6985,2137,6985,2145,6989,2151,6997,2157,7006,2160,7016,2160,7040,2157,7051,2151,7059,2150,7084,2165,7071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735;top:6748;width:78;height:122" coordorigin="1735,6748" coordsize="78,122">
                                                                                                                                <v:shape style="position:absolute;left:1735;top:6748;width:78;height:122" coordorigin="1735,6748" coordsize="78,122" path="m1814,6839l1808,6848,1800,6852,1778,6852,1770,6848,1789,6869,1792,6869,1813,6864,1814,6839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1735;top:6748;width:78;height:122" coordorigin="1735,6748" coordsize="78,122" path="m1828,6851l1831,6847,1839,6829,1842,6808,1842,6803,1838,6782,1828,6765,1810,6751,1789,6748,1786,6748,1765,6753,1750,6765,1747,6769,1738,6787,1735,6808,1736,6815,1740,6835,1750,6852,1768,6865,1789,6869,1770,6848,1764,6840,1758,6832,1755,6821,1755,6795,1758,6785,1764,6777,1770,6769,1778,6765,1800,6765,1808,6769,1814,6777,1819,6786,1822,6796,1822,6820,1819,6831,1814,6839,1813,6864,1828,6851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913;top:6704;width:126;height:166" coordorigin="1913,6704" coordsize="126,166">
                                                                                                                                  <v:shape style="position:absolute;left:1913;top:6704;width:126;height:166" coordorigin="1913,6704" coordsize="126,166" path="m1990,6852l1964,6852,1953,6849,1945,6842,1937,6836,1933,6827,1933,6815,1913,6815,1913,6829,1916,6840,1923,6848,1929,6856,1936,6861,1944,6865,1952,6868,1963,6870,1977,6870,1984,6870,2005,6866,2022,6858,2033,6850,2039,6838,2039,6812,2036,6803,2030,6795,2024,6788,2015,6783,2003,6780,1958,6770,1951,6768,1946,6766,1941,6759,1939,6755,1939,6741,1942,6734,1949,6729,1955,6725,1964,6722,1987,6722,1996,6725,2003,6731,2010,6736,2014,6744,2015,6754,2035,6754,2029,6731,2018,6716,2013,6713,1996,6706,1973,6704,1970,6704,1949,6708,1933,6718,1923,6727,1919,6738,1919,6762,1921,6770,1927,6776,1933,6783,1941,6787,1952,6790,1986,6798,1999,6801,2007,6804,2012,6808,2016,6812,2018,6818,2018,6834,2015,6840,2007,6845,2000,6850,1990,6852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064;top:6705;width:39;height:161" coordorigin="2064,6705" coordsize="39,161">
                                                                                                                                    <v:shape style="position:absolute;left:2064;top:6705;width:39;height:161" coordorigin="2064,6705" coordsize="39,161" path="m2064,6751l2064,6866,2083,6866,2083,6751,2064,6751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style="position:absolute;left:2064;top:6705;width:39;height:161" coordorigin="2064,6705" coordsize="39,161" path="m2080,6705l2064,6736,2079,6736,2103,6705,2080,6705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737;top:6331;width:61;height:160" coordorigin="1737,6331" coordsize="61,160">
                                                                                                                                      <v:shape style="position:absolute;left:1737;top:6331;width:61;height:160" coordorigin="1737,6331" coordsize="61,160" path="m1774,6363l1778,6359,1784,6356,1791,6356,1785,6333,1780,6331,1774,6363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1737;top:6331;width:61;height:160" coordorigin="1737,6331" coordsize="61,160" path="m1768,6388l1768,6373,1770,6367,1774,6363,1780,6331,1773,6324,1771,6319,1771,6308,1773,6303,1780,6296,1785,6294,1797,6294,1802,6296,1808,6304,1810,6308,1810,6319,1808,6323,1802,6331,1797,6333,1785,6333,1791,6356,1798,6356,1803,6359,1807,6364,1811,6368,1813,6374,1813,6387,1811,6393,1807,6398,1803,6403,1798,6406,1793,6430,1814,6426,1830,6415,1840,6406,1845,6394,1845,6380,1845,6375,1838,6355,1821,6342,1834,6335,1840,6325,1840,6298,1835,6289,1826,6281,1817,6274,1805,6270,1775,6270,1764,6274,1755,6282,1746,6290,1741,6300,1741,6327,1748,6337,1760,6343,1755,6346,1741,6360,1737,6381,1737,6396,1741,6408,1751,6417,1752,6418,1769,6427,1770,6394,1768,6388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1737;top:6331;width:61;height:160" coordorigin="1737,6331" coordsize="61,160" path="m1791,6406l1784,6406,1779,6403,1774,6399,1770,6394,1769,6427,1791,6430,1793,6430,1798,6406,1791,6406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868;top:6410;width:33;height:0" coordorigin="1868,6410" coordsize="33,0">
                                                                                                                                        <v:shape style="position:absolute;left:1868;top:6410;width:33;height:0" coordorigin="1868,6410" coordsize="33,0" path="m1868,6410l1901,6410e" filled="f" stroked="t" strokeweight="1.706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974;top:6264;width:141;height:166" coordorigin="1974,6264" coordsize="141,166">
                                                                                                                                          <v:shape style="position:absolute;left:1974;top:6264;width:141;height:166" coordorigin="1974,6264" coordsize="141,166" path="m1994,6408l2007,6419,2025,6427,2047,6430,2058,6429,2078,6424,2094,6413,2099,6408,2110,6391,2115,6372,2082,6372,2080,6379,2068,6396,2047,6402,2035,6402,2025,6397,2018,6387,2011,6369,2008,6348,2008,6345,2011,6324,2019,6307,2026,6297,2035,6292,2047,6292,2053,6293,2072,6301,2082,6320,2115,6320,2115,6315,2108,6296,2095,6280,2087,6274,2069,6266,2047,6264,2028,6266,2009,6274,1994,6287,1982,6306,1976,6325,1974,6347,1974,6352,1977,6374,1984,6393,1994,6408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132;top:6306;width:86;height:123" coordorigin="2132,6306" coordsize="86,123">
                                                                                                                                            <v:shape style="position:absolute;left:2132;top:6306;width:86;height:123" coordorigin="2132,6306" coordsize="86,123" path="m2212,6394l2208,6400,2201,6403,2183,6403,2176,6400,2171,6394,2171,6426,2192,6429,2198,6429,2218,6424,2212,6394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2132;top:6306;width:86;height:123" coordorigin="2132,6306" coordsize="86,123" path="m2164,6356l2166,6347,2171,6341,2176,6335,2183,6332,2201,6332,2208,6335,2212,6341,2217,6348,2219,6356,2219,6379,2217,6388,2212,6394,2218,6424,2235,6413,2240,6407,2248,6389,2251,6367,2251,6358,2245,6338,2235,6322,2230,6318,2213,6309,2192,6306,2185,6306,2165,6311,2149,6322,2143,6328,2135,6346,2132,6367,2132,6377,2138,6397,2149,6413,2153,6417,2171,6426,2171,6394,2166,6388,2164,6379,2164,6356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274;top:6306;width:106;height:120" coordorigin="2274,6306" coordsize="106,120">
                                                                                                                                              <v:shape style="position:absolute;left:2274;top:6306;width:106;height:120" coordorigin="2274,6306" coordsize="106,120" path="m2305,6426l2305,6351,2307,6344,2311,6339,2316,6334,2322,6332,2336,6332,2341,6334,2348,6341,2349,6347,2349,6426,2380,6426,2380,6333,2376,6323,2368,6316,2361,6309,2351,6306,2338,6306,2318,6311,2304,6326,2304,6326,2304,6309,2274,6309,2274,6426,2305,6426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401;top:6306;width:112;height:123" coordorigin="2401,6306" coordsize="112,123">
                                                                                                                                                <v:shape style="position:absolute;left:2401;top:6306;width:112;height:123" coordorigin="2401,6306" coordsize="112,123" path="m2513,6376l2513,6370,2513,6358,2508,6337,2499,6322,2496,6320,2480,6309,2474,6338,2479,6342,2481,6348,2482,6356,2433,6356,2435,6339,2451,6306,2431,6311,2415,6323,2411,6329,2404,6347,2401,6369,2401,6377,2406,6397,2416,6413,2421,6418,2438,6426,2461,6429,2473,6429,2484,6426,2493,6419,2502,6413,2508,6404,2512,6392,2480,6392,2477,6399,2470,6403,2465,6404,2452,6404,2445,6402,2440,6397,2435,6393,2433,6385,2432,6376,2513,6376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2401;top:6306;width:112;height:123" coordorigin="2401,6306" coordsize="112,123" path="m2435,6339l2443,6331,2465,6331,2470,6333,2474,6338,2480,6309,2458,6306,2451,6306,2435,6339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2535;top:6266;width:31;height:159" coordorigin="2535,6266" coordsize="31,159">
                                                                                                                                                  <v:shape style="position:absolute;left:2535;top:6266;width:31;height:159" coordorigin="2535,6266" coordsize="31,159" path="m2535,6266l2535,6295,2565,6295,2565,6266,2535,6266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style="position:absolute;left:2535;top:6266;width:31;height:159" coordorigin="2535,6266" coordsize="31,159" path="m2535,6309l2535,6426,2565,6426,2565,6309,2535,6309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2535;top:6281;width:31;height:0" coordorigin="2535,6281" coordsize="31,0">
                                                                                                                                                    <v:shape style="position:absolute;left:2535;top:6281;width:31;height:0" coordorigin="2535,6281" coordsize="31,0" path="m2535,6281l2565,6281e" filled="f" stroked="t" strokeweight="1.53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535;top:6367;width:31;height:0" coordorigin="2535,6367" coordsize="31,0">
                                                                                                                                                      <v:shape style="position:absolute;left:2535;top:6367;width:31;height:0" coordorigin="2535,6367" coordsize="31,0" path="m2535,6367l2565,6367e" filled="f" stroked="t" strokeweight="5.952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584;top:6309;width:116;height:117" coordorigin="2584,6309" coordsize="116,117">
                                                                                                                                                        <v:shape style="position:absolute;left:2584;top:6309;width:116;height:117" coordorigin="2584,6309" coordsize="116,117" path="m2584,6426l2621,6426,2641,6391,2661,6426,2699,6426,2659,6366,2698,6309,2662,6309,2642,6343,2622,6309,2585,6309,2623,6366,2584,6426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2705;top:6306;width:112;height:123" coordorigin="2705,6306" coordsize="112,123">
                                                                                                                                                          <v:shape style="position:absolute;left:2705;top:6306;width:112;height:123" coordorigin="2705,6306" coordsize="112,123" path="m2817,6376l2817,6370,2816,6358,2811,6337,2802,6322,2800,6320,2783,6309,2778,6338,2782,6342,2784,6348,2785,6356,2736,6356,2738,6339,2754,6306,2734,6311,2719,6323,2715,6329,2707,6347,2705,6369,2705,6377,2710,6397,2720,6413,2725,6418,2742,6426,2764,6429,2776,6429,2787,6426,2796,6419,2805,6413,2812,6404,2815,6392,2784,6392,2780,6399,2773,6403,2769,6404,2755,6404,2749,6402,2744,6397,2739,6393,2736,6385,2735,6376,2817,6376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2705;top:6306;width:112;height:123" coordorigin="2705,6306" coordsize="112,123" path="m2738,6339l2747,6331,2768,6331,2774,6333,2778,6338,2783,6309,2762,6306,2754,6306,2738,6339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2838;top:6309;width:105;height:120" coordorigin="2838,6309" coordsize="105,120">
                                                                                                                                                            <v:shape style="position:absolute;left:2838;top:6309;width:105;height:120" coordorigin="2838,6309" coordsize="105,120" path="m2899,6424l2913,6409,2914,6409,2914,6426,2943,6426,2943,6309,2912,6309,2912,6385,2910,6392,2905,6396,2901,6401,2895,6403,2882,6403,2877,6401,2870,6394,2868,6389,2868,6309,2838,6309,2838,6400,2841,6411,2848,6418,2855,6425,2865,6429,2878,6429,2899,6424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type="#_x0000_t75" style="position:absolute;left:3031;top:6251;width:4201;height:231">
                                                                                                                                                              <v:imagedata o:title="" r:id="rId482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735;top:5868;width:78;height:122" coordorigin="1735,5868" coordsize="78,122">
                                                                                                                                                              <v:shape style="position:absolute;left:1735;top:5868;width:78;height:122" coordorigin="1735,5868" coordsize="78,122" path="m1814,5959l1808,5968,1800,5972,1778,5972,1770,5968,1789,5989,1792,5989,1813,5984,1814,5959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1735;top:5868;width:78;height:122" coordorigin="1735,5868" coordsize="78,122" path="m1828,5971l1831,5967,1839,5949,1842,5928,1842,5923,1838,5902,1828,5885,1810,5871,1789,5868,1786,5868,1765,5873,1750,5885,1747,5889,1738,5907,1735,5928,1736,5935,1740,5955,1750,5972,1768,5985,1789,5989,1770,5968,1764,5960,1758,5952,1755,5941,1755,5915,1758,5905,1764,5897,1770,5889,1778,5885,1800,5885,1808,5889,1814,5897,1819,5906,1822,5916,1822,5940,1819,5951,1814,5959,1813,5984,1828,5971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921;top:5828;width:125;height:158" coordorigin="1921,5828" coordsize="125,158">
                                                                                                                                                                <v:shape style="position:absolute;left:1921;top:5828;width:125;height:158" coordorigin="1921,5828" coordsize="125,158" path="m1921,5828l1921,5986,1942,5986,1942,5858,1942,5858,2023,5986,2047,5986,2047,5828,2026,5828,2026,5956,2026,5956,1947,5828,1921,5828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2074;top:5824;width:126;height:166" coordorigin="2074,5824" coordsize="126,166">
                                                                                                                                                                  <v:shape style="position:absolute;left:2074;top:5824;width:126;height:166" coordorigin="2074,5824" coordsize="126,166" path="m2151,5972l2125,5972,2114,5969,2106,5962,2098,5956,2094,5947,2094,5935,2074,5935,2074,5949,2077,5960,2084,5968,2090,5976,2097,5981,2105,5985,2113,5988,2124,5990,2138,5990,2145,5990,2166,5986,2183,5978,2194,5970,2200,5958,2200,5932,2197,5923,2191,5915,2185,5908,2176,5903,2164,5900,2119,5890,2112,5888,2107,5886,2102,5879,2100,5875,2100,5861,2103,5854,2110,5849,2116,5845,2125,5842,2148,5842,2157,5845,2164,5851,2171,5856,2175,5864,2176,5874,2196,5874,2190,5851,2179,5836,2174,5833,2157,5826,2134,5824,2131,5824,2110,5828,2094,5838,2084,5847,2080,5858,2080,5882,2082,5890,2088,5896,2094,5903,2102,5907,2113,5910,2147,5918,2160,5921,2168,5924,2173,5928,2177,5932,2179,5938,2179,5954,2176,5960,2168,5965,2161,5970,2151,5972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2207;top:5824;width:69;height:166" coordorigin="2207,5824" coordsize="69,166">
                                                                                                                                                                    <v:shape style="position:absolute;left:2207;top:5824;width:69;height:166" coordorigin="2207,5824" coordsize="69,166" path="m2221,5990l2275,5824,2261,5824,2207,5990,2221,5990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2289;top:5828;width:125;height:158" coordorigin="2289,5828" coordsize="125,158">
                                                                                                                                                                      <v:shape style="position:absolute;left:2289;top:5828;width:125;height:158" coordorigin="2289,5828" coordsize="125,158" path="m2289,5828l2289,5986,2309,5986,2309,5858,2310,5858,2390,5986,2414,5986,2414,5828,2393,5828,2393,5956,2393,5956,2314,5828,2289,5828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2442;top:5824;width:140;height:166" coordorigin="2442,5824" coordsize="140,166">
                                                                                                                                                                        <v:shape style="position:absolute;left:2442;top:5824;width:140;height:166" coordorigin="2442,5824" coordsize="140,166" path="m2479,5859l2495,5847,2516,5843,2528,5843,2537,5846,2545,5851,2552,5857,2557,5865,2560,5876,2580,5876,2573,5853,2560,5838,2555,5834,2537,5826,2516,5824,2496,5826,2478,5833,2462,5846,2450,5864,2444,5884,2442,5906,2442,5912,2445,5934,2451,5953,2461,5968,2474,5979,2492,5987,2513,5990,2522,5990,2542,5985,2559,5974,2567,5966,2577,5949,2582,5928,2561,5928,2559,5942,2553,5953,2545,5960,2537,5968,2527,5971,2514,5971,2493,5967,2477,5955,2472,5947,2466,5929,2464,5905,2464,5896,2469,5876,2478,5860,2479,5859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735;top:5648;width:78;height:122" coordorigin="1735,5648" coordsize="78,122">
                                                                                                                                                                          <v:shape style="position:absolute;left:1735;top:5648;width:78;height:122" coordorigin="1735,5648" coordsize="78,122" path="m1814,5739l1808,5748,1800,5752,1778,5752,1770,5748,1789,5769,1792,5769,1813,5764,1814,5739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1735;top:5648;width:78;height:122" coordorigin="1735,5648" coordsize="78,122" path="m1828,5751l1831,5747,1839,5729,1842,5708,1842,5703,1838,5682,1828,5665,1810,5651,1789,5648,1786,5648,1765,5653,1750,5665,1747,5669,1738,5687,1735,5708,1736,5715,1740,5735,1750,5752,1768,5765,1789,5769,1770,5748,1764,5740,1758,5732,1755,5721,1755,5695,1758,5685,1764,5677,1770,5669,1778,5665,1800,5665,1808,5669,1814,5677,1819,5686,1822,5696,1822,5720,1819,5731,1814,5739,1813,5764,1828,5751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1921;top:5608;width:125;height:158" coordorigin="1921,5608" coordsize="125,158">
                                                                                                                                                                            <v:shape style="position:absolute;left:1921;top:5608;width:125;height:158" coordorigin="1921,5608" coordsize="125,158" path="m1921,5608l1921,5766,1942,5766,1942,5638,1942,5638,2023,5766,2047,5766,2047,5608,2026,5608,2026,5736,2026,5736,1947,5608,1921,5608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073;top:5648;width:78;height:122" coordorigin="2073,5648" coordsize="78,122">
                                                                                                                                                                              <v:shape style="position:absolute;left:2073;top:5648;width:78;height:122" coordorigin="2073,5648" coordsize="78,122" path="m2151,5739l2145,5748,2137,5752,2115,5752,2107,5748,2126,5769,2130,5769,2150,5764,2151,5739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2073;top:5648;width:78;height:122" coordorigin="2073,5648" coordsize="78,122" path="m2165,5751l2169,5747,2177,5729,2180,5708,2179,5703,2175,5682,2165,5665,2147,5651,2126,5648,2123,5648,2103,5653,2087,5665,2084,5669,2076,5687,2073,5708,2073,5715,2077,5735,2087,5752,2105,5765,2126,5769,2107,5748,2101,5740,2096,5732,2093,5721,2093,5695,2096,5685,2102,5677,2108,5669,2116,5665,2137,5665,2145,5669,2151,5677,2157,5686,2160,5696,2160,5720,2157,5731,2151,5739,2150,5764,2165,5751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735;top:5428;width:78;height:122" coordorigin="1735,5428" coordsize="78,122">
                                                                                                                                                                                <v:shape style="position:absolute;left:1735;top:5428;width:78;height:122" coordorigin="1735,5428" coordsize="78,122" path="m1814,5519l1808,5528,1800,5532,1778,5532,1770,5528,1789,5549,1792,5549,1813,5544,1814,5519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1735;top:5428;width:78;height:122" coordorigin="1735,5428" coordsize="78,122" path="m1828,5531l1831,5527,1839,5509,1842,5488,1842,5483,1838,5462,1828,5445,1810,5431,1789,5428,1786,5428,1765,5433,1750,5445,1747,5449,1738,5467,1735,5488,1736,5495,1740,5515,1750,5532,1768,5545,1789,5549,1770,5528,1764,5520,1758,5512,1755,5501,1755,5475,1758,5465,1764,5457,1770,5449,1778,5445,1800,5445,1808,5449,1814,5457,1819,5466,1822,5476,1822,5500,1819,5511,1814,5519,1813,5544,1828,5531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913;top:5384;width:126;height:166" coordorigin="1913,5384" coordsize="126,166">
                                                                                                                                                                                  <v:shape style="position:absolute;left:1913;top:5384;width:126;height:166" coordorigin="1913,5384" coordsize="126,166" path="m1990,5532l1964,5532,1953,5529,1945,5522,1937,5516,1933,5507,1933,5495,1913,5495,1913,5509,1916,5520,1923,5528,1929,5536,1936,5541,1944,5545,1952,5548,1963,5550,1977,5550,1984,5550,2005,5546,2022,5538,2033,5530,2039,5518,2039,5492,2036,5483,2030,5475,2024,5468,2015,5463,2003,5460,1958,5450,1951,5448,1946,5446,1941,5439,1939,5435,1939,5421,1942,5414,1949,5409,1955,5405,1964,5402,1987,5402,1996,5405,2003,5411,2010,5416,2014,5424,2015,5434,2035,5434,2029,5411,2018,5396,2013,5393,1996,5386,1973,5384,1970,5384,1949,5388,1933,5398,1923,5407,1919,5418,1919,5442,1921,5450,1927,5456,1933,5463,1941,5467,1952,5470,1986,5478,1999,5481,2007,5484,2012,5488,2016,5492,2018,5498,2018,5514,2015,5520,2007,5525,2000,5530,1990,5532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064;top:5385;width:39;height:161" coordorigin="2064,5385" coordsize="39,161">
                                                                                                                                                                                    <v:shape style="position:absolute;left:2064;top:5385;width:39;height:161" coordorigin="2064,5385" coordsize="39,161" path="m2064,5431l2064,5546,2083,5546,2083,5431,2064,5431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2064;top:5385;width:39;height:161" coordorigin="2064,5385" coordsize="39,161" path="m2080,5385l2064,5416,2079,5416,2103,5385,2080,5385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type="#_x0000_t75" style="position:absolute;left:1724;top:4718;width:1316;height:444">
                                                                                                                                                                                      <v:imagedata o:title="" r:id="rId483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type="#_x0000_t75" style="position:absolute;left:3016;top:4712;width:3906;height:230">
                                                                                                                                                                                      <v:imagedata o:title="" r:id="rId484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735;top:4328;width:78;height:122" coordorigin="1735,4328" coordsize="78,122">
                                                                                                                                                                                      <v:shape style="position:absolute;left:1735;top:4328;width:78;height:122" coordorigin="1735,4328" coordsize="78,122" path="m1814,4419l1808,4428,1800,4432,1778,4432,1770,4428,1789,4449,1792,4449,1813,4444,1814,4419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1735;top:4328;width:78;height:122" coordorigin="1735,4328" coordsize="78,122" path="m1828,4431l1831,4427,1839,4409,1842,4388,1842,4383,1838,4362,1828,4345,1810,4331,1789,4328,1786,4328,1765,4333,1750,4345,1747,4349,1738,4367,1735,4388,1736,4395,1740,4415,1750,4432,1768,4445,1789,4449,1770,4428,1764,4420,1758,4412,1755,4401,1755,4375,1758,4365,1764,4357,1770,4349,1778,4345,1800,4345,1808,4349,1814,4357,1819,4366,1822,4376,1822,4400,1819,4411,1814,4419,1813,4444,1828,4431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921;top:4288;width:125;height:158" coordorigin="1921,4288" coordsize="125,158">
                                                                                                                                                                                        <v:shape style="position:absolute;left:1921;top:4288;width:125;height:158" coordorigin="1921,4288" coordsize="125,158" path="m1921,4288l1921,4446,1942,4446,1942,4318,1942,4318,2023,4446,2047,4446,2047,4288,2026,4288,2026,4416,2026,4416,1947,4288,1921,4288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074;top:4284;width:126;height:166" coordorigin="2074,4284" coordsize="126,166">
                                                                                                                                                                                          <v:shape style="position:absolute;left:2074;top:4284;width:126;height:166" coordorigin="2074,4284" coordsize="126,166" path="m2151,4432l2125,4432,2114,4429,2106,4422,2098,4416,2094,4407,2094,4395,2074,4395,2074,4409,2077,4420,2084,4428,2090,4436,2097,4441,2105,4445,2113,4448,2124,4450,2138,4450,2145,4450,2166,4446,2183,4438,2194,4430,2200,4418,2200,4392,2197,4383,2191,4375,2185,4368,2176,4363,2164,4360,2119,4350,2112,4348,2107,4346,2102,4339,2100,4335,2100,4321,2103,4314,2110,4309,2116,4305,2125,4302,2148,4302,2157,4305,2164,4311,2171,4316,2175,4324,2176,4334,2196,4334,2190,4311,2179,4296,2174,4293,2157,4286,2134,4284,2131,4284,2110,4288,2094,4298,2084,4307,2080,4318,2080,4342,2082,4350,2088,4356,2094,4363,2102,4367,2113,4370,2147,4378,2160,4381,2168,4384,2173,4388,2177,4392,2179,4398,2179,4414,2176,4420,2168,4425,2161,4430,2151,4432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207;top:4284;width:69;height:166" coordorigin="2207,4284" coordsize="69,166">
                                                                                                                                                                                            <v:shape style="position:absolute;left:2207;top:4284;width:69;height:166" coordorigin="2207,4284" coordsize="69,166" path="m2221,4450l2275,4284,2261,4284,2207,4450,2221,4450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289;top:4288;width:125;height:158" coordorigin="2289,4288" coordsize="125,158">
                                                                                                                                                                                              <v:shape style="position:absolute;left:2289;top:4288;width:125;height:158" coordorigin="2289,4288" coordsize="125,158" path="m2289,4288l2289,4446,2309,4446,2309,4318,2310,4318,2390,4446,2414,4446,2414,4288,2393,4288,2393,4416,2393,4416,2314,4288,2289,4288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442;top:4284;width:140;height:166" coordorigin="2442,4284" coordsize="140,166">
                                                                                                                                                                                                <v:shape style="position:absolute;left:2442;top:4284;width:140;height:166" coordorigin="2442,4284" coordsize="140,166" path="m2479,4319l2495,4307,2516,4303,2528,4303,2537,4306,2545,4311,2552,4317,2557,4325,2560,4336,2580,4336,2573,4313,2560,4298,2555,4294,2537,4286,2516,4284,2496,4286,2478,4293,2462,4306,2450,4324,2444,4344,2442,4366,2442,4372,2445,4394,2451,4413,2461,4428,2474,4439,2492,4447,2513,4450,2522,4450,2542,4445,2559,4434,2567,4426,2577,4409,2582,4388,2561,4388,2559,4402,2553,4413,2545,4420,2537,4428,2527,4431,2514,4431,2493,4427,2477,4415,2472,4407,2466,4389,2464,4365,2464,4356,2469,4336,2478,4320,2479,4319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735;top:4108;width:78;height:122" coordorigin="1735,4108" coordsize="78,122">
                                                                                                                                                                                                  <v:shape style="position:absolute;left:1735;top:4108;width:78;height:122" coordorigin="1735,4108" coordsize="78,122" path="m1814,4199l1808,4208,1800,4212,1778,4212,1770,4208,1789,4229,1792,4229,1813,4224,1814,4199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1735;top:4108;width:78;height:122" coordorigin="1735,4108" coordsize="78,122" path="m1828,4211l1831,4207,1839,4189,1842,4168,1842,4163,1838,4142,1828,4125,1810,4111,1789,4108,1786,4108,1765,4113,1750,4125,1747,4129,1738,4147,1735,4168,1736,4175,1740,4195,1750,4212,1768,4225,1789,4229,1770,4208,1764,4200,1758,4192,1755,4181,1755,4155,1758,4145,1764,4137,1770,4129,1778,4125,1800,4125,1808,4129,1814,4137,1819,4146,1822,4156,1822,4180,1819,4191,1814,4199,1813,4224,1828,4211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921;top:4068;width:125;height:158" coordorigin="1921,4068" coordsize="125,158">
                                                                                                                                                                                                    <v:shape style="position:absolute;left:1921;top:4068;width:125;height:158" coordorigin="1921,4068" coordsize="125,158" path="m1921,4068l1921,4226,1942,4226,1942,4098,1942,4098,2023,4226,2047,4226,2047,4068,2026,4068,2026,4196,2026,4196,1947,4068,1921,4068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073;top:4108;width:78;height:122" coordorigin="2073,4108" coordsize="78,122">
                                                                                                                                                                                                      <v:shape style="position:absolute;left:2073;top:4108;width:78;height:122" coordorigin="2073,4108" coordsize="78,122" path="m2151,4199l2145,4208,2137,4212,2115,4212,2107,4208,2126,4229,2130,4229,2150,4224,2151,4199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2073;top:4108;width:78;height:122" coordorigin="2073,4108" coordsize="78,122" path="m2165,4211l2169,4207,2177,4189,2180,4168,2179,4163,2175,4142,2165,4125,2147,4111,2126,4108,2123,4108,2103,4113,2087,4125,2084,4129,2076,4147,2073,4168,2073,4175,2077,4195,2087,4212,2105,4225,2126,4229,2107,4208,2101,4200,2096,4192,2093,4181,2093,4155,2096,4145,2102,4137,2108,4129,2116,4125,2137,4125,2145,4129,2151,4137,2157,4146,2160,4156,2160,4180,2157,4191,2151,4199,2150,4224,2165,4211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735;top:3888;width:78;height:122" coordorigin="1735,3888" coordsize="78,122">
                                                                                                                                                                                                        <v:shape style="position:absolute;left:1735;top:3888;width:78;height:122" coordorigin="1735,3888" coordsize="78,122" path="m1814,3979l1808,3988,1800,3992,1778,3992,1770,3988,1789,4009,1792,4009,1813,4004,1814,3979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1735;top:3888;width:78;height:122" coordorigin="1735,3888" coordsize="78,122" path="m1828,3991l1831,3987,1839,3969,1842,3948,1842,3943,1838,3922,1828,3905,1810,3891,1789,3888,1786,3888,1765,3893,1750,3905,1747,3909,1738,3927,1735,3948,1736,3955,1740,3975,1750,3992,1768,4005,1789,4009,1770,3988,1764,3980,1758,3972,1755,3961,1755,3935,1758,3925,1764,3917,1770,3909,1778,3905,1800,3905,1808,3909,1814,3917,1819,3926,1822,3936,1822,3960,1819,3971,1814,3979,1813,4004,1828,3991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913;top:3844;width:126;height:166" coordorigin="1913,3844" coordsize="126,166">
                                                                                                                                                                                                          <v:shape style="position:absolute;left:1913;top:3844;width:126;height:166" coordorigin="1913,3844" coordsize="126,166" path="m1990,3992l1964,3992,1953,3989,1945,3982,1937,3976,1933,3967,1933,3955,1913,3955,1913,3969,1916,3980,1923,3988,1929,3996,1936,4001,1944,4005,1952,4008,1963,4010,1977,4010,1984,4010,2005,4006,2022,3998,2033,3990,2039,3978,2039,3952,2036,3943,2030,3935,2024,3928,2015,3923,2003,3920,1958,3910,1951,3908,1946,3906,1941,3899,1939,3895,1939,3881,1942,3874,1949,3869,1955,3865,1964,3862,1987,3862,1996,3865,2003,3871,2010,3876,2014,3884,2015,3894,2035,3894,2029,3871,2018,3856,2013,3853,1996,3846,1973,3844,1970,3844,1949,3848,1933,3858,1923,3867,1919,3878,1919,3902,1921,3910,1927,3916,1933,3923,1941,3927,1952,3930,1986,3938,1999,3941,2007,3944,2012,3948,2016,3952,2018,3958,2018,3974,2015,3980,2007,3985,2000,3990,1990,3992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064;top:3845;width:39;height:161" coordorigin="2064,3845" coordsize="39,161">
                                                                                                                                                                                                            <v:shape style="position:absolute;left:2064;top:3845;width:39;height:161" coordorigin="2064,3845" coordsize="39,161" path="m2064,3891l2064,4006,2083,4006,2083,3891,2064,3891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shape style="position:absolute;left:2064;top:3845;width:39;height:161" coordorigin="2064,3845" coordsize="39,161" path="m2080,3845l2064,3876,2079,3876,2103,3845,2080,3845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shape type="#_x0000_t75" style="position:absolute;left:1683;top:3172;width:5319;height:452">
                                                                                                                                                                                                              <v:imagedata o:title="" r:id="rId485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1735;top:2788;width:78;height:122" coordorigin="1735,2788" coordsize="78,122">
                                                                                                                                                                                                              <v:shape style="position:absolute;left:1735;top:2788;width:78;height:122" coordorigin="1735,2788" coordsize="78,122" path="m1814,2879l1808,2888,1800,2892,1778,2892,1770,2888,1789,2909,1792,2909,1813,2904,1814,2879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shape style="position:absolute;left:1735;top:2788;width:78;height:122" coordorigin="1735,2788" coordsize="78,122" path="m1828,2891l1831,2887,1839,2869,1842,2848,1842,2843,1838,2822,1828,2805,1810,2791,1789,2788,1786,2788,1765,2793,1750,2805,1747,2809,1738,2827,1735,2848,1736,2855,1740,2875,1750,2892,1768,2905,1789,2909,1770,2888,1764,2880,1758,2872,1755,2861,1755,2835,1758,2825,1764,2817,1770,2809,1778,2805,1800,2805,1808,2809,1814,2817,1819,2826,1822,2836,1822,2860,1819,2871,1814,2879,1813,2904,1828,2891xe" filled="t" fillcolor="#363435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1921;top:2748;width:125;height:158" coordorigin="1921,2748" coordsize="125,158">
                                                                                                                                                                                                                <v:shape style="position:absolute;left:1921;top:2748;width:125;height:158" coordorigin="1921,2748" coordsize="125,158" path="m1921,2748l1921,2906,1942,2906,1942,2778,1942,2778,2023,2906,2047,2906,2047,2748,2026,2748,2026,2876,2026,2876,1947,2748,1921,2748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074;top:2744;width:126;height:166" coordorigin="2074,2744" coordsize="126,166">
                                                                                                                                                                                                                  <v:shape style="position:absolute;left:2074;top:2744;width:126;height:166" coordorigin="2074,2744" coordsize="126,166" path="m2151,2892l2125,2892,2114,2889,2106,2882,2098,2876,2094,2867,2094,2855,2074,2855,2074,2869,2077,2880,2084,2888,2090,2896,2097,2901,2105,2905,2113,2908,2124,2910,2138,2910,2145,2910,2166,2906,2183,2898,2194,2890,2200,2878,2200,2852,2197,2843,2191,2835,2185,2828,2176,2823,2164,2820,2119,2810,2112,2808,2107,2806,2102,2799,2100,2795,2100,2781,2103,2774,2110,2769,2116,2765,2125,2762,2148,2762,2157,2765,2164,2771,2171,2776,2175,2784,2176,2794,2196,2794,2190,2771,2179,2756,2174,2753,2157,2746,2134,2744,2131,2744,2110,2748,2094,2758,2084,2767,2080,2778,2080,2802,2082,2810,2088,2816,2094,2823,2102,2827,2113,2830,2147,2838,2160,2841,2168,2844,2173,2848,2177,2852,2179,2858,2179,2874,2176,2880,2168,2885,2161,2890,2151,2892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207;top:2744;width:69;height:166" coordorigin="2207,2744" coordsize="69,166">
                                                                                                                                                                                                                    <v:shape style="position:absolute;left:2207;top:2744;width:69;height:166" coordorigin="2207,2744" coordsize="69,166" path="m2221,2910l2275,2744,2261,2744,2207,2910,2221,2910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289;top:2748;width:125;height:158" coordorigin="2289,2748" coordsize="125,158">
                                                                                                                                                                                                                      <v:shape style="position:absolute;left:2289;top:2748;width:125;height:158" coordorigin="2289,2748" coordsize="125,158" path="m2289,2748l2289,2906,2309,2906,2309,2778,2310,2778,2390,2906,2414,2906,2414,2748,2393,2748,2393,2876,2393,2876,2314,2748,2289,2748xe" filled="t" fillcolor="#363435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442;top:2744;width:140;height:166" coordorigin="2442,2744" coordsize="140,166">
                                                                                                                                                                                                                        <v:shape style="position:absolute;left:2442;top:2744;width:140;height:166" coordorigin="2442,2744" coordsize="140,166" path="m2479,2779l2495,2767,2516,2763,2528,2763,2537,2766,2545,2771,2552,2777,2557,2785,2560,2796,2580,2796,2573,2773,2560,2758,2555,2754,2537,2746,2516,2744,2496,2746,2478,2753,2462,2766,2450,2784,2444,2804,2442,2826,2442,2832,2445,2854,2451,2873,2461,2888,2474,2899,2492,2907,2513,2910,2522,2910,2542,2905,2559,2894,2567,2886,2577,2869,2582,2848,2561,2848,2559,2862,2553,2873,2545,2880,2537,2888,2527,2891,2514,2891,2493,2887,2477,2875,2472,2867,2466,2849,2464,2825,2464,2816,2469,2796,2478,2780,2479,2779xe" filled="t" fillcolor="#363435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1735;top:2568;width:78;height:122" coordorigin="1735,2568" coordsize="78,122">
                                                                                                                                                                                                                          <v:shape style="position:absolute;left:1735;top:2568;width:78;height:122" coordorigin="1735,2568" coordsize="78,122" path="m1814,2659l1808,2668,1800,2672,1778,2672,1770,2668,1789,2689,1792,2689,1813,2684,1814,2659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shape style="position:absolute;left:1735;top:2568;width:78;height:122" coordorigin="1735,2568" coordsize="78,122" path="m1828,2671l1831,2667,1839,2649,1842,2628,1842,2623,1838,2602,1828,2585,1810,2571,1789,2568,1786,2568,1765,2573,1750,2585,1747,2589,1738,2607,1735,2628,1736,2635,1740,2655,1750,2672,1768,2685,1789,2689,1770,2668,1764,2660,1758,2652,1755,2641,1755,2615,1758,2605,1764,2597,1770,2589,1778,2585,1800,2585,1808,2589,1814,2597,1819,2606,1822,2616,1822,2640,1819,2651,1814,2659,1813,2684,1828,2671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1921;top:2528;width:125;height:158" coordorigin="1921,2528" coordsize="125,158">
                                                                                                                                                                                                                            <v:shape style="position:absolute;left:1921;top:2528;width:125;height:158" coordorigin="1921,2528" coordsize="125,158" path="m1921,2528l1921,2686,1942,2686,1942,2558,1942,2558,2023,2686,2047,2686,2047,2528,2026,2528,2026,2656,2026,2656,1947,2528,1921,2528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2073;top:2568;width:78;height:122" coordorigin="2073,2568" coordsize="78,122">
                                                                                                                                                                                                                              <v:shape style="position:absolute;left:2073;top:2568;width:78;height:122" coordorigin="2073,2568" coordsize="78,122" path="m2151,2659l2145,2668,2137,2672,2115,2672,2107,2668,2126,2689,2130,2689,2150,2684,2151,2659xe" filled="t" fillcolor="#363435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shape style="position:absolute;left:2073;top:2568;width:78;height:122" coordorigin="2073,2568" coordsize="78,122" path="m2165,2671l2169,2667,2177,2649,2180,2628,2179,2623,2175,2602,2165,2585,2147,2571,2126,2568,2123,2568,2103,2573,2087,2585,2084,2589,2076,2607,2073,2628,2073,2635,2077,2655,2087,2672,2105,2685,2126,2689,2107,2668,2101,2660,2096,2652,2093,2641,2093,2615,2096,2605,2102,2597,2108,2589,2116,2585,2137,2585,2145,2589,2151,2597,2157,2606,2160,2616,2160,2640,2157,2651,2151,2659,2150,2684,2165,2671xe" filled="t" fillcolor="#363435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735;top:2348;width:78;height:122" coordorigin="1735,2348" coordsize="78,122">
                                                                                                                                                                                                                                <v:shape style="position:absolute;left:1735;top:2348;width:78;height:122" coordorigin="1735,2348" coordsize="78,122" path="m1814,2439l1808,2448,1800,2452,1778,2452,1770,2448,1789,2469,1792,2469,1813,2464,1814,2439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style="position:absolute;left:1735;top:2348;width:78;height:122" coordorigin="1735,2348" coordsize="78,122" path="m1828,2451l1831,2447,1839,2429,1842,2408,1842,2403,1838,2382,1828,2365,1810,2351,1789,2348,1786,2348,1765,2353,1750,2365,1747,2369,1738,2387,1735,2408,1736,2415,1740,2435,1750,2452,1768,2465,1789,2469,1770,2448,1764,2440,1758,2432,1755,2421,1755,2395,1758,2385,1764,2377,1770,2369,1778,2365,1800,2365,1808,2369,1814,2377,1819,2386,1822,2396,1822,2420,1819,2431,1814,2439,1813,2464,1828,2451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913;top:2304;width:126;height:166" coordorigin="1913,2304" coordsize="126,166">
                                                                                                                                                                                                                                  <v:shape style="position:absolute;left:1913;top:2304;width:126;height:166" coordorigin="1913,2304" coordsize="126,166" path="m1990,2452l1964,2452,1953,2449,1945,2442,1937,2436,1933,2427,1933,2415,1913,2415,1913,2429,1916,2440,1923,2448,1929,2456,1936,2461,1944,2465,1952,2468,1963,2470,1977,2470,1984,2470,2005,2466,2022,2458,2033,2450,2039,2438,2039,2412,2036,2403,2030,2395,2024,2388,2015,2383,2003,2380,1958,2370,1951,2368,1946,2366,1941,2359,1939,2355,1939,2341,1942,2334,1949,2329,1955,2325,1964,2322,1987,2322,1996,2325,2003,2331,2010,2336,2014,2344,2015,2354,2035,2354,2029,2331,2018,2316,2013,2313,1996,2306,1973,2304,1970,2304,1949,2308,1933,2318,1923,2327,1919,2338,1919,2362,1921,2370,1927,2376,1933,2383,1941,2387,1952,2390,1986,2398,1999,2401,2007,2404,2012,2408,2016,2412,2018,2418,2018,2434,2015,2440,2007,2445,2000,2450,1990,2452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064;top:2305;width:39;height:161" coordorigin="2064,2305" coordsize="39,161">
                                                                                                                                                                                                                                    <v:shape style="position:absolute;left:2064;top:2305;width:39;height:161" coordorigin="2064,2305" coordsize="39,161" path="m2064,2351l2064,2466,2083,2466,2083,2351,2064,2351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style="position:absolute;left:2064;top:2305;width:39;height:161" coordorigin="2064,2305" coordsize="39,161" path="m2080,2305l2064,2336,2079,2336,2103,2305,2080,23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82.3011pt;mso-position-horizontal-relative:page;mso-position-vertical-relative:page;z-index:-13053" coordorigin="664,436" coordsize="9660,164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1725;top:1631;width:8470;height:451">
                <v:imagedata o:title="" r:id="rId486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501"/>
      </w:pPr>
      <w:r>
        <w:pict>
          <v:group style="position:absolute;margin-left:368.633pt;margin-top:77pt;width:24.9596pt;height:11.495pt;mso-position-horizontal-relative:page;mso-position-vertical-relative:paragraph;z-index:-13039" coordorigin="7373,1540" coordsize="499,230">
            <v:group style="position:absolute;left:7389;top:1556;width:0;height:158" coordorigin="7389,1556" coordsize="0,158">
              <v:shape style="position:absolute;left:7389;top:1556;width:0;height:158" coordorigin="7389,1556" coordsize="0,158" path="m7389,1556l7389,1714e" filled="f" stroked="t" strokeweight="1.64pt" strokecolor="#363435">
                <v:path arrowok="t"/>
              </v:shape>
              <v:group style="position:absolute;left:7431;top:1556;width:31;height:60" coordorigin="7431,1556" coordsize="31,60">
                <v:shape style="position:absolute;left:7431;top:1556;width:31;height:60" coordorigin="7431,1556" coordsize="31,60" path="m7457,1601l7462,1579,7462,1556,7431,1556,7431,1584,7448,1584,7448,1595,7443,1602,7432,1605,7432,1616,7441,1614,7457,1601xe" filled="t" fillcolor="#363435" stroked="f">
                  <v:path arrowok="t"/>
                  <v:fill/>
                </v:shape>
                <v:group style="position:absolute;left:7484;top:1594;width:112;height:123" coordorigin="7484,1594" coordsize="112,123">
                  <v:shape style="position:absolute;left:7484;top:1594;width:112;height:123" coordorigin="7484,1594" coordsize="112,123" path="m7596,1664l7596,1659,7595,1646,7590,1626,7581,1610,7579,1608,7562,1598,7557,1626,7561,1631,7563,1637,7564,1644,7515,1644,7517,1628,7533,1595,7513,1600,7498,1612,7494,1618,7486,1636,7484,1657,7484,1665,7489,1686,7499,1701,7504,1706,7521,1715,7543,1717,7555,1717,7566,1714,7575,1708,7584,1701,7591,1692,7594,1680,7563,1680,7559,1687,7552,1692,7548,1693,7534,1693,7528,1690,7523,1686,7518,1681,7515,1674,7514,1664,7596,1664xe" filled="t" fillcolor="#363435" stroked="f">
                    <v:path arrowok="t"/>
                    <v:fill/>
                  </v:shape>
                  <v:shape style="position:absolute;left:7484;top:1594;width:112;height:123" coordorigin="7484,1594" coordsize="112,123" path="m7517,1628l7526,1620,7547,1620,7553,1622,7557,1626,7562,1598,7541,1594,7533,1595,7517,1628xe" filled="t" fillcolor="#363435" stroked="f">
                    <v:path arrowok="t"/>
                    <v:fill/>
                  </v:shape>
                  <v:group style="position:absolute;left:7617;top:1594;width:168;height:120" coordorigin="7617,1594" coordsize="168,120">
                    <v:shape style="position:absolute;left:7617;top:1594;width:168;height:120" coordorigin="7617,1594" coordsize="168,120" path="m7647,1597l7617,1597,7617,1714,7648,1714,7648,1635,7649,1630,7656,1622,7660,1620,7673,1620,7678,1622,7684,1629,7685,1634,7685,1714,7716,1714,7716,1635,7718,1630,7726,1622,7730,1620,7743,1620,7747,1622,7750,1626,7752,1630,7754,1636,7754,1714,7785,1714,7785,1621,7781,1611,7773,1605,7766,1598,7756,1594,7731,1594,7720,1600,7713,1613,7706,1600,7695,1594,7665,1594,7654,1601,7647,1614,7647,1614,7647,1597xe" filled="t" fillcolor="#363435" stroked="f">
                      <v:path arrowok="t"/>
                      <v:fill/>
                    </v:shape>
                    <v:group style="position:absolute;left:7813;top:1677;width:49;height:123" coordorigin="7813,1677" coordsize="49,123">
                      <v:shape style="position:absolute;left:7813;top:1677;width:49;height:123" coordorigin="7813,1677" coordsize="49,123" path="m7854,1689l7850,1683,7845,1677,7844,1699,7844,1699,7851,1711,7862,1717,7861,1692,7854,1689xe" filled="t" fillcolor="#363435" stroked="f">
                        <v:path arrowok="t"/>
                        <v:fill/>
                      </v:shape>
                      <v:shape style="position:absolute;left:7813;top:1677;width:49;height:123" coordorigin="7813,1677" coordsize="49,123" path="m7844,1760l7844,1699,7845,1677,7842,1669,7842,1646,7845,1637,7849,1630,7853,1624,7860,1621,7877,1621,7883,1624,7888,1630,7893,1636,7895,1645,7895,1667,7893,1675,7888,1682,7884,1689,7877,1692,7861,1692,7862,1717,7878,1717,7898,1713,7914,1700,7917,1694,7924,1676,7927,1654,7926,1647,7922,1626,7913,1610,7904,1600,7892,1594,7878,1594,7857,1599,7843,1614,7842,1614,7842,1597,7813,1597,7813,1760,7844,1760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6.973pt;margin-top:79.212pt;width:19.2916pt;height:7.2041pt;mso-position-horizontal-relative:page;mso-position-vertical-relative:paragraph;z-index:-13038" coordorigin="7939,1584" coordsize="386,144">
            <v:group style="position:absolute;left:7949;top:1594;width:68;height:120" coordorigin="7949,1594" coordsize="68,120">
              <v:shape style="position:absolute;left:7949;top:1594;width:68;height:120" coordorigin="7949,1594" coordsize="68,120" path="m8017,1626l8017,1595,8012,1594,8004,1594,7997,1596,7992,1600,7987,1604,7983,1610,7979,1618,7979,1618,7979,1597,7949,1597,7949,1714,7980,1714,7980,1644,7983,1637,7987,1632,7992,1628,7999,1625,8013,1625,8017,1626xe" filled="t" fillcolor="#363435" stroked="f">
                <v:path arrowok="t"/>
                <v:fill/>
              </v:shape>
              <v:group style="position:absolute;left:8027;top:1594;width:112;height:123" coordorigin="8027,1594" coordsize="112,123">
                <v:shape style="position:absolute;left:8027;top:1594;width:112;height:123" coordorigin="8027,1594" coordsize="112,123" path="m8140,1664l8140,1659,8139,1646,8134,1626,8125,1610,8122,1608,8106,1598,8101,1626,8105,1631,8107,1637,8108,1644,8059,1644,8061,1628,8077,1595,8057,1600,8042,1612,8037,1618,8030,1636,8027,1657,8028,1665,8032,1686,8043,1701,8047,1706,8065,1715,8087,1717,8099,1717,8110,1714,8119,1708,8128,1701,8135,1692,8138,1680,8107,1680,8103,1687,8096,1692,8091,1693,8078,1693,8071,1690,8066,1686,8062,1681,8059,1674,8058,1664,8140,1664xe" filled="t" fillcolor="#363435" stroked="f">
                  <v:path arrowok="t"/>
                  <v:fill/>
                </v:shape>
                <v:shape style="position:absolute;left:8027;top:1594;width:112;height:123" coordorigin="8027,1594" coordsize="112,123" path="m8061,1628l8069,1620,8091,1620,8096,1622,8101,1626,8106,1598,8084,1594,8077,1595,8061,1628xe" filled="t" fillcolor="#363435" stroked="f">
                  <v:path arrowok="t"/>
                  <v:fill/>
                </v:shape>
                <v:group style="position:absolute;left:8153;top:1594;width:108;height:124" coordorigin="8153,1594" coordsize="108,124">
                  <v:shape style="position:absolute;left:8153;top:1594;width:108;height:124" coordorigin="8153,1594" coordsize="108,124" path="m8227,1690l8220,1694,8215,1695,8200,1695,8194,1694,8186,1688,8184,1683,8184,1677,8153,1677,8154,1692,8159,1702,8168,1708,8177,1715,8190,1718,8209,1718,8231,1715,8247,1708,8256,1701,8260,1691,8260,1670,8258,1663,8253,1658,8249,1653,8238,1648,8220,1644,8203,1640,8193,1637,8188,1634,8187,1628,8188,1622,8194,1618,8199,1617,8212,1617,8217,1619,8221,1621,8226,1628,8226,1633,8256,1633,8256,1620,8251,1611,8242,1604,8234,1598,8222,1594,8190,1594,8177,1598,8169,1605,8161,1613,8157,1622,8157,1642,8159,1649,8165,1655,8170,1660,8181,1665,8198,1669,8213,1672,8222,1674,8227,1678,8229,1684,8227,1690xe" filled="t" fillcolor="#363435" stroked="f">
                    <v:path arrowok="t"/>
                    <v:fill/>
                  </v:shape>
                  <v:group style="position:absolute;left:8273;top:1594;width:42;height:123" coordorigin="8273,1594" coordsize="42,123">
                    <v:shape style="position:absolute;left:8273;top:1594;width:42;height:123" coordorigin="8273,1594" coordsize="42,123" path="m8315,1695l8309,1692,8310,1717,8313,1717,8315,1695xe" filled="t" fillcolor="#363435" stroked="f">
                      <v:path arrowok="t"/>
                      <v:fill/>
                    </v:shape>
                    <v:shape style="position:absolute;left:8273;top:1594;width:42;height:123" coordorigin="8273,1594" coordsize="42,123" path="m8333,1713l8349,1700,8350,1706,8351,1710,8352,1714,8386,1714,8386,1710,8381,1707,8379,1701,8379,1697,8379,1617,8374,1609,8366,1603,8357,1597,8345,1594,8330,1594,8307,1597,8292,1604,8283,1611,8279,1621,8277,1635,8307,1635,8308,1629,8310,1625,8316,1620,8321,1619,8335,1619,8340,1620,8344,1622,8349,1628,8349,1635,8344,1640,8338,1642,8309,1646,8297,1648,8288,1652,8282,1658,8276,1665,8273,1673,8273,1694,8277,1702,8284,1708,8290,1714,8299,1717,8310,1717,8309,1692,8304,1686,8304,1677,8306,1673,8311,1667,8317,1665,8326,1664,8337,1662,8345,1660,8349,1658,8349,1679,8346,1684,8340,1689,8334,1693,8327,1695,8315,1695,8313,1717,8333,171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20.257pt;margin-top:77.721pt;width:3.56pt;height:7.997pt;mso-position-horizontal-relative:page;mso-position-vertical-relative:paragraph;z-index:-13037" coordorigin="8405,1554" coordsize="71,160">
            <v:shape style="position:absolute;left:8405;top:1554;width:71;height:160" coordorigin="8405,1554" coordsize="71,160" path="m8444,1683l8444,1714,8476,1714,8476,1683,8444,1683xe" filled="t" fillcolor="#363435" stroked="f">
              <v:path arrowok="t"/>
              <v:fill/>
            </v:shape>
            <v:shape style="position:absolute;left:8405;top:1554;width:71;height:160" coordorigin="8405,1554" coordsize="71,160" path="m8514,1586l8509,1574,8499,1566,8481,1557,8460,1554,8459,1554,8439,1558,8421,1568,8409,1585,8405,1606,8436,1606,8436,1606,8437,1597,8439,1591,8443,1587,8447,1583,8452,1580,8466,1580,8471,1582,8479,1590,8481,1595,8481,1610,8477,1618,8468,1624,8457,1631,8450,1639,8448,1645,8445,1652,8445,1660,8445,1669,8474,1669,8474,1662,8475,1657,8476,1653,8482,1646,8488,1642,8499,1633,8507,1626,8510,1620,8513,1614,8514,1608,8514,1586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51.625pt;margin-top:0.24295pt;width:18.9157pt;height:9.1291pt;mso-position-horizontal-relative:page;mso-position-vertical-relative:paragraph;z-index:-13036" coordorigin="7032,5" coordsize="378,183">
            <v:group style="position:absolute;left:7042;top:57;width:117;height:117" coordorigin="7042,57" coordsize="117,117">
              <v:shape style="position:absolute;left:7042;top:57;width:117;height:117" coordorigin="7042,57" coordsize="117,117" path="m7117,174l7159,57,7126,57,7101,144,7101,144,7077,57,7042,57,7085,174,7117,174xe" filled="t" fillcolor="#363435" stroked="f">
                <v:path arrowok="t"/>
                <v:fill/>
              </v:shape>
              <v:group style="position:absolute;left:7174;top:15;width:31;height:159" coordorigin="7174,15" coordsize="31,159">
                <v:shape style="position:absolute;left:7174;top:15;width:31;height:159" coordorigin="7174,15" coordsize="31,159" path="m7174,15l7174,43,7205,43,7205,15,7174,15xe" filled="t" fillcolor="#363435" stroked="f">
                  <v:path arrowok="t"/>
                  <v:fill/>
                </v:shape>
                <v:shape style="position:absolute;left:7174;top:15;width:31;height:159" coordorigin="7174,15" coordsize="31,159" path="m7174,57l7174,174,7205,174,7205,57,7174,57xe" filled="t" fillcolor="#363435" stroked="f">
                  <v:path arrowok="t"/>
                  <v:fill/>
                </v:shape>
                <v:group style="position:absolute;left:7174;top:29;width:31;height:0" coordorigin="7174,29" coordsize="31,0">
                  <v:shape style="position:absolute;left:7174;top:29;width:31;height:0" coordorigin="7174,29" coordsize="31,0" path="m7174,29l7205,29e" filled="f" stroked="t" strokeweight="1.53pt" strokecolor="#363435">
                    <v:path arrowok="t"/>
                  </v:shape>
                  <v:group style="position:absolute;left:7174;top:116;width:31;height:0" coordorigin="7174,116" coordsize="31,0">
                    <v:shape style="position:absolute;left:7174;top:116;width:31;height:0" coordorigin="7174,116" coordsize="31,0" path="m7174,116l7205,116e" filled="f" stroked="t" strokeweight="5.952pt" strokecolor="#363435">
                      <v:path arrowok="t"/>
                    </v:shape>
                    <v:group style="position:absolute;left:7225;top:16;width:114;height:161" coordorigin="7225,16" coordsize="114,161">
                      <v:shape style="position:absolute;left:7225;top:16;width:114;height:161" coordorigin="7225,16" coordsize="114,161" path="m7310,106l7310,129,7307,137,7303,143,7298,149,7291,152,7275,152,7268,149,7264,142,7259,135,7257,127,7257,105,7260,54,7248,60,7239,70,7236,75,7228,93,7225,114,7226,123,7230,144,7238,160,7254,173,7275,177,7290,177,7302,171,7309,160,7309,160,7309,174,7339,174,7339,16,7308,16,7308,73,7308,73,7300,60,7292,81,7299,84,7303,90,7307,97,7310,106xe" filled="t" fillcolor="#363435" stroked="f">
                        <v:path arrowok="t"/>
                        <v:fill/>
                      </v:shape>
                      <v:shape style="position:absolute;left:7225;top:16;width:114;height:161" coordorigin="7225,16" coordsize="114,161" path="m7289,54l7260,54,7257,105,7259,97,7264,90,7269,84,7275,81,7292,81,7300,60,7289,54xe" filled="t" fillcolor="#363435" stroked="f">
                        <v:path arrowok="t"/>
                        <v:fill/>
                      </v:shape>
                      <v:group style="position:absolute;left:7359;top:54;width:42;height:123" coordorigin="7359,54" coordsize="42,123">
                        <v:shape style="position:absolute;left:7359;top:54;width:42;height:123" coordorigin="7359,54" coordsize="42,123" path="m7401,155l7394,152,7396,177,7399,177,7401,155xe" filled="t" fillcolor="#363435" stroked="f">
                          <v:path arrowok="t"/>
                          <v:fill/>
                        </v:shape>
                        <v:shape style="position:absolute;left:7359;top:54;width:42;height:123" coordorigin="7359,54" coordsize="42,123" path="m7419,173l7435,160,7436,166,7437,170,7438,174,7471,174,7471,170,7467,167,7465,161,7464,157,7464,77,7460,69,7451,63,7443,57,7431,54,7416,54,7393,57,7377,64,7369,71,7364,81,7363,95,7392,95,7393,89,7395,85,7402,80,7407,79,7421,79,7426,80,7429,82,7434,88,7434,95,7430,100,7423,102,7394,106,7383,108,7374,112,7368,118,7362,125,7359,133,7359,154,7362,162,7369,168,7376,174,7385,177,7396,177,7394,152,7390,146,7390,137,7391,133,7397,127,7403,125,7412,124,7423,122,7430,120,7434,118,7434,139,7431,144,7425,149,7420,153,7413,155,7401,155,7399,177,7419,173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4.01pt;margin-top:0.82pt;width:0pt;height:7.898pt;mso-position-horizontal-relative:page;mso-position-vertical-relative:paragraph;z-index:-13035" coordorigin="9280,16" coordsize="0,158">
            <v:shape style="position:absolute;left:9280;top:16;width:0;height:158" coordorigin="9280,16" coordsize="0,158" path="m9280,16l9280,174e" filled="f" stroked="t" strokeweight="1.64pt" strokecolor="#363435">
              <v:path arrowok="t"/>
            </v:shape>
            <w10:wrap type="none"/>
          </v:group>
        </w:pict>
      </w:r>
      <w:r>
        <w:pict>
          <v:group style="position:absolute;margin-left:465.879pt;margin-top:0.24295pt;width:7.492pt;height:8.9751pt;mso-position-horizontal-relative:page;mso-position-vertical-relative:paragraph;z-index:-13034" coordorigin="9318,5" coordsize="150,180">
            <v:group style="position:absolute;left:9377;top:15;width:31;height:159" coordorigin="9377,15" coordsize="31,159">
              <v:shape style="position:absolute;left:9377;top:15;width:31;height:159" coordorigin="9377,15" coordsize="31,159" path="m9377,15l9377,43,9408,43,9408,15,9377,15xe" filled="t" fillcolor="#363435" stroked="f">
                <v:path arrowok="t"/>
                <v:fill/>
              </v:shape>
              <v:shape style="position:absolute;left:9377;top:15;width:31;height:159" coordorigin="9377,15" coordsize="31,159" path="m9377,57l9377,174,9408,174,9408,57,9377,57xe" filled="t" fillcolor="#363435" stroked="f">
                <v:path arrowok="t"/>
                <v:fill/>
              </v:shape>
              <v:group style="position:absolute;left:9377;top:29;width:31;height:0" coordorigin="9377,29" coordsize="31,0">
                <v:shape style="position:absolute;left:9377;top:29;width:31;height:0" coordorigin="9377,29" coordsize="31,0" path="m9377,29l9408,29e" filled="f" stroked="t" strokeweight="1.53pt" strokecolor="#363435">
                  <v:path arrowok="t"/>
                </v:shape>
                <v:group style="position:absolute;left:9377;top:116;width:31;height:0" coordorigin="9377,116" coordsize="31,0">
                  <v:shape style="position:absolute;left:9377;top:116;width:31;height:0" coordorigin="9377,116" coordsize="31,0" path="m9377,116l9408,116e" filled="f" stroked="t" strokeweight="5.952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74.419pt;margin-top:0pt;width:5.16615pt;height:9.538pt;mso-position-horizontal-relative:page;mso-position-vertical-relative:paragraph;z-index:-13033" coordorigin="9488,0" coordsize="103,191">
            <v:group style="position:absolute;left:9505;top:16;width:0;height:158" coordorigin="9505,16" coordsize="0,158">
              <v:shape style="position:absolute;left:9505;top:16;width:0;height:158" coordorigin="9505,16" coordsize="0,158" path="m9505,16l9505,174e" filled="f" stroked="t" strokeweight="1.64pt" strokecolor="#363435">
                <v:path arrowok="t"/>
              </v:shape>
              <v:group style="position:absolute;left:9540;top:54;width:42;height:123" coordorigin="9540,54" coordsize="42,123">
                <v:shape style="position:absolute;left:9540;top:54;width:42;height:123" coordorigin="9540,54" coordsize="42,123" path="m9582,155l9575,152,9577,177,9580,177,9582,155xe" filled="t" fillcolor="#363435" stroked="f">
                  <v:path arrowok="t"/>
                  <v:fill/>
                </v:shape>
                <v:shape style="position:absolute;left:9540;top:54;width:42;height:123" coordorigin="9540,54" coordsize="42,123" path="m9600,173l9616,160,9616,166,9617,170,9619,174,9652,174,9652,170,9648,167,9646,161,9645,157,9645,77,9641,69,9632,63,9623,57,9612,54,9597,54,9574,57,9558,64,9550,71,9545,81,9544,95,9573,95,9574,89,9576,85,9583,80,9588,79,9602,79,9607,80,9610,82,9615,88,9615,95,9611,100,9604,102,9575,106,9563,108,9555,112,9549,118,9543,125,9540,133,9540,154,9543,162,9550,168,9557,174,9566,177,9577,177,9575,152,9571,146,9571,137,9572,133,9578,127,9584,125,9593,124,9604,122,9611,120,9615,118,9615,139,9612,144,9606,149,9601,153,9594,155,9582,155,9580,177,9600,1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83.059pt;margin-top:0.31995pt;width:20.201pt;height:9.0521pt;mso-position-horizontal-relative:page;mso-position-vertical-relative:paragraph;z-index:-13032" coordorigin="9661,6" coordsize="404,181">
            <v:group style="position:absolute;left:9671;top:16;width:114;height:161" coordorigin="9671,16" coordsize="114,161">
              <v:shape style="position:absolute;left:9671;top:16;width:114;height:161" coordorigin="9671,16" coordsize="114,161" path="m9701,174l9701,160,9702,160,9709,171,9703,137,9701,129,9701,106,9703,97,9707,91,9712,84,9718,81,9735,81,9742,84,9746,90,9751,96,9753,105,9753,128,9751,136,9746,143,9741,149,9735,152,9728,152,9720,177,9736,177,9756,173,9772,160,9776,154,9783,136,9785,114,9785,107,9781,87,9771,70,9762,60,9750,54,9721,54,9710,60,9702,73,9702,73,9702,16,9671,16,9671,174,9701,174xe" filled="t" fillcolor="#363435" stroked="f">
                <v:path arrowok="t"/>
                <v:fill/>
              </v:shape>
              <v:shape style="position:absolute;left:9671;top:16;width:114;height:161" coordorigin="9671,16" coordsize="114,161" path="m9728,152l9719,152,9713,149,9708,143,9703,137,9709,171,9720,177,9728,152xe" filled="t" fillcolor="#363435" stroked="f">
                <v:path arrowok="t"/>
                <v:fill/>
              </v:shape>
              <v:group style="position:absolute;left:9799;top:54;width:86;height:123" coordorigin="9799,54" coordsize="86,123">
                <v:shape style="position:absolute;left:9799;top:54;width:86;height:123" coordorigin="9799,54" coordsize="86,123" path="m9879,142l9875,148,9868,151,9849,151,9843,148,9838,142,9837,174,9858,177,9865,177,9885,172,9879,142xe" filled="t" fillcolor="#363435" stroked="f">
                  <v:path arrowok="t"/>
                  <v:fill/>
                </v:shape>
                <v:shape style="position:absolute;left:9799;top:54;width:86;height:123" coordorigin="9799,54" coordsize="86,123" path="m9831,104l9833,95,9838,89,9843,83,9850,80,9868,80,9875,83,9879,90,9884,96,9886,105,9886,127,9884,136,9879,142,9885,172,9901,161,9906,155,9915,138,9918,116,9917,107,9912,87,9902,71,9897,67,9880,57,9858,54,9852,54,9832,59,9816,70,9810,76,9802,94,9799,116,9799,125,9805,145,9816,161,9820,165,9837,174,9838,142,9833,136,9831,128,9831,104xe" filled="t" fillcolor="#363435" stroked="f">
                  <v:path arrowok="t"/>
                  <v:fill/>
                </v:shape>
                <v:group style="position:absolute;left:9938;top:54;width:68;height:120" coordorigin="9938,54" coordsize="68,120">
                  <v:shape style="position:absolute;left:9938;top:54;width:68;height:120" coordorigin="9938,54" coordsize="68,120" path="m10006,86l10006,55,10000,54,9993,54,9986,56,9981,60,9976,64,9972,70,9968,78,9968,78,9968,57,9938,57,9938,174,9969,174,9969,104,9972,97,9976,92,9981,88,9988,85,10002,85,10006,86xe" filled="t" fillcolor="#363435" stroked="f">
                    <v:path arrowok="t"/>
                    <v:fill/>
                  </v:shape>
                  <v:group style="position:absolute;left:10013;top:54;width:42;height:123" coordorigin="10013,54" coordsize="42,123">
                    <v:shape style="position:absolute;left:10013;top:54;width:42;height:123" coordorigin="10013,54" coordsize="42,123" path="m10055,155l10049,152,10050,177,10053,177,10055,155xe" filled="t" fillcolor="#363435" stroked="f">
                      <v:path arrowok="t"/>
                      <v:fill/>
                    </v:shape>
                    <v:shape style="position:absolute;left:10013;top:54;width:42;height:123" coordorigin="10013,54" coordsize="42,123" path="m10073,173l10089,160,10090,166,10091,170,10092,174,10125,174,10125,170,10121,167,10119,161,10119,157,10119,77,10114,69,10106,63,10097,57,10085,54,10070,54,10047,57,10032,64,10023,71,10019,81,10017,95,10047,95,10048,89,10050,85,10056,80,10061,79,10075,79,10080,80,10084,82,10089,88,10089,95,10084,100,10077,102,10049,106,10037,108,10028,112,10022,118,10016,125,10013,133,10013,154,10017,162,10023,168,10030,174,10039,177,10050,177,10049,152,10044,146,10044,137,10045,133,10051,127,10057,125,10066,124,10077,122,10085,120,10089,118,10089,139,10086,144,10080,149,10074,153,10067,155,10055,155,10053,177,10073,17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8.003pt;margin-top:0.82pt;width:0pt;height:7.898pt;mso-position-horizontal-relative:page;mso-position-vertical-relative:paragraph;z-index:-13031" coordorigin="10160,16" coordsize="0,158">
            <v:shape style="position:absolute;left:10160;top:16;width:0;height:158" coordorigin="10160,16" coordsize="0,158" path="m10160,16l10160,174e" filled="f" stroked="t" strokeweight="1.64pt" strokecolor="#363435">
              <v:path arrowok="t"/>
            </v:shape>
            <w10:wrap type="none"/>
          </v:group>
        </w:pict>
      </w:r>
      <w:r>
        <w:pict>
          <v:group style="position:absolute;margin-left:354.128pt;margin-top:-77pt;width:8.22075pt;height:11.0661pt;mso-position-horizontal-relative:page;mso-position-vertical-relative:paragraph;z-index:-13030" coordorigin="7083,-1540" coordsize="164,221">
            <v:group style="position:absolute;left:7099;top:-1524;width:0;height:158" coordorigin="7099,-1524" coordsize="0,158">
              <v:shape style="position:absolute;left:7099;top:-1524;width:0;height:158" coordorigin="7099,-1524" coordsize="0,158" path="m7099,-1524l7099,-1366e" filled="f" stroked="t" strokeweight="1.64pt" strokecolor="#363435">
                <v:path arrowok="t"/>
              </v:shape>
              <v:group style="position:absolute;left:7160;top:-1524;width:0;height:158" coordorigin="7160,-1524" coordsize="0,158">
                <v:shape style="position:absolute;left:7160;top:-1524;width:0;height:158" coordorigin="7160,-1524" coordsize="0,158" path="m7160,-1524l7160,-1366e" filled="f" stroked="t" strokeweight="1.64pt" strokecolor="#363435">
                  <v:path arrowok="t"/>
                </v:shape>
                <v:group style="position:absolute;left:7204;top:-1398;width:33;height:69" coordorigin="7204,-1398" coordsize="33,69">
                  <v:shape style="position:absolute;left:7204;top:-1398;width:33;height:69" coordorigin="7204,-1398" coordsize="33,69" path="m7204,-1329l7218,-1333,7232,-1348,7237,-1370,7237,-1398,7204,-1398,7204,-1366,7222,-1366,7222,-1352,7216,-1344,7204,-1340,7204,-1329,7204,-1329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65.684pt;margin-top:-74.788pt;width:16.1916pt;height:7.1601pt;mso-position-horizontal-relative:page;mso-position-vertical-relative:paragraph;z-index:-13029" coordorigin="7314,-1496" coordsize="324,143">
            <v:group style="position:absolute;left:7324;top:-1483;width:105;height:120" coordorigin="7324,-1483" coordsize="105,120">
              <v:shape style="position:absolute;left:7324;top:-1483;width:105;height:120" coordorigin="7324,-1483" coordsize="105,120" path="m7385,-1368l7399,-1382,7400,-1382,7400,-1366,7429,-1366,7429,-1483,7398,-1483,7398,-1407,7396,-1400,7392,-1395,7387,-1391,7381,-1389,7368,-1389,7363,-1390,7356,-1397,7354,-1403,7354,-1483,7324,-1483,7324,-1392,7327,-1381,7334,-1374,7341,-1366,7351,-1363,7364,-1363,7385,-1368xe" filled="t" fillcolor="#363435" stroked="f">
                <v:path arrowok="t"/>
                <v:fill/>
              </v:shape>
              <v:group style="position:absolute;left:7459;top:-1486;width:106;height:120" coordorigin="7459,-1486" coordsize="106,120">
                <v:shape style="position:absolute;left:7459;top:-1486;width:106;height:120" coordorigin="7459,-1486" coordsize="106,120" path="m7490,-1366l7490,-1441,7492,-1448,7496,-1453,7501,-1457,7507,-1460,7521,-1460,7526,-1458,7533,-1450,7534,-1445,7534,-1366,7565,-1366,7565,-1459,7561,-1469,7553,-1475,7546,-1482,7536,-1486,7524,-1486,7503,-1481,7489,-1466,7489,-1466,7489,-1483,7459,-1483,7459,-1366,7490,-1366xe" filled="t" fillcolor="#363435" stroked="f">
                  <v:path arrowok="t"/>
                  <v:fill/>
                </v:shape>
                <v:group style="position:absolute;left:7586;top:-1486;width:42;height:123" coordorigin="7586,-1486" coordsize="42,123">
                  <v:shape style="position:absolute;left:7586;top:-1486;width:42;height:123" coordorigin="7586,-1486" coordsize="42,123" path="m7628,-1385l7621,-1388,7623,-1363,7626,-1363,7628,-1385xe" filled="t" fillcolor="#363435" stroked="f">
                    <v:path arrowok="t"/>
                    <v:fill/>
                  </v:shape>
                  <v:shape style="position:absolute;left:7586;top:-1486;width:42;height:123" coordorigin="7586,-1486" coordsize="42,123" path="m7646,-1367l7662,-1380,7662,-1374,7663,-1370,7665,-1366,7698,-1366,7698,-1370,7693,-1373,7691,-1379,7691,-1383,7691,-1463,7687,-1471,7678,-1477,7669,-1483,7658,-1486,7643,-1486,7620,-1483,7604,-1476,7596,-1469,7591,-1459,7589,-1445,7619,-1445,7620,-1451,7622,-1455,7628,-1460,7634,-1461,7648,-1461,7653,-1460,7656,-1458,7661,-1452,7661,-1445,7657,-1440,7650,-1438,7621,-1434,7609,-1432,7600,-1428,7594,-1422,7589,-1415,7586,-1407,7586,-1386,7589,-1378,7596,-1372,7603,-1366,7611,-1363,7623,-1363,7621,-1388,7616,-1394,7616,-1403,7618,-1407,7623,-1413,7629,-1415,7639,-1416,7650,-1418,7657,-1420,7661,-1422,7661,-1401,7658,-1396,7652,-1391,7646,-1387,7640,-1385,7628,-1385,7626,-1363,7646,-1367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88.054pt;margin-top:-76.68pt;width:23.3529pt;height:9.0521pt;mso-position-horizontal-relative:page;mso-position-vertical-relative:paragraph;z-index:-13028" coordorigin="7761,-1534" coordsize="467,181">
            <v:group style="position:absolute;left:7771;top:-1524;width:114;height:161" coordorigin="7771,-1524" coordsize="114,161">
              <v:shape style="position:absolute;left:7771;top:-1524;width:114;height:161" coordorigin="7771,-1524" coordsize="114,161" path="m7855,-1434l7855,-1411,7853,-1403,7848,-1397,7843,-1391,7837,-1388,7820,-1388,7814,-1391,7810,-1398,7805,-1405,7803,-1413,7803,-1435,7805,-1486,7794,-1480,7785,-1470,7781,-1465,7774,-1447,7771,-1426,7771,-1417,7775,-1396,7784,-1380,7800,-1367,7820,-1363,7836,-1363,7847,-1369,7854,-1380,7855,-1380,7855,-1366,7885,-1366,7885,-1524,7854,-1524,7854,-1467,7854,-1467,7846,-1480,7838,-1459,7844,-1456,7849,-1450,7853,-1443,7855,-1434xe" filled="t" fillcolor="#363435" stroked="f">
                <v:path arrowok="t"/>
                <v:fill/>
              </v:shape>
              <v:shape style="position:absolute;left:7771;top:-1524;width:114;height:161" coordorigin="7771,-1524" coordsize="114,161" path="m7835,-1486l7805,-1486,7803,-1435,7805,-1443,7810,-1450,7814,-1456,7821,-1459,7838,-1459,7846,-1480,7835,-1486xe" filled="t" fillcolor="#363435" stroked="f">
                <v:path arrowok="t"/>
                <v:fill/>
              </v:shape>
              <v:group style="position:absolute;left:7908;top:-1486;width:86;height:123" coordorigin="7908,-1486" coordsize="86,123">
                <v:shape style="position:absolute;left:7908;top:-1486;width:86;height:123" coordorigin="7908,-1486" coordsize="86,123" path="m7988,-1398l7984,-1392,7977,-1389,7958,-1389,7952,-1392,7947,-1398,7946,-1366,7967,-1363,7974,-1363,7994,-1368,7988,-1398xe" filled="t" fillcolor="#363435" stroked="f">
                  <v:path arrowok="t"/>
                  <v:fill/>
                </v:shape>
                <v:shape style="position:absolute;left:7908;top:-1486;width:86;height:123" coordorigin="7908,-1486" coordsize="86,123" path="m7940,-1436l7942,-1445,7947,-1451,7952,-1457,7959,-1460,7977,-1460,7984,-1457,7988,-1450,7993,-1444,7995,-1435,7995,-1413,7993,-1404,7988,-1398,7994,-1368,8010,-1379,8016,-1385,8024,-1402,8027,-1424,8027,-1433,8021,-1453,8011,-1469,8006,-1473,7989,-1483,7967,-1486,7961,-1486,7941,-1481,7925,-1470,7919,-1464,7911,-1446,7908,-1424,7908,-1415,7914,-1395,7925,-1379,7929,-1375,7946,-1366,7947,-1398,7942,-1404,7940,-1412,7940,-1436xe" filled="t" fillcolor="#363435" stroked="f">
                  <v:path arrowok="t"/>
                  <v:fill/>
                </v:shape>
                <v:group style="position:absolute;left:8050;top:-1486;width:106;height:120" coordorigin="8050,-1486" coordsize="106,120">
                  <v:shape style="position:absolute;left:8050;top:-1486;width:106;height:120" coordorigin="8050,-1486" coordsize="106,120" path="m8081,-1366l8081,-1441,8083,-1448,8087,-1453,8091,-1457,8097,-1460,8112,-1460,8117,-1458,8123,-1450,8125,-1445,8125,-1366,8156,-1366,8156,-1459,8152,-1469,8144,-1475,8136,-1482,8127,-1486,8114,-1486,8094,-1481,8080,-1466,8079,-1466,8079,-1483,8050,-1483,8050,-1366,8081,-1366xe" filled="t" fillcolor="#363435" stroked="f">
                    <v:path arrowok="t"/>
                    <v:fill/>
                  </v:shape>
                  <v:group style="position:absolute;left:8176;top:-1486;width:42;height:123" coordorigin="8176,-1486" coordsize="42,123">
                    <v:shape style="position:absolute;left:8176;top:-1486;width:42;height:123" coordorigin="8176,-1486" coordsize="42,123" path="m8218,-1385l8212,-1388,8213,-1363,8216,-1363,8218,-1385xe" filled="t" fillcolor="#363435" stroked="f">
                      <v:path arrowok="t"/>
                      <v:fill/>
                    </v:shape>
                    <v:shape style="position:absolute;left:8176;top:-1486;width:42;height:123" coordorigin="8176,-1486" coordsize="42,123" path="m8236,-1367l8252,-1380,8253,-1374,8254,-1370,8255,-1366,8288,-1366,8288,-1370,8284,-1373,8282,-1379,8282,-1383,8282,-1463,8277,-1471,8269,-1477,8260,-1483,8248,-1486,8233,-1486,8210,-1483,8195,-1476,8186,-1469,8181,-1459,8180,-1445,8210,-1445,8210,-1451,8212,-1455,8219,-1460,8224,-1461,8238,-1461,8243,-1460,8247,-1458,8251,-1452,8251,-1445,8247,-1440,8240,-1438,8212,-1434,8200,-1432,8191,-1428,8185,-1422,8179,-1415,8176,-1407,8176,-1386,8180,-1378,8186,-1372,8193,-1366,8202,-1363,8213,-1363,8212,-1388,8207,-1394,8207,-1403,8208,-1407,8214,-1413,8220,-1415,8229,-1416,8240,-1418,8248,-1420,8251,-1422,8251,-1401,8249,-1396,8243,-1391,8237,-1387,8230,-1385,8218,-1385,8216,-1363,8236,-1367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15.451pt;margin-top:-76.757pt;width:7.492pt;height:8.9751pt;mso-position-horizontal-relative:page;mso-position-vertical-relative:paragraph;z-index:-13027" coordorigin="8309,-1535" coordsize="150,180">
            <v:group style="position:absolute;left:8369;top:-1525;width:31;height:159" coordorigin="8369,-1525" coordsize="31,159">
              <v:shape style="position:absolute;left:8369;top:-1525;width:31;height:159" coordorigin="8369,-1525" coordsize="31,159" path="m8369,-1525l8369,-1497,8399,-1497,8399,-1525,8369,-1525xe" filled="t" fillcolor="#363435" stroked="f">
                <v:path arrowok="t"/>
                <v:fill/>
              </v:shape>
              <v:shape style="position:absolute;left:8369;top:-1525;width:31;height:159" coordorigin="8369,-1525" coordsize="31,159" path="m8369,-1483l8369,-1366,8399,-1366,8399,-1483,8369,-1483xe" filled="t" fillcolor="#363435" stroked="f">
                <v:path arrowok="t"/>
                <v:fill/>
              </v:shape>
              <v:group style="position:absolute;left:8369;top:-1511;width:31;height:0" coordorigin="8369,-1511" coordsize="31,0">
                <v:shape style="position:absolute;left:8369;top:-1511;width:31;height:0" coordorigin="8369,-1511" coordsize="31,0" path="m8369,-1511l8399,-1511e" filled="f" stroked="t" strokeweight="1.53pt" strokecolor="#363435">
                  <v:path arrowok="t"/>
                </v:shape>
                <v:group style="position:absolute;left:8369;top:-1424;width:31;height:0" coordorigin="8369,-1424" coordsize="31,0">
                  <v:shape style="position:absolute;left:8369;top:-1424;width:31;height:0" coordorigin="8369,-1424" coordsize="31,0" path="m8369,-1424l8399,-1424e" filled="f" stroked="t" strokeweight="5.952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23.868pt;margin-top:-74.788pt;width:13.0633pt;height:7.1601pt;mso-position-horizontal-relative:page;mso-position-vertical-relative:paragraph;z-index:-13026" coordorigin="8477,-1496" coordsize="261,143">
            <v:group style="position:absolute;left:8487;top:-1483;width:105;height:120" coordorigin="8487,-1483" coordsize="105,120">
              <v:shape style="position:absolute;left:8487;top:-1483;width:105;height:120" coordorigin="8487,-1483" coordsize="105,120" path="m8548,-1368l8563,-1382,8563,-1382,8563,-1366,8593,-1366,8593,-1483,8562,-1483,8562,-1407,8560,-1400,8555,-1395,8551,-1391,8545,-1389,8532,-1389,8527,-1390,8520,-1397,8518,-1403,8518,-1483,8487,-1483,8487,-1392,8491,-1381,8498,-1374,8505,-1366,8515,-1363,8528,-1363,8548,-1368xe" filled="t" fillcolor="#363435" stroked="f">
                <v:path arrowok="t"/>
                <v:fill/>
              </v:shape>
              <v:group style="position:absolute;left:8623;top:-1486;width:106;height:120" coordorigin="8623,-1486" coordsize="106,120">
                <v:shape style="position:absolute;left:8623;top:-1486;width:106;height:120" coordorigin="8623,-1486" coordsize="106,120" path="m8654,-1366l8654,-1441,8656,-1448,8660,-1453,8665,-1457,8670,-1460,8685,-1460,8690,-1458,8696,-1450,8698,-1445,8698,-1366,8729,-1366,8729,-1459,8725,-1469,8717,-1475,8709,-1482,8700,-1486,8687,-1486,8667,-1481,8653,-1466,8652,-1466,8652,-1483,8623,-1483,8623,-1366,8654,-1366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40.29pt;margin-top:-76.68pt;width:29.4978pt;height:9.0521pt;mso-position-horizontal-relative:page;mso-position-vertical-relative:paragraph;z-index:-13025" coordorigin="8806,-1534" coordsize="590,181">
            <v:group style="position:absolute;left:8816;top:-1524;width:106;height:158" coordorigin="8816,-1524" coordsize="106,158">
              <v:shape style="position:absolute;left:8816;top:-1524;width:106;height:158" coordorigin="8816,-1524" coordsize="106,158" path="m8854,-1480l8847,-1468,8847,-1468,8847,-1524,8816,-1524,8816,-1366,8847,-1366,8847,-1441,8849,-1447,8853,-1452,8857,-1457,8863,-1460,8878,-1460,8883,-1458,8889,-1451,8891,-1445,8891,-1366,8922,-1366,8922,-1458,8918,-1468,8911,-1475,8903,-1482,8893,-1486,8865,-1486,8854,-1480xe" filled="t" fillcolor="#363435" stroked="f">
                <v:path arrowok="t"/>
                <v:fill/>
              </v:shape>
              <v:group style="position:absolute;left:8943;top:-1486;width:86;height:123" coordorigin="8943,-1486" coordsize="86,123">
                <v:shape style="position:absolute;left:8943;top:-1486;width:86;height:123" coordorigin="8943,-1486" coordsize="86,123" path="m9024,-1398l9019,-1392,9012,-1389,8994,-1389,8987,-1392,8982,-1398,8982,-1366,9003,-1363,9010,-1363,9030,-1368,9024,-1398xe" filled="t" fillcolor="#363435" stroked="f">
                  <v:path arrowok="t"/>
                  <v:fill/>
                </v:shape>
                <v:shape style="position:absolute;left:8943;top:-1486;width:86;height:123" coordorigin="8943,-1486" coordsize="86,123" path="m8975,-1436l8978,-1445,8982,-1451,8987,-1457,8994,-1460,9012,-1460,9019,-1457,9024,-1450,9028,-1444,9031,-1435,9031,-1413,9028,-1404,9024,-1398,9030,-1368,9046,-1379,9051,-1385,9060,-1402,9062,-1424,9062,-1433,9057,-1453,9046,-1469,9041,-1473,9024,-1483,9003,-1486,8996,-1486,8976,-1481,8960,-1470,8955,-1464,8946,-1446,8943,-1424,8944,-1415,8949,-1395,8960,-1379,8964,-1375,8982,-1366,8982,-1398,8977,-1404,8975,-1412,8975,-1436xe" filled="t" fillcolor="#363435" stroked="f">
                  <v:path arrowok="t"/>
                  <v:fill/>
                </v:shape>
                <v:group style="position:absolute;left:9085;top:-1486;width:168;height:120" coordorigin="9085,-1486" coordsize="168,120">
                  <v:shape style="position:absolute;left:9085;top:-1486;width:168;height:120" coordorigin="9085,-1486" coordsize="168,120" path="m9115,-1483l9085,-1483,9085,-1366,9116,-1366,9116,-1445,9118,-1450,9124,-1458,9129,-1460,9142,-1460,9146,-1458,9152,-1451,9154,-1446,9154,-1366,9184,-1366,9184,-1445,9186,-1450,9194,-1458,9199,-1460,9211,-1460,9215,-1458,9218,-1454,9221,-1450,9222,-1444,9222,-1366,9253,-1366,9253,-1459,9249,-1469,9242,-1475,9234,-1482,9224,-1486,9199,-1486,9189,-1480,9181,-1467,9174,-1480,9163,-1486,9133,-1486,9122,-1479,9115,-1466,9115,-1466,9115,-1483xe" filled="t" fillcolor="#363435" stroked="f">
                    <v:path arrowok="t"/>
                    <v:fill/>
                  </v:shape>
                  <v:group style="position:absolute;left:9274;top:-1486;width:112;height:123" coordorigin="9274,-1486" coordsize="112,123">
                    <v:shape style="position:absolute;left:9274;top:-1486;width:112;height:123" coordorigin="9274,-1486" coordsize="112,123" path="m9386,-1416l9386,-1421,9385,-1434,9380,-1454,9371,-1470,9369,-1472,9352,-1482,9347,-1454,9351,-1449,9353,-1443,9354,-1436,9305,-1436,9307,-1452,9323,-1485,9303,-1480,9288,-1468,9284,-1462,9276,-1444,9274,-1423,9274,-1415,9279,-1394,9289,-1379,9294,-1374,9311,-1365,9333,-1363,9345,-1363,9356,-1366,9365,-1372,9374,-1379,9381,-1388,9384,-1400,9353,-1400,9349,-1393,9342,-1388,9338,-1387,9324,-1387,9318,-1390,9313,-1394,9308,-1399,9305,-1406,9304,-1416,9386,-1416xe" filled="t" fillcolor="#363435" stroked="f">
                      <v:path arrowok="t"/>
                      <v:fill/>
                    </v:shape>
                    <v:shape style="position:absolute;left:9274;top:-1486;width:112;height:123" coordorigin="9274,-1486" coordsize="112,123" path="m9307,-1452l9316,-1460,9337,-1460,9343,-1458,9347,-1454,9352,-1482,9331,-1486,9323,-1485,9307,-1452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2.43pt;margin-top:-76.68pt;width:36.9063pt;height:9.0521pt;mso-position-horizontal-relative:page;mso-position-vertical-relative:paragraph;z-index:-13024" coordorigin="9449,-1534" coordsize="738,181">
            <v:group style="position:absolute;left:9459;top:-1486;width:108;height:123" coordorigin="9459,-1486" coordsize="108,123">
              <v:shape style="position:absolute;left:9459;top:-1486;width:108;height:123" coordorigin="9459,-1486" coordsize="108,123" path="m9459,-1421l9459,-1415,9463,-1394,9472,-1378,9491,-1366,9513,-1363,9528,-1363,9540,-1367,9550,-1375,9559,-1384,9564,-1395,9566,-1408,9535,-1408,9534,-1403,9532,-1398,9528,-1394,9525,-1390,9520,-1388,9507,-1388,9501,-1391,9497,-1396,9492,-1401,9490,-1411,9490,-1436,9492,-1444,9497,-1450,9501,-1457,9507,-1460,9520,-1460,9525,-1458,9532,-1452,9534,-1447,9535,-1441,9566,-1441,9565,-1456,9560,-1467,9550,-1474,9540,-1482,9528,-1486,9509,-1486,9489,-1481,9473,-1469,9468,-1462,9461,-1444,9459,-1421xe" filled="t" fillcolor="#363435" stroked="f">
                <v:path arrowok="t"/>
                <v:fill/>
              </v:shape>
              <v:group style="position:absolute;left:9581;top:-1486;width:86;height:123" coordorigin="9581,-1486" coordsize="86,123">
                <v:shape style="position:absolute;left:9581;top:-1486;width:86;height:123" coordorigin="9581,-1486" coordsize="86,123" path="m9662,-1398l9657,-1392,9650,-1389,9632,-1389,9625,-1392,9620,-1398,9620,-1366,9641,-1363,9648,-1363,9668,-1368,9662,-1398xe" filled="t" fillcolor="#363435" stroked="f">
                  <v:path arrowok="t"/>
                  <v:fill/>
                </v:shape>
                <v:shape style="position:absolute;left:9581;top:-1486;width:86;height:123" coordorigin="9581,-1486" coordsize="86,123" path="m9613,-1436l9615,-1445,9620,-1451,9625,-1457,9632,-1460,9650,-1460,9657,-1457,9662,-1450,9666,-1444,9669,-1435,9669,-1413,9666,-1404,9662,-1398,9668,-1368,9684,-1379,9689,-1385,9697,-1402,9700,-1424,9700,-1433,9695,-1453,9684,-1469,9679,-1473,9662,-1483,9641,-1486,9634,-1486,9614,-1481,9598,-1470,9593,-1464,9584,-1446,9581,-1424,9582,-1415,9587,-1395,9598,-1379,9602,-1375,9620,-1366,9620,-1398,9615,-1404,9613,-1412,9613,-1436xe" filled="t" fillcolor="#363435" stroked="f">
                  <v:path arrowok="t"/>
                  <v:fill/>
                </v:shape>
                <v:group style="position:absolute;left:9723;top:-1524;width:114;height:161" coordorigin="9723,-1524" coordsize="114,161">
                  <v:shape style="position:absolute;left:9723;top:-1524;width:114;height:161" coordorigin="9723,-1524" coordsize="114,161" path="m9753,-1366l9753,-1380,9754,-1380,9761,-1369,9755,-1403,9753,-1411,9753,-1434,9755,-1443,9759,-1449,9763,-1456,9770,-1459,9787,-1459,9794,-1456,9798,-1450,9803,-1444,9805,-1435,9805,-1412,9803,-1404,9798,-1397,9793,-1391,9787,-1388,9780,-1388,9772,-1363,9788,-1363,9808,-1367,9824,-1380,9828,-1386,9835,-1404,9837,-1426,9837,-1433,9832,-1453,9823,-1470,9814,-1480,9802,-1486,9773,-1486,9762,-1480,9754,-1467,9754,-1467,9754,-1524,9723,-1524,9723,-1366,9753,-1366xe" filled="t" fillcolor="#363435" stroked="f">
                    <v:path arrowok="t"/>
                    <v:fill/>
                  </v:shape>
                  <v:shape style="position:absolute;left:9723;top:-1524;width:114;height:161" coordorigin="9723,-1524" coordsize="114,161" path="m9780,-1388l9771,-1388,9765,-1391,9760,-1397,9755,-1403,9761,-1369,9772,-1363,9780,-1388xe" filled="t" fillcolor="#363435" stroked="f">
                    <v:path arrowok="t"/>
                    <v:fill/>
                  </v:shape>
                  <v:group style="position:absolute;left:9860;top:-1486;width:68;height:120" coordorigin="9860,-1486" coordsize="68,120">
                    <v:shape style="position:absolute;left:9860;top:-1486;width:68;height:120" coordorigin="9860,-1486" coordsize="68,120" path="m9928,-1454l9928,-1485,9922,-1486,9914,-1486,9908,-1484,9903,-1480,9898,-1476,9894,-1470,9890,-1462,9890,-1462,9890,-1483,9860,-1483,9860,-1366,9891,-1366,9891,-1436,9893,-1443,9898,-1448,9902,-1452,9910,-1455,9924,-1455,9928,-1454xe" filled="t" fillcolor="#363435" stroked="f">
                      <v:path arrowok="t"/>
                      <v:fill/>
                    </v:shape>
                    <v:group style="position:absolute;left:9938;top:-1486;width:112;height:123" coordorigin="9938,-1486" coordsize="112,123">
                      <v:shape style="position:absolute;left:9938;top:-1486;width:112;height:123" coordorigin="9938,-1486" coordsize="112,123" path="m10050,-1416l10050,-1421,10049,-1434,10044,-1454,10035,-1470,10033,-1472,10016,-1482,10011,-1454,10015,-1449,10018,-1443,10018,-1436,9969,-1436,9971,-1452,9987,-1485,9967,-1480,9952,-1468,9948,-1462,9940,-1444,9938,-1423,9938,-1415,9943,-1394,9953,-1379,9958,-1374,9975,-1365,9997,-1363,10009,-1363,10020,-1366,10029,-1372,10039,-1379,10045,-1388,10049,-1400,10017,-1400,10013,-1393,10006,-1388,10002,-1387,9988,-1387,9982,-1390,9977,-1394,9972,-1399,9969,-1406,9968,-1416,10050,-1416xe" filled="t" fillcolor="#363435" stroked="f">
                        <v:path arrowok="t"/>
                        <v:fill/>
                      </v:shape>
                      <v:shape style="position:absolute;left:9938;top:-1486;width:112;height:123" coordorigin="9938,-1486" coordsize="112,123" path="m9971,-1452l9980,-1460,10001,-1460,10007,-1458,10011,-1454,10016,-1482,9995,-1486,9987,-1485,9971,-1452xe" filled="t" fillcolor="#363435" stroked="f">
                        <v:path arrowok="t"/>
                        <v:fill/>
                      </v:shape>
                      <v:group style="position:absolute;left:10071;top:-1486;width:106;height:120" coordorigin="10071,-1486" coordsize="106,120">
                        <v:shape style="position:absolute;left:10071;top:-1486;width:106;height:120" coordorigin="10071,-1486" coordsize="106,120" path="m10102,-1366l10102,-1441,10104,-1448,10108,-1453,10113,-1457,10119,-1460,10133,-1460,10138,-1458,10144,-1450,10146,-1445,10146,-1366,10177,-1366,10177,-1459,10173,-1469,10165,-1475,10158,-1482,10148,-1486,10135,-1486,10115,-1481,10101,-1466,10100,-1466,10100,-1483,10071,-1483,10071,-1366,10102,-1366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83.2261pt;height:11.4951pt">
            <v:imagedata o:title="" r:id="rId4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09"/>
      </w:pPr>
      <w:r>
        <w:pict>
          <v:shape type="#_x0000_t75" style="width:143.306pt;height:11.3291pt">
            <v:imagedata o:title="" r:id="rId4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1387"/>
          <w:szCs w:val="19.1387"/>
        </w:rPr>
        <w:jc w:val="left"/>
        <w:ind w:left="5040"/>
      </w:pPr>
      <w:r>
        <w:pict>
          <v:group style="position:absolute;margin-left:419.36pt;margin-top:66.032pt;width:5.45875pt;height:9.538pt;mso-position-horizontal-relative:page;mso-position-vertical-relative:paragraph;z-index:-13046" coordorigin="8387,1321" coordsize="109,191">
            <v:group style="position:absolute;left:8404;top:1337;width:0;height:158" coordorigin="8404,1337" coordsize="0,158">
              <v:shape style="position:absolute;left:8404;top:1337;width:0;height:158" coordorigin="8404,1337" coordsize="0,158" path="m8404,1337l8404,1495e" filled="f" stroked="t" strokeweight="1.64pt" strokecolor="#363435">
                <v:path arrowok="t"/>
              </v:shape>
              <v:group style="position:absolute;left:8444;top:1375;width:42;height:123" coordorigin="8444,1375" coordsize="42,123">
                <v:shape style="position:absolute;left:8444;top:1375;width:42;height:123" coordorigin="8444,1375" coordsize="42,123" path="m8486,1476l8480,1473,8481,1498,8484,1498,8486,1476xe" filled="t" fillcolor="#363435" stroked="f">
                  <v:path arrowok="t"/>
                  <v:fill/>
                </v:shape>
                <v:shape style="position:absolute;left:8444;top:1375;width:42;height:123" coordorigin="8444,1375" coordsize="42,123" path="m8504,1493l8521,1481,8521,1486,8522,1491,8524,1495,8557,1495,8557,1490,8552,1488,8550,1482,8550,1477,8550,1398,8545,1389,8537,1384,8528,1378,8517,1375,8501,1375,8479,1377,8463,1385,8455,1391,8450,1402,8448,1416,8478,1416,8479,1410,8481,1406,8487,1401,8492,1399,8506,1399,8511,1400,8515,1403,8520,1409,8520,1416,8515,1421,8509,1423,8480,1427,8468,1428,8459,1433,8453,1439,8447,1446,8444,1454,8444,1474,8448,1483,8455,1489,8461,1495,8470,1498,8481,1498,8480,1473,8475,1467,8475,1457,8477,1454,8482,1448,8488,1446,8498,1445,8509,1443,8516,1441,8520,1438,8520,1460,8517,1465,8511,1469,8505,1474,8498,1476,8486,1476,8484,1498,8504,149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1.754pt;margin-top:66.032pt;width:37.4961pt;height:9.538pt;mso-position-horizontal-relative:page;mso-position-vertical-relative:paragraph;z-index:-13045" coordorigin="8635,1321" coordsize="750,191">
            <v:group style="position:absolute;left:8645;top:1378;width:117;height:117" coordorigin="8645,1378" coordsize="117,117">
              <v:shape style="position:absolute;left:8645;top:1378;width:117;height:117" coordorigin="8645,1378" coordsize="117,117" path="m8719,1495l8762,1378,8729,1378,8704,1464,8704,1464,8679,1378,8645,1378,8687,1495,8719,1495xe" filled="t" fillcolor="#363435" stroked="f">
                <v:path arrowok="t"/>
                <v:fill/>
              </v:shape>
              <v:group style="position:absolute;left:8782;top:1378;width:105;height:120" coordorigin="8782,1378" coordsize="105,120">
                <v:shape style="position:absolute;left:8782;top:1378;width:105;height:120" coordorigin="8782,1378" coordsize="105,120" path="m8843,1493l8857,1478,8858,1478,8858,1495,8887,1495,8887,1378,8857,1378,8857,1454,8854,1461,8850,1465,8845,1470,8840,1472,8826,1472,8821,1470,8814,1463,8813,1458,8813,1378,8782,1378,8782,1469,8785,1480,8793,1487,8800,1494,8809,1498,8823,1498,8843,1493xe" filled="t" fillcolor="#363435" stroked="f">
                  <v:path arrowok="t"/>
                  <v:fill/>
                </v:shape>
                <v:group style="position:absolute;left:8936;top:1337;width:0;height:158" coordorigin="8936,1337" coordsize="0,158">
                  <v:shape style="position:absolute;left:8936;top:1337;width:0;height:158" coordorigin="8936,1337" coordsize="0,158" path="m8936,1337l8936,1495e" filled="f" stroked="t" strokeweight="1.64pt" strokecolor="#363435">
                    <v:path arrowok="t"/>
                  </v:shape>
                  <v:group style="position:absolute;left:8985;top:1375;width:106;height:120" coordorigin="8985,1375" coordsize="106,120">
                    <v:shape style="position:absolute;left:8985;top:1375;width:106;height:120" coordorigin="8985,1375" coordsize="106,120" path="m9016,1495l9016,1420,9018,1413,9022,1408,9027,1403,9033,1401,9047,1401,9052,1403,9059,1410,9060,1416,9060,1495,9091,1495,9091,1402,9087,1392,9079,1385,9072,1378,9062,1375,9050,1375,9029,1380,9015,1395,9015,1395,9015,1378,8985,1378,8985,1495,9016,1495xe" filled="t" fillcolor="#363435" stroked="f">
                      <v:path arrowok="t"/>
                      <v:fill/>
                    </v:shape>
                    <v:group style="position:absolute;left:9116;top:1375;width:112;height:123" coordorigin="9116,1375" coordsize="112,123">
                      <v:shape style="position:absolute;left:9116;top:1375;width:112;height:123" coordorigin="9116,1375" coordsize="112,123" path="m9228,1445l9228,1439,9227,1427,9222,1406,9213,1391,9211,1389,9194,1378,9189,1407,9193,1411,9195,1417,9196,1425,9147,1425,9149,1408,9165,1375,9145,1380,9130,1392,9126,1398,9118,1416,9116,1438,9116,1446,9121,1466,9131,1482,9136,1487,9153,1495,9175,1498,9187,1498,9198,1495,9207,1488,9216,1482,9223,1473,9226,1461,9195,1461,9191,1468,9184,1472,9180,1473,9166,1473,9160,1471,9155,1466,9150,1462,9147,1454,9146,1445,9228,1445xe" filled="t" fillcolor="#363435" stroked="f">
                        <v:path arrowok="t"/>
                        <v:fill/>
                      </v:shape>
                      <v:shape style="position:absolute;left:9116;top:1375;width:112;height:123" coordorigin="9116,1375" coordsize="112,123" path="m9149,1408l9158,1400,9179,1400,9185,1402,9189,1407,9194,1378,9173,1375,9165,1375,9149,1408xe" filled="t" fillcolor="#363435" stroked="f">
                        <v:path arrowok="t"/>
                        <v:fill/>
                      </v:shape>
                      <v:group style="position:absolute;left:9252;top:1375;width:68;height:120" coordorigin="9252,1375" coordsize="68,120">
                        <v:shape style="position:absolute;left:9252;top:1375;width:68;height:120" coordorigin="9252,1375" coordsize="68,120" path="m9320,1407l9320,1375,9314,1375,9307,1375,9300,1377,9295,1381,9290,1385,9286,1391,9282,1398,9282,1398,9282,1378,9252,1378,9252,1495,9283,1495,9283,1425,9285,1418,9290,1413,9295,1408,9302,1406,9316,1406,9320,1407xe" filled="t" fillcolor="#363435" stroked="f">
                          <v:path arrowok="t"/>
                          <v:fill/>
                        </v:shape>
                        <v:group style="position:absolute;left:9333;top:1375;width:42;height:123" coordorigin="9333,1375" coordsize="42,123">
                          <v:shape style="position:absolute;left:9333;top:1375;width:42;height:123" coordorigin="9333,1375" coordsize="42,123" path="m9375,1476l9368,1473,9370,1498,9373,1498,9375,1476xe" filled="t" fillcolor="#363435" stroked="f">
                            <v:path arrowok="t"/>
                            <v:fill/>
                          </v:shape>
                          <v:shape style="position:absolute;left:9333;top:1375;width:42;height:123" coordorigin="9333,1375" coordsize="42,123" path="m9393,1493l9409,1481,9410,1486,9411,1491,9412,1495,9445,1495,9445,1490,9441,1488,9439,1482,9438,1477,9438,1398,9434,1389,9425,1384,9417,1378,9405,1375,9390,1375,9367,1377,9351,1385,9343,1391,9338,1402,9337,1416,9367,1416,9367,1410,9369,1406,9376,1401,9381,1399,9395,1399,9400,1400,9403,1403,9408,1409,9408,1416,9404,1421,9397,1423,9368,1427,9357,1428,9348,1433,9342,1439,9336,1446,9333,1454,9333,1474,9336,1483,9343,1489,9350,1495,9359,1498,9370,1498,9368,1473,9364,1467,9364,1457,9365,1454,9371,1448,9377,1446,9386,1445,9397,1443,9405,1441,9408,1438,9408,1460,9405,1465,9400,1469,9394,1474,9387,1476,9375,1476,9373,1498,9393,1493xe" filled="t" fillcolor="#363435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2.674pt;margin-top:66pt;width:15.524pt;height:9.4041pt;mso-position-horizontal-relative:page;mso-position-vertical-relative:paragraph;z-index:-13044" coordorigin="9453,1320" coordsize="310,188">
            <v:group style="position:absolute;left:9463;top:1375;width:108;height:123" coordorigin="9463,1375" coordsize="108,123">
              <v:shape style="position:absolute;left:9463;top:1375;width:108;height:123" coordorigin="9463,1375" coordsize="108,123" path="m9463,1440l9464,1446,9468,1466,9477,1483,9496,1495,9517,1498,9533,1498,9545,1494,9554,1485,9564,1477,9569,1466,9571,1452,9540,1452,9539,1458,9537,1463,9533,1467,9530,1471,9525,1473,9512,1473,9506,1470,9502,1465,9497,1459,9495,1449,9495,1425,9497,1416,9501,1410,9506,1404,9512,1401,9525,1401,9530,1402,9536,1409,9539,1413,9540,1420,9571,1420,9570,1405,9564,1394,9555,1386,9545,1379,9533,1375,9514,1375,9494,1380,9478,1391,9473,1399,9466,1417,9463,1440xe" filled="t" fillcolor="#363435" stroked="f">
                <v:path arrowok="t"/>
                <v:fill/>
              </v:shape>
              <v:group style="position:absolute;left:9597;top:1336;width:31;height:159" coordorigin="9597,1336" coordsize="31,159">
                <v:shape style="position:absolute;left:9597;top:1336;width:31;height:159" coordorigin="9597,1336" coordsize="31,159" path="m9597,1336l9597,1364,9627,1364,9627,1336,9597,1336xe" filled="t" fillcolor="#363435" stroked="f">
                  <v:path arrowok="t"/>
                  <v:fill/>
                </v:shape>
                <v:shape style="position:absolute;left:9597;top:1336;width:31;height:159" coordorigin="9597,1336" coordsize="31,159" path="m9597,1378l9597,1495,9627,1495,9627,1378,9597,1378xe" filled="t" fillcolor="#363435" stroked="f">
                  <v:path arrowok="t"/>
                  <v:fill/>
                </v:shape>
                <v:group style="position:absolute;left:9597;top:1350;width:31;height:0" coordorigin="9597,1350" coordsize="31,0">
                  <v:shape style="position:absolute;left:9597;top:1350;width:31;height:0" coordorigin="9597,1350" coordsize="31,0" path="m9597,1350l9627,1350e" filled="f" stroked="t" strokeweight="1.53pt" strokecolor="#363435">
                    <v:path arrowok="t"/>
                  </v:shape>
                  <v:group style="position:absolute;left:9597;top:1436;width:31;height:0" coordorigin="9597,1436" coordsize="31,0">
                    <v:shape style="position:absolute;left:9597;top:1436;width:31;height:0" coordorigin="9597,1436" coordsize="31,0" path="m9597,1436l9627,1436e" filled="f" stroked="t" strokeweight="5.952pt" strokecolor="#363435">
                      <v:path arrowok="t"/>
                    </v:shape>
                    <v:group style="position:absolute;left:9654;top:1330;width:100;height:168" coordorigin="9654,1330" coordsize="100,168">
                      <v:shape style="position:absolute;left:9654;top:1330;width:100;height:168" coordorigin="9654,1330" coordsize="100,168" path="m9720,1330l9699,1362,9722,1362,9754,1330,9720,1330xe" filled="t" fillcolor="#363435" stroked="f">
                        <v:path arrowok="t"/>
                        <v:fill/>
                      </v:shape>
                      <v:shape style="position:absolute;left:9654;top:1330;width:100;height:168" coordorigin="9654,1330" coordsize="100,168" path="m9686,1425l9688,1416,9693,1410,9698,1404,9705,1401,9723,1401,9730,1404,9734,1410,9739,1417,9741,1425,9741,1448,9739,1457,9734,1463,9740,1493,9756,1482,9762,1476,9770,1458,9773,1436,9772,1427,9767,1407,9757,1391,9752,1387,9735,1378,9713,1375,9707,1375,9687,1380,9671,1391,9665,1397,9657,1415,9654,1436,9654,1446,9660,1466,9671,1482,9675,1486,9692,1495,9693,1463,9688,1457,9686,1448,9686,1425xe" filled="t" fillcolor="#363435" stroked="f">
                        <v:path arrowok="t"/>
                        <v:fill/>
                      </v:shape>
                      <v:shape style="position:absolute;left:9654;top:1330;width:100;height:168" coordorigin="9654,1330" coordsize="100,168" path="m9734,1463l9730,1469,9723,1472,9704,1472,9698,1469,9693,1463,9692,1495,9713,1498,9720,1498,9740,1493,9734,146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92.906pt;margin-top:66.0321pt;width:15.9155pt;height:9.538pt;mso-position-horizontal-relative:page;mso-position-vertical-relative:paragraph;z-index:-13043" coordorigin="9858,1321" coordsize="318,191">
            <v:group style="position:absolute;left:9868;top:1337;width:114;height:161" coordorigin="9868,1337" coordsize="114,161">
              <v:shape style="position:absolute;left:9868;top:1337;width:114;height:161" coordorigin="9868,1337" coordsize="114,161" path="m9952,1427l9952,1449,9950,1457,9945,1464,9940,1470,9934,1473,9917,1473,9911,1469,9907,1463,9902,1456,9900,1448,9900,1426,9903,1375,9891,1380,9882,1391,9878,1396,9871,1413,9868,1435,9868,1444,9872,1464,9881,1481,9897,1494,9917,1498,9933,1498,9944,1492,9951,1480,9952,1480,9952,1495,9982,1495,9982,1337,9951,1337,9951,1393,9951,1393,9943,1381,9935,1402,9941,1405,9946,1411,9950,1417,9952,1427xe" filled="t" fillcolor="#363435" stroked="f">
                <v:path arrowok="t"/>
                <v:fill/>
              </v:shape>
              <v:shape style="position:absolute;left:9868;top:1337;width:114;height:161" coordorigin="9868,1337" coordsize="114,161" path="m9932,1375l9903,1375,9900,1426,9902,1417,9907,1411,9911,1405,9918,1402,9935,1402,9943,1381,9932,1375xe" filled="t" fillcolor="#363435" stroked="f">
                <v:path arrowok="t"/>
                <v:fill/>
              </v:shape>
              <v:group style="position:absolute;left:10008;top:1375;width:112;height:123" coordorigin="10008,1375" coordsize="112,123">
                <v:shape style="position:absolute;left:10008;top:1375;width:112;height:123" coordorigin="10008,1375" coordsize="112,123" path="m10120,1445l10120,1439,10119,1427,10115,1406,10105,1391,10103,1389,10086,1378,10081,1407,10085,1411,10088,1417,10088,1425,10040,1425,10042,1408,10058,1375,10037,1380,10022,1392,10018,1398,10010,1416,10008,1438,10008,1446,10013,1466,10023,1482,10028,1487,10045,1495,10067,1498,10080,1498,10090,1495,10099,1488,10109,1482,10115,1473,10119,1461,10087,1461,10084,1468,10076,1472,10072,1473,10059,1473,10052,1471,10047,1466,10042,1462,10039,1454,10039,1445,10120,1445xe" filled="t" fillcolor="#363435" stroked="f">
                  <v:path arrowok="t"/>
                  <v:fill/>
                </v:shape>
                <v:shape style="position:absolute;left:10008;top:1375;width:112;height:123" coordorigin="10008,1375" coordsize="112,123" path="m10042,1408l10050,1400,10071,1400,10077,1402,10081,1407,10086,1378,10065,1375,10058,1375,10042,1408xe" filled="t" fillcolor="#363435" stroked="f">
                  <v:path arrowok="t"/>
                  <v:fill/>
                </v:shape>
                <v:group style="position:absolute;left:10160;top:1337;width:0;height:158" coordorigin="10160,1337" coordsize="0,158">
                  <v:shape style="position:absolute;left:10160;top:1337;width:0;height:158" coordorigin="10160,1337" coordsize="0,158" path="m10160,1337l10160,1495e" filled="f" stroked="t" strokeweight="1.64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54.684pt;margin-top:2.244pt;width:12.2912pt;height:7.1601pt;mso-position-horizontal-relative:page;mso-position-vertical-relative:paragraph;z-index:-13042" coordorigin="9094,45" coordsize="246,143">
            <v:group style="position:absolute;left:9104;top:55;width:168;height:120" coordorigin="9104,55" coordsize="168,120">
              <v:shape style="position:absolute;left:9104;top:55;width:168;height:120" coordorigin="9104,55" coordsize="168,120" path="m9133,58l9104,58,9104,175,9134,175,9134,96,9136,90,9142,83,9147,81,9160,81,9165,83,9171,89,9172,95,9172,175,9203,175,9203,96,9205,90,9212,83,9217,81,9229,81,9234,83,9236,87,9239,91,9241,97,9241,175,9271,175,9271,82,9268,72,9260,65,9252,58,9243,55,9218,55,9207,61,9199,74,9192,61,9182,55,9152,55,9140,62,9134,75,9133,75,9133,58xe" filled="t" fillcolor="#363435" stroked="f">
                <v:path arrowok="t"/>
                <v:fill/>
              </v:shape>
              <v:group style="position:absolute;left:9288;top:55;width:42;height:123" coordorigin="9288,55" coordsize="42,123">
                <v:shape style="position:absolute;left:9288;top:55;width:42;height:123" coordorigin="9288,55" coordsize="42,123" path="m9330,156l9323,153,9325,178,9328,178,9330,156xe" filled="t" fillcolor="#363435" stroked="f">
                  <v:path arrowok="t"/>
                  <v:fill/>
                </v:shape>
                <v:shape style="position:absolute;left:9288;top:55;width:42;height:123" coordorigin="9288,55" coordsize="42,123" path="m9348,173l9364,161,9364,166,9365,171,9367,175,9400,175,9400,170,9395,168,9393,162,9393,157,9393,78,9389,69,9380,64,9371,58,9360,55,9345,55,9322,57,9306,65,9298,71,9293,82,9291,96,9321,96,9322,90,9324,86,9330,81,9336,79,9350,79,9355,80,9358,83,9363,89,9363,96,9359,101,9352,103,9323,107,9311,108,9302,113,9296,119,9291,126,9288,134,9288,154,9291,163,9298,169,9305,175,9313,178,9325,178,9323,153,9318,147,9318,137,9320,134,9325,128,9331,126,9341,125,9352,123,9359,121,9363,118,9363,140,9360,145,9354,149,9348,154,9342,156,9330,156,9328,178,9348,1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69.957pt;margin-top:0.03205pt;width:29.7922pt;height:9.538pt;mso-position-horizontal-relative:page;mso-position-vertical-relative:paragraph;z-index:-13041" coordorigin="9399,1" coordsize="596,191">
            <v:group style="position:absolute;left:9409;top:55;width:108;height:124" coordorigin="9409,55" coordsize="108,124">
              <v:shape style="position:absolute;left:9409;top:55;width:108;height:124" coordorigin="9409,55" coordsize="108,124" path="m9483,151l9476,155,9471,156,9456,156,9451,155,9443,149,9441,144,9441,138,9409,138,9410,152,9416,162,9425,169,9434,176,9446,179,9465,179,9487,176,9503,169,9512,162,9517,152,9517,131,9515,124,9510,119,9505,113,9494,108,9477,104,9460,100,9450,98,9445,94,9443,89,9445,83,9451,79,9456,78,9469,78,9474,79,9477,82,9482,89,9483,94,9513,94,9512,81,9507,71,9499,65,9490,58,9478,55,9446,55,9434,59,9426,66,9417,73,9413,83,9413,103,9416,109,9421,115,9427,121,9438,126,9455,129,9470,132,9479,135,9484,139,9485,145,9483,151xe" filled="t" fillcolor="#363435" stroked="f">
                <v:path arrowok="t"/>
                <v:fill/>
              </v:shape>
              <v:group style="position:absolute;left:9529;top:55;width:108;height:123" coordorigin="9529,55" coordsize="108,123">
                <v:shape style="position:absolute;left:9529;top:55;width:108;height:123" coordorigin="9529,55" coordsize="108,123" path="m9529,120l9529,126,9533,146,9542,163,9561,175,9582,178,9598,178,9610,174,9619,165,9629,157,9634,146,9636,132,9605,132,9604,138,9602,143,9598,147,9595,151,9590,153,9577,153,9571,150,9567,145,9562,139,9560,129,9560,105,9562,96,9566,90,9571,84,9577,81,9590,81,9595,82,9601,89,9604,93,9605,100,9636,100,9635,85,9629,74,9620,66,9610,59,9598,55,9579,55,9559,60,9543,71,9538,79,9531,97,9529,120xe" filled="t" fillcolor="#363435" stroked="f">
                  <v:path arrowok="t"/>
                  <v:fill/>
                </v:shape>
                <v:group style="position:absolute;left:9669;top:17;width:0;height:158" coordorigin="9669,17" coordsize="0,158">
                  <v:shape style="position:absolute;left:9669;top:17;width:0;height:158" coordorigin="9669,17" coordsize="0,158" path="m9669,17l9669,175e" filled="f" stroked="t" strokeweight="1.64pt" strokecolor="#363435">
                    <v:path arrowok="t"/>
                  </v:shape>
                  <v:group style="position:absolute;left:9711;top:16;width:31;height:159" coordorigin="9711,16" coordsize="31,159">
                    <v:shape style="position:absolute;left:9711;top:16;width:31;height:159" coordorigin="9711,16" coordsize="31,159" path="m9711,16l9711,44,9741,44,9741,16,9711,16xe" filled="t" fillcolor="#363435" stroked="f">
                      <v:path arrowok="t"/>
                      <v:fill/>
                    </v:shape>
                    <v:shape style="position:absolute;left:9711;top:16;width:31;height:159" coordorigin="9711,16" coordsize="31,159" path="m9711,58l9711,175,9741,175,9741,58,9711,58xe" filled="t" fillcolor="#363435" stroked="f">
                      <v:path arrowok="t"/>
                      <v:fill/>
                    </v:shape>
                    <v:group style="position:absolute;left:9711;top:30;width:31;height:0" coordorigin="9711,30" coordsize="31,0">
                      <v:shape style="position:absolute;left:9711;top:30;width:31;height:0" coordorigin="9711,30" coordsize="31,0" path="m9711,30l9741,30e" filled="f" stroked="t" strokeweight="1.53pt" strokecolor="#363435">
                        <v:path arrowok="t"/>
                      </v:shape>
                      <v:group style="position:absolute;left:9711;top:116;width:31;height:0" coordorigin="9711,116" coordsize="31,0">
                        <v:shape style="position:absolute;left:9711;top:116;width:31;height:0" coordorigin="9711,116" coordsize="31,0" path="m9711,116l9741,116e" filled="f" stroked="t" strokeweight="5.952pt" strokecolor="#363435">
                          <v:path arrowok="t"/>
                        </v:shape>
                        <v:group style="position:absolute;left:9759;top:55;width:108;height:124" coordorigin="9759,55" coordsize="108,124">
                          <v:shape style="position:absolute;left:9759;top:55;width:108;height:124" coordorigin="9759,55" coordsize="108,124" path="m9834,151l9826,155,9821,156,9807,156,9801,155,9793,149,9791,144,9791,138,9759,138,9761,152,9766,162,9775,169,9784,176,9796,179,9815,179,9837,176,9853,169,9862,162,9867,152,9867,131,9865,124,9860,119,9855,113,9844,108,9827,104,9810,100,9800,98,9795,94,9793,89,9795,83,9801,79,9806,78,9819,78,9824,79,9827,82,9832,89,9833,94,9863,94,9862,81,9857,71,9849,65,9840,58,9828,55,9796,55,9784,59,9776,66,9767,73,9763,83,9763,103,9766,109,9771,115,9777,121,9788,126,9805,129,9820,132,9829,135,9834,139,9835,145,9834,151xe" filled="t" fillcolor="#363435" stroked="f">
                            <v:path arrowok="t"/>
                            <v:fill/>
                          </v:shape>
                          <v:group style="position:absolute;left:9873;top:26;width:66;height:150" coordorigin="9873,26" coordsize="66,150">
                            <v:shape style="position:absolute;left:9873;top:26;width:66;height:150" coordorigin="9873,26" coordsize="66,150" path="m9920,58l9920,26,9889,26,9889,58,9873,58,9873,80,9889,80,9889,161,9891,167,9896,171,9901,175,9910,177,9929,177,9934,176,9939,175,9939,153,9934,153,9927,153,9921,151,9920,146,9920,80,9939,80,9939,58,9920,58xe" filled="t" fillcolor="#363435" stroked="f">
                              <v:path arrowok="t"/>
                              <v:fill/>
                            </v:shape>
                            <v:group style="position:absolute;left:9943;top:55;width:42;height:123" coordorigin="9943,55" coordsize="42,123">
                              <v:shape style="position:absolute;left:9943;top:55;width:42;height:123" coordorigin="9943,55" coordsize="42,123" path="m9985,156l9978,153,9980,178,9983,178,9985,156xe" filled="t" fillcolor="#363435" stroked="f">
                                <v:path arrowok="t"/>
                                <v:fill/>
                              </v:shape>
                              <v:shape style="position:absolute;left:9943;top:55;width:42;height:123" coordorigin="9943,55" coordsize="42,123" path="m10003,173l10019,161,10020,166,10021,171,10022,175,10055,175,10055,170,10051,168,10049,162,10048,157,10048,78,10044,69,10035,64,10027,58,10015,55,10000,55,9977,57,9961,65,9953,71,9948,82,9947,96,9976,96,9977,90,9979,86,9986,81,9991,79,10005,79,10010,80,10013,83,10018,89,10018,96,10014,101,10007,103,9978,107,9967,108,9958,113,9952,119,9946,126,9943,134,9943,154,9946,163,9953,169,9960,175,9969,178,9980,178,9978,153,9974,147,9974,137,9975,134,9981,128,9987,126,9996,125,10007,123,10014,121,10018,118,10018,140,10015,145,10010,149,10004,154,9997,156,9985,156,9983,178,10003,17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3.531pt;margin-top:0.75305pt;width:3.56pt;height:7.997pt;mso-position-horizontal-relative:page;mso-position-vertical-relative:paragraph;z-index:-13040" coordorigin="10071,15" coordsize="71,160">
            <v:shape style="position:absolute;left:10071;top:15;width:71;height:160" coordorigin="10071,15" coordsize="71,160" path="m10110,144l10110,175,10142,175,10142,144,10110,144xe" filled="t" fillcolor="#363435" stroked="f">
              <v:path arrowok="t"/>
              <v:fill/>
            </v:shape>
            <v:shape style="position:absolute;left:10071;top:15;width:71;height:160" coordorigin="10071,15" coordsize="71,160" path="m10180,47l10175,35,10165,27,10147,18,10126,15,10124,15,10104,19,10087,28,10074,45,10071,67,10102,67,10102,66,10102,58,10105,52,10108,47,10112,43,10118,41,10132,41,10137,43,10145,51,10147,56,10147,71,10142,78,10133,85,10122,92,10116,99,10113,106,10111,113,10110,121,10111,129,10140,129,10140,123,10140,118,10142,114,10147,107,10153,102,10165,94,10172,87,10175,81,10178,75,10180,68,10180,47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width:145.764pt;height:9.57005pt">
            <v:imagedata o:title="" r:id="rId489"/>
          </v:shape>
        </w:pict>
      </w:r>
      <w:r>
        <w:rPr>
          <w:rFonts w:cs="Times New Roman" w:hAnsi="Times New Roman" w:eastAsia="Times New Roman" w:ascii="Times New Roman"/>
          <w:sz w:val="19.1387"/>
          <w:szCs w:val="19.138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0742"/>
          <w:szCs w:val="19.0742"/>
        </w:rPr>
        <w:jc w:val="left"/>
        <w:ind w:left="5147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262.578pt;margin-top:0pt;width:5.36525pt;height:9.538pt;mso-position-horizontal-relative:page;mso-position-vertical-relative:paragraph;z-index:-13051" coordorigin="5252,0" coordsize="107,191">
            <v:group style="position:absolute;left:5268;top:16;width:0;height:158" coordorigin="5268,16" coordsize="0,158">
              <v:shape style="position:absolute;left:5268;top:16;width:0;height:158" coordorigin="5268,16" coordsize="0,158" path="m5268,16l5268,174e" filled="f" stroked="t" strokeweight="1.64pt" strokecolor="#363435">
                <v:path arrowok="t"/>
              </v:shape>
              <v:group style="position:absolute;left:5307;top:54;width:42;height:123" coordorigin="5307,54" coordsize="42,123">
                <v:shape style="position:absolute;left:5307;top:54;width:42;height:123" coordorigin="5307,54" coordsize="42,123" path="m5349,155l5342,152,5344,177,5347,177,5349,155xe" filled="t" fillcolor="#363435" stroked="f">
                  <v:path arrowok="t"/>
                  <v:fill/>
                </v:shape>
                <v:shape style="position:absolute;left:5307;top:54;width:42;height:123" coordorigin="5307,54" coordsize="42,123" path="m5367,173l5383,160,5384,166,5385,170,5386,174,5419,174,5419,170,5415,167,5413,161,5412,157,5412,77,5408,69,5399,63,5391,57,5379,54,5364,54,5341,57,5325,64,5317,71,5312,81,5311,95,5340,95,5341,89,5343,85,5350,80,5355,79,5369,79,5374,80,5377,82,5382,88,5382,95,5378,100,5371,102,5342,106,5331,108,5322,112,5316,118,5310,125,5307,133,5307,154,5310,162,5317,168,5324,174,5333,177,5344,177,5342,152,5338,146,5338,137,5339,133,5345,127,5351,125,5360,124,5371,122,5378,120,5382,118,5382,139,5379,144,5374,149,5368,153,5361,155,5349,155,5347,177,5367,17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74.591pt;margin-top:0.24295pt;width:29.648pt;height:11.3621pt;mso-position-horizontal-relative:page;mso-position-vertical-relative:paragraph;z-index:-13050" coordorigin="5492,5" coordsize="593,227">
            <v:group style="position:absolute;left:5502;top:16;width:114;height:161" coordorigin="5502,16" coordsize="114,161">
              <v:shape style="position:absolute;left:5502;top:16;width:114;height:161" coordorigin="5502,16" coordsize="114,161" path="m5586,106l5586,129,5584,137,5579,143,5574,149,5567,152,5551,152,5545,149,5540,142,5536,135,5534,127,5534,105,5536,54,5525,60,5515,70,5512,75,5504,93,5502,114,5502,123,5506,144,5515,160,5530,173,5551,177,5567,177,5578,171,5585,160,5585,160,5585,174,5616,174,5616,16,5585,16,5585,73,5584,73,5577,60,5568,81,5575,84,5579,90,5584,97,5586,106xe" filled="t" fillcolor="#363435" stroked="f">
                <v:path arrowok="t"/>
                <v:fill/>
              </v:shape>
              <v:shape style="position:absolute;left:5502;top:16;width:114;height:161" coordorigin="5502,16" coordsize="114,161" path="m5565,54l5536,54,5534,105,5536,97,5540,90,5545,84,5551,81,5568,81,5577,60,5565,54xe" filled="t" fillcolor="#363435" stroked="f">
                <v:path arrowok="t"/>
                <v:fill/>
              </v:shape>
              <v:group style="position:absolute;left:5644;top:16;width:31;height:60" coordorigin="5644,16" coordsize="31,60">
                <v:shape style="position:absolute;left:5644;top:16;width:31;height:60" coordorigin="5644,16" coordsize="31,60" path="m5670,61l5675,39,5675,16,5644,16,5644,44,5661,44,5661,55,5656,62,5645,65,5645,76,5654,74,5670,61xe" filled="t" fillcolor="#363435" stroked="f">
                  <v:path arrowok="t"/>
                  <v:fill/>
                </v:shape>
                <v:group style="position:absolute;left:5705;top:15;width:31;height:159" coordorigin="5705,15" coordsize="31,159">
                  <v:shape style="position:absolute;left:5705;top:15;width:31;height:159" coordorigin="5705,15" coordsize="31,159" path="m5705,15l5705,43,5736,43,5736,15,5705,15xe" filled="t" fillcolor="#363435" stroked="f">
                    <v:path arrowok="t"/>
                    <v:fill/>
                  </v:shape>
                  <v:shape style="position:absolute;left:5705;top:15;width:31;height:159" coordorigin="5705,15" coordsize="31,159" path="m5705,57l5705,174,5736,174,5736,57,5705,57xe" filled="t" fillcolor="#363435" stroked="f">
                    <v:path arrowok="t"/>
                    <v:fill/>
                  </v:shape>
                  <v:group style="position:absolute;left:5705;top:29;width:31;height:0" coordorigin="5705,29" coordsize="31,0">
                    <v:shape style="position:absolute;left:5705;top:29;width:31;height:0" coordorigin="5705,29" coordsize="31,0" path="m5705,29l5736,29e" filled="f" stroked="t" strokeweight="1.53pt" strokecolor="#363435">
                      <v:path arrowok="t"/>
                    </v:shape>
                    <v:group style="position:absolute;left:5705;top:116;width:31;height:0" coordorigin="5705,116" coordsize="31,0">
                      <v:shape style="position:absolute;left:5705;top:116;width:31;height:0" coordorigin="5705,116" coordsize="31,0" path="m5705,116l5736,116e" filled="f" stroked="t" strokeweight="5.952pt" strokecolor="#363435">
                        <v:path arrowok="t"/>
                      </v:shape>
                      <v:group style="position:absolute;left:5761;top:54;width:113;height:168" coordorigin="5761,54" coordsize="113,168">
                        <v:shape style="position:absolute;left:5761;top:54;width:113;height:168" coordorigin="5761,54" coordsize="113,168" path="m5792,105l5795,96,5799,90,5804,84,5809,81,5809,54,5795,54,5783,60,5774,70,5771,75,5763,92,5761,115,5761,123,5765,143,5774,159,5784,170,5796,175,5826,175,5836,169,5842,157,5843,158,5843,190,5835,199,5805,199,5798,195,5797,187,5763,187,5764,198,5769,206,5778,213,5788,219,5800,222,5814,222,5822,222,5843,218,5843,115,5843,126,5841,135,5836,140,5832,146,5825,149,5809,149,5803,146,5799,140,5794,134,5792,126,5792,105xe" filled="t" fillcolor="#363435" stroked="f">
                          <v:path arrowok="t"/>
                          <v:fill/>
                        </v:shape>
                        <v:shape style="position:absolute;left:5761;top:54;width:113;height:168" coordorigin="5761,54" coordsize="113,168" path="m5831,84l5836,90,5841,97,5843,105,5843,115,5843,218,5859,210,5860,209,5870,194,5874,172,5874,57,5844,57,5844,75,5844,75,5837,61,5825,54,5809,54,5809,81,5824,81,5831,84xe" filled="t" fillcolor="#363435" stroked="f">
                          <v:path arrowok="t"/>
                          <v:fill/>
                        </v:shape>
                        <v:group style="position:absolute;left:5904;top:57;width:105;height:120" coordorigin="5904,57" coordsize="105,120">
                          <v:shape style="position:absolute;left:5904;top:57;width:105;height:120" coordorigin="5904,57" coordsize="105,120" path="m5965,172l5979,158,5980,158,5980,174,6009,174,6009,57,5978,57,5978,133,5976,140,5972,145,5967,149,5961,151,5948,151,5943,150,5936,143,5934,137,5934,57,5904,57,5904,148,5907,159,5914,166,5921,174,5931,177,5944,177,5965,172xe" filled="t" fillcolor="#363435" stroked="f">
                            <v:path arrowok="t"/>
                            <v:fill/>
                          </v:shape>
                          <v:group style="position:absolute;left:6033;top:54;width:42;height:123" coordorigin="6033,54" coordsize="42,123">
                            <v:shape style="position:absolute;left:6033;top:54;width:42;height:123" coordorigin="6033,54" coordsize="42,123" path="m6075,155l6068,152,6070,177,6073,177,6075,155xe" filled="t" fillcolor="#363435" stroked="f">
                              <v:path arrowok="t"/>
                              <v:fill/>
                            </v:shape>
                            <v:shape style="position:absolute;left:6033;top:54;width:42;height:123" coordorigin="6033,54" coordsize="42,123" path="m6093,173l6109,160,6110,166,6111,170,6112,174,6145,174,6145,170,6141,167,6139,161,6138,157,6138,77,6134,69,6125,63,6117,57,6105,54,6090,54,6067,57,6051,64,6043,71,6038,81,6037,95,6066,95,6067,89,6069,85,6076,80,6081,79,6095,79,6100,80,6103,82,6108,88,6108,95,6104,100,6097,102,6068,106,6056,108,6048,112,6042,118,6036,125,6033,133,6033,154,6036,162,6043,168,6050,174,6059,177,6070,177,6068,152,6064,146,6064,137,6065,133,6071,127,6077,125,6086,124,6097,122,6104,120,6108,118,6108,139,6105,144,6099,149,6094,153,6087,155,6075,155,6073,177,6093,173xe" filled="t" fillcolor="#363435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1.246pt;margin-top:0pt;width:25.2532pt;height:11.4951pt;mso-position-horizontal-relative:page;mso-position-vertical-relative:paragraph;z-index:-13049" coordorigin="9025,0" coordsize="505,230">
            <v:group style="position:absolute;left:9041;top:16;width:0;height:158" coordorigin="9041,16" coordsize="0,158">
              <v:shape style="position:absolute;left:9041;top:16;width:0;height:158" coordorigin="9041,16" coordsize="0,158" path="m9041,16l9041,174e" filled="f" stroked="t" strokeweight="1.64pt" strokecolor="#363435">
                <v:path arrowok="t"/>
              </v:shape>
              <v:group style="position:absolute;left:9085;top:16;width:31;height:60" coordorigin="9085,16" coordsize="31,60">
                <v:shape style="position:absolute;left:9085;top:16;width:31;height:60" coordorigin="9085,16" coordsize="31,60" path="m9111,61l9116,39,9116,16,9085,16,9085,44,9102,44,9102,55,9097,62,9086,65,9086,76,9095,74,9111,61xe" filled="t" fillcolor="#363435" stroked="f">
                  <v:path arrowok="t"/>
                  <v:fill/>
                </v:shape>
                <v:group style="position:absolute;left:9139;top:54;width:112;height:123" coordorigin="9139,54" coordsize="112,123">
                  <v:shape style="position:absolute;left:9139;top:54;width:112;height:123" coordorigin="9139,54" coordsize="112,123" path="m9251,124l9251,119,9250,106,9246,86,9236,70,9234,68,9217,58,9212,86,9216,91,9219,97,9219,104,9170,104,9172,88,9189,55,9168,60,9153,72,9149,78,9141,96,9139,117,9139,125,9144,146,9154,161,9159,166,9176,175,9198,177,9210,177,9221,174,9230,168,9240,161,9246,152,9250,140,9218,140,9215,147,9207,152,9203,153,9189,153,9183,150,9178,146,9173,141,9170,134,9170,124,9251,124xe" filled="t" fillcolor="#363435" stroked="f">
                    <v:path arrowok="t"/>
                    <v:fill/>
                  </v:shape>
                  <v:shape style="position:absolute;left:9139;top:54;width:112;height:123" coordorigin="9139,54" coordsize="112,123" path="m9172,88l9181,80,9202,80,9208,82,9212,86,9217,58,9196,54,9189,55,9172,88xe" filled="t" fillcolor="#363435" stroked="f">
                    <v:path arrowok="t"/>
                    <v:fill/>
                  </v:shape>
                  <v:group style="position:absolute;left:9274;top:54;width:168;height:120" coordorigin="9274,54" coordsize="168,120">
                    <v:shape style="position:absolute;left:9274;top:54;width:168;height:120" coordorigin="9274,54" coordsize="168,120" path="m9303,57l9274,57,9274,174,9304,174,9304,95,9306,90,9312,82,9317,80,9330,80,9335,82,9341,89,9342,94,9342,174,9373,174,9373,95,9375,90,9382,82,9387,80,9399,80,9404,82,9406,86,9409,90,9411,96,9411,174,9441,174,9441,81,9438,71,9430,65,9422,58,9413,54,9388,54,9377,60,9369,73,9362,60,9352,54,9322,54,9310,61,9304,74,9303,74,9303,57xe" filled="t" fillcolor="#363435" stroked="f">
                      <v:path arrowok="t"/>
                      <v:fill/>
                    </v:shape>
                    <v:group style="position:absolute;left:9471;top:137;width:49;height:123" coordorigin="9471,137" coordsize="49,123">
                      <v:shape style="position:absolute;left:9471;top:137;width:49;height:123" coordorigin="9471,137" coordsize="49,123" path="m9512,149l9508,143,9503,137,9502,159,9502,159,9509,171,9520,177,9519,152,9512,149xe" filled="t" fillcolor="#363435" stroked="f">
                        <v:path arrowok="t"/>
                        <v:fill/>
                      </v:shape>
                      <v:shape style="position:absolute;left:9471;top:137;width:49;height:123" coordorigin="9471,137" coordsize="49,123" path="m9502,220l9502,159,9503,137,9501,129,9501,106,9503,97,9507,90,9511,84,9518,81,9535,81,9541,84,9546,90,9551,96,9553,105,9553,127,9551,135,9546,142,9542,149,9536,152,9519,152,9520,177,9536,177,9557,173,9572,160,9575,154,9582,136,9585,114,9584,107,9580,86,9571,70,9562,60,9550,54,9536,54,9515,59,9501,74,9501,74,9501,57,9471,57,9471,220,9502,220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9.953pt;margin-top:2.21195pt;width:19.512pt;height:7.2041pt;mso-position-horizontal-relative:page;mso-position-vertical-relative:paragraph;z-index:-13048" coordorigin="9599,44" coordsize="390,144">
            <v:group style="position:absolute;left:9609;top:54;width:68;height:120" coordorigin="9609,54" coordsize="68,120">
              <v:shape style="position:absolute;left:9609;top:54;width:68;height:120" coordorigin="9609,54" coordsize="68,120" path="m9677,86l9677,55,9671,54,9663,54,9657,56,9652,60,9647,64,9643,70,9639,78,9639,78,9639,57,9609,57,9609,174,9640,174,9640,104,9642,97,9647,92,9652,88,9659,85,9673,85,9677,86xe" filled="t" fillcolor="#363435" stroked="f">
                <v:path arrowok="t"/>
                <v:fill/>
              </v:shape>
              <v:group style="position:absolute;left:9688;top:54;width:112;height:123" coordorigin="9688,54" coordsize="112,123">
                <v:shape style="position:absolute;left:9688;top:54;width:112;height:123" coordorigin="9688,54" coordsize="112,123" path="m9801,124l9801,119,9800,106,9795,86,9786,70,9783,68,9767,58,9762,86,9766,91,9768,97,9769,104,9720,104,9722,88,9738,55,9718,60,9703,72,9698,78,9691,96,9688,117,9689,125,9693,146,9704,161,9708,166,9726,175,9748,177,9760,177,9771,174,9780,168,9789,161,9796,152,9799,140,9768,140,9764,147,9757,152,9752,153,9739,153,9732,150,9728,146,9723,141,9720,134,9719,124,9801,124xe" filled="t" fillcolor="#363435" stroked="f">
                  <v:path arrowok="t"/>
                  <v:fill/>
                </v:shape>
                <v:shape style="position:absolute;left:9688;top:54;width:112;height:123" coordorigin="9688,54" coordsize="112,123" path="m9722,88l9730,80,9752,80,9757,82,9762,86,9767,58,9746,54,9738,55,9722,88xe" filled="t" fillcolor="#363435" stroked="f">
                  <v:path arrowok="t"/>
                  <v:fill/>
                </v:shape>
                <v:group style="position:absolute;left:9815;top:54;width:108;height:124" coordorigin="9815,54" coordsize="108,124">
                  <v:shape style="position:absolute;left:9815;top:54;width:108;height:124" coordorigin="9815,54" coordsize="108,124" path="m9889,150l9882,154,9877,155,9863,155,9857,154,9849,148,9847,143,9847,137,9815,137,9817,152,9822,162,9831,168,9840,175,9852,178,9871,178,9893,175,9909,168,9918,161,9923,151,9923,130,9921,123,9916,118,9911,113,9900,108,9883,104,9866,100,9856,97,9851,94,9849,88,9851,82,9857,78,9862,77,9875,77,9880,79,9883,81,9888,88,9889,93,9919,93,9918,80,9913,71,9905,64,9896,58,9884,54,9852,54,9840,58,9832,65,9823,73,9819,82,9819,102,9822,109,9827,115,9833,120,9844,125,9861,129,9876,132,9885,134,9890,138,9891,144,9889,150xe" filled="t" fillcolor="#363435" stroked="f">
                    <v:path arrowok="t"/>
                    <v:fill/>
                  </v:shape>
                  <v:group style="position:absolute;left:9937;top:54;width:42;height:123" coordorigin="9937,54" coordsize="42,123">
                    <v:shape style="position:absolute;left:9937;top:54;width:42;height:123" coordorigin="9937,54" coordsize="42,123" path="m9979,155l9973,152,9974,177,9977,177,9979,155xe" filled="t" fillcolor="#363435" stroked="f">
                      <v:path arrowok="t"/>
                      <v:fill/>
                    </v:shape>
                    <v:shape style="position:absolute;left:9937;top:54;width:42;height:123" coordorigin="9937,54" coordsize="42,123" path="m9997,173l10013,160,10014,166,10015,170,10017,174,10050,174,10050,170,10045,167,10043,161,10043,157,10043,77,10038,69,10030,63,10021,57,10009,54,9994,54,9971,57,9956,64,9947,71,9943,81,9941,95,9971,95,9972,89,9974,85,9980,80,9985,79,9999,79,10004,80,10008,82,10013,88,10013,95,10008,100,10002,102,9973,106,9961,108,9952,112,9946,118,9940,125,9937,133,9937,154,9941,162,9948,168,9954,174,9963,177,9974,177,9973,152,9968,146,9968,137,9970,133,9975,127,9981,125,9990,124,10001,122,10009,120,10013,118,10013,139,10010,144,10004,149,9998,153,9991,155,9979,155,9977,177,9997,17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3.531pt;margin-top:0.721pt;width:3.56pt;height:7.997pt;mso-position-horizontal-relative:page;mso-position-vertical-relative:paragraph;z-index:-13047" coordorigin="10071,14" coordsize="71,160">
            <v:shape style="position:absolute;left:10071;top:14;width:71;height:160" coordorigin="10071,14" coordsize="71,160" path="m10110,143l10110,174,10142,174,10142,143,10110,143xe" filled="t" fillcolor="#363435" stroked="f">
              <v:path arrowok="t"/>
              <v:fill/>
            </v:shape>
            <v:shape style="position:absolute;left:10071;top:14;width:71;height:160" coordorigin="10071,14" coordsize="71,160" path="m10180,46l10175,34,10165,26,10147,17,10126,14,10124,14,10104,18,10087,28,10074,45,10071,66,10102,66,10102,66,10102,57,10105,51,10108,47,10112,43,10118,40,10132,40,10137,42,10145,50,10147,55,10147,70,10142,78,10133,84,10122,91,10116,99,10113,105,10111,112,10110,120,10111,129,10140,129,10140,122,10140,117,10142,113,10147,106,10153,102,10165,93,10172,86,10175,80,10178,74,10180,68,10180,46xe" filled="t" fillcolor="#363435" stroked="f">
              <v:path arrowok="t"/>
              <v:fill/>
            </v:shape>
            <w10:wrap type="none"/>
          </v:group>
        </w:pict>
      </w:r>
      <w:r>
        <w:pict>
          <v:shape type="#_x0000_t75" style="width:135.445pt;height:9.538pt">
            <v:imagedata o:title="" r:id="rId490"/>
          </v:shape>
        </w:pict>
      </w:r>
      <w:r>
        <w:rPr>
          <w:rFonts w:cs="Times New Roman" w:hAnsi="Times New Roman" w:eastAsia="Times New Roman" w:ascii="Times New Roman"/>
          <w:sz w:val="19.0742"/>
          <w:szCs w:val="19.074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pict>
          <v:group style="position:absolute;margin-left:0pt;margin-top:114.737pt;width:510.344pt;height:610.373pt;mso-position-horizontal-relative:page;mso-position-vertical-relative:page;z-index:-13022" coordorigin="0,2295" coordsize="10207,12207">
            <v:shape type="#_x0000_t75" style="position:absolute;left:-270;top:2362;width:5480;height:12200">
              <v:imagedata o:title="" r:id="rId491"/>
            </v:shape>
            <v:shape type="#_x0000_t75" style="position:absolute;left:1727;top:10211;width:1404;height:231">
              <v:imagedata o:title="" r:id="rId492"/>
            </v:shape>
            <v:group style="position:absolute;left:3259;top:10269;width:117;height:117" coordorigin="3259,10269" coordsize="117,117">
              <v:shape style="position:absolute;left:3259;top:10269;width:117;height:117" coordorigin="3259,10269" coordsize="117,117" path="m3334,10386l3376,10269,3343,10269,3318,10355,3318,10355,3294,10269,3259,10269,3301,10386,3334,10386xe" filled="t" fillcolor="#363435" stroked="f">
                <v:path arrowok="t"/>
                <v:fill/>
              </v:shape>
              <v:group style="position:absolute;left:3384;top:10266;width:86;height:123" coordorigin="3384,10266" coordsize="86,123">
                <v:shape style="position:absolute;left:3384;top:10266;width:86;height:123" coordorigin="3384,10266" coordsize="86,123" path="m3464,10354l3460,10360,3453,10363,3435,10363,3428,10360,3423,10354,3423,10386,3444,10389,3450,10389,3470,10384,3464,10354xe" filled="t" fillcolor="#363435" stroked="f">
                  <v:path arrowok="t"/>
                  <v:fill/>
                </v:shape>
                <v:shape style="position:absolute;left:3384;top:10266;width:86;height:123" coordorigin="3384,10266" coordsize="86,123" path="m3416,10316l3418,10307,3423,10301,3428,10295,3435,10292,3453,10292,3460,10295,3464,10301,3469,10308,3471,10316,3471,10339,3469,10348,3464,10354,3470,10384,3487,10373,3492,10367,3500,10349,3503,10327,3503,10318,3497,10298,3487,10282,3482,10278,3465,10269,3444,10266,3437,10266,3417,10271,3401,10282,3395,10288,3387,10306,3384,10327,3384,10337,3390,10357,3401,10373,3405,10377,3423,10386,3423,10354,3418,10348,3416,10339,3416,10316xe" filled="t" fillcolor="#363435" stroked="f">
                  <v:path arrowok="t"/>
                  <v:fill/>
                </v:shape>
                <v:group style="position:absolute;left:3518;top:10266;width:108;height:124" coordorigin="3518,10266" coordsize="108,124">
                  <v:shape style="position:absolute;left:3518;top:10266;width:108;height:124" coordorigin="3518,10266" coordsize="108,124" path="m3592,10362l3585,10366,3580,10367,3565,10367,3559,10366,3552,10360,3550,10355,3550,10349,3518,10349,3519,10363,3524,10373,3534,10380,3543,10387,3555,10390,3574,10390,3596,10387,3612,10380,3621,10373,3626,10363,3626,10342,3623,10335,3619,10330,3614,10324,3603,10319,3585,10315,3568,10311,3559,10309,3553,10305,3552,10300,3554,10294,3560,10290,3564,10289,3578,10289,3583,10290,3586,10293,3591,10300,3591,10305,3622,10305,3621,10292,3616,10282,3608,10276,3599,10269,3587,10266,3555,10266,3543,10270,3534,10277,3526,10284,3522,10294,3522,10314,3525,10320,3530,10326,3536,10332,3547,10337,3564,10340,3579,10343,3587,10346,3593,10350,3594,10356,3592,10362xe" filled="t" fillcolor="#363435" stroked="f">
                    <v:path arrowok="t"/>
                    <v:fill/>
                  </v:shape>
                  <v:group style="position:absolute;left:3636;top:10237;width:66;height:150" coordorigin="3636,10237" coordsize="66,150">
                    <v:shape style="position:absolute;left:3636;top:10237;width:66;height:150" coordorigin="3636,10237" coordsize="66,150" path="m3683,10269l3683,10237,3652,10237,3652,10269,3636,10269,3636,10291,3652,10291,3652,10372,3654,10378,3659,10382,3664,10386,3673,10388,3692,10388,3697,10387,3702,10386,3702,10364,3696,10364,3689,10364,3683,10362,3683,10357,3683,10291,3702,10291,3702,10269,3683,10269xe" filled="t" fillcolor="#363435" stroked="f">
                      <v:path arrowok="t"/>
                      <v:fill/>
                    </v:shape>
                    <v:group style="position:absolute;left:3722;top:10266;width:68;height:120" coordorigin="3722,10266" coordsize="68,120">
                      <v:shape style="position:absolute;left:3722;top:10266;width:68;height:120" coordorigin="3722,10266" coordsize="68,120" path="m3790,10298l3790,10266,3784,10266,3776,10266,3770,10268,3765,10272,3760,10276,3756,10282,3752,10289,3752,10289,3752,10269,3722,10269,3722,10386,3753,10386,3753,10316,3755,10309,3760,10304,3764,10299,3772,10297,3786,10297,3790,10298xe" filled="t" fillcolor="#363435" stroked="f">
                        <v:path arrowok="t"/>
                        <v:fill/>
                      </v:shape>
                      <v:group style="position:absolute;left:3799;top:10266;width:42;height:123" coordorigin="3799,10266" coordsize="42,123">
                        <v:shape style="position:absolute;left:3799;top:10266;width:42;height:123" coordorigin="3799,10266" coordsize="42,123" path="m3841,10367l3835,10364,3836,10389,3839,10389,3841,10367xe" filled="t" fillcolor="#363435" stroked="f">
                          <v:path arrowok="t"/>
                          <v:fill/>
                        </v:shape>
                        <v:shape style="position:absolute;left:3799;top:10266;width:42;height:123" coordorigin="3799,10266" coordsize="42,123" path="m3859,10384l3876,10372,3876,10377,3877,10382,3879,10386,3912,10386,3912,10381,3907,10379,3905,10373,3905,10368,3905,10289,3901,10280,3892,10275,3883,10269,3872,10266,3856,10266,3834,10268,3818,10276,3810,10282,3805,10293,3803,10307,3833,10307,3834,10301,3836,10297,3842,10292,3847,10290,3861,10290,3866,10291,3870,10294,3875,10300,3875,10307,3870,10312,3864,10314,3835,10318,3823,10319,3814,10324,3808,10330,3802,10337,3799,10345,3799,10365,3803,10374,3810,10380,3816,10386,3825,10389,3836,10389,3835,10364,3830,10358,3830,10348,3832,10345,3837,10339,3843,10337,3853,10336,3864,10334,3871,10332,3875,10329,3875,10351,3872,10356,3866,10360,3860,10365,3853,10367,3841,10367,3839,10389,3859,10384xe" filled="t" fillcolor="#363435" stroked="f">
                          <v:path arrowok="t"/>
                          <v:fill/>
                        </v:shape>
                        <v:shape type="#_x0000_t75" style="position:absolute;left:3976;top:10211;width:1436;height:191">
                          <v:imagedata o:title="" r:id="rId493"/>
                        </v:shape>
                        <v:group style="position:absolute;left:1745;top:8030;width:68;height:156" coordorigin="1745,8030" coordsize="68,156">
                          <v:shape style="position:absolute;left:1745;top:8030;width:68;height:156" coordorigin="1745,8030" coordsize="68,156" path="m1782,8078l1782,8186,1813,8186,1813,8030,1787,8030,1787,8038,1783,8044,1777,8049,1770,8054,1761,8057,1745,8057,1745,8078,1782,8078xe" filled="t" fillcolor="#363435" stroked="f">
                            <v:path arrowok="t"/>
                            <v:fill/>
                          </v:shape>
                          <v:group style="position:absolute;left:1862;top:8030;width:110;height:156" coordorigin="1862,8030" coordsize="110,156">
                            <v:shape style="position:absolute;left:1862;top:8030;width:110;height:156" coordorigin="1862,8030" coordsize="110,156" path="m1954,8030l1919,8030,1924,8060,1924,8060,1954,8186,1954,8151,1972,8151,1972,8127,1954,8127,1954,8030xe" filled="t" fillcolor="#363435" stroked="f">
                              <v:path arrowok="t"/>
                              <v:fill/>
                            </v:shape>
                            <v:shape style="position:absolute;left:1862;top:8030;width:110;height:156" coordorigin="1862,8030" coordsize="110,156" path="m1924,8090l1924,8127,1885,8127,1924,8060,1919,8030,1862,8125,1862,8151,1924,8151,1924,8186,1954,8186,1924,8060,1924,8068,1924,8090xe" filled="t" fillcolor="#363435" stroked="f">
                              <v:path arrowok="t"/>
                              <v:fill/>
                            </v:shape>
                            <v:group style="position:absolute;left:1995;top:8170;width:33;height:0" coordorigin="1995,8170" coordsize="33,0">
                              <v:shape style="position:absolute;left:1995;top:8170;width:33;height:0" coordorigin="1995,8170" coordsize="33,0" path="m1995,8170l2028,8170e" filled="f" stroked="t" strokeweight="1.706pt" strokecolor="#363435">
                                <v:path arrowok="t"/>
                              </v:shape>
                              <v:group style="position:absolute;left:2094;top:8028;width:150;height:158" coordorigin="2094,8028" coordsize="150,158">
                                <v:shape style="position:absolute;left:2094;top:8028;width:150;height:158" coordorigin="2094,8028" coordsize="150,158" path="m2150,8028l2094,8186,2129,8186,2140,8153,2149,8126,2169,8064,2188,8028,2150,8028xe" filled="t" fillcolor="#363435" stroked="f">
                                  <v:path arrowok="t"/>
                                  <v:fill/>
                                </v:shape>
                                <v:shape style="position:absolute;left:2094;top:8028;width:150;height:158" coordorigin="2094,8028" coordsize="150,158" path="m2169,8064l2169,8064,2189,8126,2149,8126,2140,8153,2198,8153,2208,8186,2244,8186,2188,8028,2169,8064xe" filled="t" fillcolor="#363435" stroked="f">
                                  <v:path arrowok="t"/>
                                  <v:fill/>
                                </v:shape>
                                <v:group style="position:absolute;left:2248;top:8026;width:67;height:160" coordorigin="2248,8026" coordsize="67,160">
                                  <v:shape style="position:absolute;left:2248;top:8026;width:67;height:160" coordorigin="2248,8026" coordsize="67,160" path="m2310,8051l2315,8051,2315,8026,2310,8026,2289,8026,2280,8029,2274,8034,2268,8039,2265,8048,2265,8069,2248,8069,2248,8091,2265,8091,2265,8186,2296,8186,2296,8091,2316,8091,2316,8069,2296,8069,2296,8064,2296,8058,2299,8052,2305,8051,2310,8051xe" filled="t" fillcolor="#363435" stroked="f">
                                    <v:path arrowok="t"/>
                                    <v:fill/>
                                  </v:shape>
                                  <v:group style="position:absolute;left:2324;top:8066;width:112;height:123" coordorigin="2324,8066" coordsize="112,123">
                                    <v:shape style="position:absolute;left:2324;top:8066;width:112;height:123" coordorigin="2324,8066" coordsize="112,123" path="m2436,8136l2436,8130,2435,8118,2431,8097,2421,8082,2419,8080,2402,8069,2397,8098,2401,8102,2404,8108,2404,8116,2355,8116,2357,8099,2373,8066,2353,8071,2338,8083,2334,8089,2326,8107,2324,8129,2324,8137,2329,8157,2339,8173,2344,8178,2361,8186,2383,8189,2395,8189,2406,8186,2415,8179,2425,8173,2431,8164,2435,8152,2403,8152,2399,8159,2392,8163,2388,8164,2374,8164,2368,8162,2363,8157,2358,8153,2355,8145,2354,8136,2436,8136xe" filled="t" fillcolor="#363435" stroked="f">
                                      <v:path arrowok="t"/>
                                      <v:fill/>
                                    </v:shape>
                                    <v:shape style="position:absolute;left:2324;top:8066;width:112;height:123" coordorigin="2324,8066" coordsize="112,123" path="m2357,8099l2366,8091,2387,8091,2393,8093,2397,8098,2402,8069,2381,8066,2373,8066,2357,8099xe" filled="t" fillcolor="#363435" stroked="f">
                                      <v:path arrowok="t"/>
                                      <v:fill/>
                                    </v:shape>
                                    <v:group style="position:absolute;left:2450;top:8066;width:113;height:168" coordorigin="2450,8066" coordsize="113,168">
                                      <v:shape style="position:absolute;left:2450;top:8066;width:113;height:168" coordorigin="2450,8066" coordsize="113,168" path="m2482,8116l2484,8107,2489,8101,2493,8095,2499,8092,2499,8066,2485,8066,2473,8071,2464,8082,2461,8087,2453,8104,2450,8126,2451,8134,2455,8155,2464,8171,2473,8181,2485,8187,2516,8187,2526,8181,2532,8169,2532,8169,2532,8202,2524,8210,2494,8210,2487,8206,2486,8199,2453,8199,2454,8210,2459,8218,2468,8224,2478,8231,2490,8234,2504,8234,2512,8234,2533,8230,2533,8127,2533,8138,2530,8146,2526,8152,2521,8158,2515,8161,2499,8161,2493,8158,2488,8152,2484,8146,2482,8138,2482,8116xe" filled="t" fillcolor="#363435" stroked="f">
                                        <v:path arrowok="t"/>
                                        <v:fill/>
                                      </v:shape>
                                      <v:shape style="position:absolute;left:2450;top:8066;width:113;height:168" coordorigin="2450,8066" coordsize="113,168" path="m2521,8096l2525,8102,2530,8108,2533,8117,2533,8127,2533,8230,2549,8222,2549,8221,2560,8205,2563,8183,2563,8069,2534,8069,2534,8086,2533,8086,2527,8073,2515,8066,2499,8066,2499,8092,2514,8092,2521,8096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2592;top:8026;width:31;height:160" coordorigin="2592,8026" coordsize="31,160">
                                        <v:shape style="position:absolute;left:2592;top:8026;width:31;height:160" coordorigin="2592,8026" coordsize="31,160" path="m2592,8026l2592,8055,2623,8055,2623,8026,2592,8026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2592;top:8026;width:31;height:160" coordorigin="2592,8026" coordsize="31,160" path="m2592,8069l2592,8186,2623,8186,2623,8069,2592,8069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2592;top:8041;width:31;height:0" coordorigin="2592,8041" coordsize="31,0">
                                          <v:shape style="position:absolute;left:2592;top:8041;width:31;height:0" coordorigin="2592,8041" coordsize="31,0" path="m2592,8041l2623,8041e" filled="f" stroked="t" strokeweight="1.53pt" strokecolor="#363435">
                                            <v:path arrowok="t"/>
                                          </v:shape>
                                          <v:group style="position:absolute;left:2592;top:8127;width:31;height:0" coordorigin="2592,8127" coordsize="31,0">
                                            <v:shape style="position:absolute;left:2592;top:8127;width:31;height:0" coordorigin="2592,8127" coordsize="31,0" path="m2592,8127l2623,8127e" filled="f" stroked="t" strokeweight="5.952pt" strokecolor="#363435">
                                              <v:path arrowok="t"/>
                                            </v:shape>
                                            <v:group style="position:absolute;left:2653;top:8069;width:105;height:120" coordorigin="2653,8069" coordsize="105,120">
                                              <v:shape style="position:absolute;left:2653;top:8069;width:105;height:120" coordorigin="2653,8069" coordsize="105,120" path="m2714,8184l2728,8169,2729,8169,2729,8186,2758,8186,2758,8069,2727,8069,2727,8145,2725,8152,2721,8156,2716,8161,2710,8163,2697,8163,2692,8161,2685,8154,2684,8149,2684,8069,2653,8069,2653,8160,2656,8171,2663,8178,2670,8185,2680,8189,2693,8189,2714,8184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2841;top:8066;width:77;height:166" coordorigin="2841,8066" coordsize="77,166">
                                                <v:shape style="position:absolute;left:2841;top:8066;width:77;height:166" coordorigin="2841,8066" coordsize="77,166" path="m2906,8066l2890,8066,2870,8071,2874,8108,2879,8102,2884,8096,2890,8092,2906,8092,2912,8096,2917,8073,2906,8066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2841;top:8066;width:77;height:166" coordorigin="2841,8066" coordsize="77,166" path="m2954,8232l2954,8069,2925,8069,2925,8086,2925,8086,2917,8073,2912,8096,2917,8102,2922,8108,2924,8117,2924,8139,2922,8148,2917,8154,2913,8160,2907,8163,2890,8163,2883,8160,2879,8155,2874,8149,2872,8141,2872,8118,2874,8108,2870,8071,2854,8084,2850,8090,2843,8108,2841,8130,2841,8134,2844,8154,2854,8172,2869,8185,2890,8189,2906,8189,2917,8183,2923,8171,2924,8171,2924,8232,2954,8232xe" filled="t" fillcolor="#363435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2984;top:8069;width:105;height:120" coordorigin="2984,8069" coordsize="105,120">
                                                  <v:shape style="position:absolute;left:2984;top:8069;width:105;height:120" coordorigin="2984,8069" coordsize="105,120" path="m3045,8184l3060,8169,3060,8169,3060,8186,3089,8186,3089,8069,3059,8069,3059,8145,3056,8152,3052,8156,3047,8161,3042,8163,3028,8163,3023,8161,3016,8154,3015,8149,3015,8069,2984,8069,2984,8160,2988,8171,2995,8178,3002,8185,3011,8189,3025,8189,3045,8184xe" filled="t" fillcolor="#363435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3112;top:8066;width:42;height:123" coordorigin="3112,8066" coordsize="42,123">
                                                    <v:shape style="position:absolute;left:3112;top:8066;width:42;height:123" coordorigin="3112,8066" coordsize="42,123" path="m3154,8167l3147,8164,3149,8189,3152,8189,3154,8167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3112;top:8066;width:42;height:123" coordorigin="3112,8066" coordsize="42,123" path="m3172,8184l3188,8172,3188,8177,3189,8182,3191,8186,3224,8186,3224,8181,3220,8179,3218,8173,3217,8168,3217,8089,3213,8080,3204,8075,3195,8069,3184,8066,3169,8066,3146,8068,3130,8076,3122,8082,3117,8093,3115,8107,3145,8107,3146,8101,3148,8097,3154,8092,3160,8090,3174,8090,3179,8091,3182,8094,3187,8100,3187,8107,3183,8112,3176,8114,3147,8118,3135,8119,3126,8124,3121,8130,3115,8137,3112,8145,3112,8165,3115,8174,3122,8180,3129,8186,3138,8189,3149,8189,3147,8164,3142,8158,3142,8148,3144,8145,3150,8139,3156,8137,3165,8136,3176,8134,3183,8132,3187,8129,3187,8151,3184,8156,3178,8160,3172,8165,3166,8167,3154,8167,3152,8189,3172,8184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shape type="#_x0000_t75" style="position:absolute;left:3245;top:8012;width:4696;height:232">
                                                      <v:imagedata o:title="" r:id="rId494"/>
                                                    </v:shape>
                                                    <v:group style="position:absolute;left:3167;top:7768;width:122;height:0" coordorigin="3167,7768" coordsize="122,0">
                                                      <v:shape style="position:absolute;left:3167;top:7768;width:122;height:0" coordorigin="3167,7768" coordsize="122,0" path="m3167,7768l3290,776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3290;top:7768;width:122;height:0" coordorigin="3290,7768" coordsize="122,0">
                                                        <v:shape style="position:absolute;left:3290;top:7768;width:122;height:0" coordorigin="3290,7768" coordsize="122,0" path="m3290,7768l3412,776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3412;top:7768;width:122;height:0" coordorigin="3412,7768" coordsize="122,0">
                                                          <v:shape style="position:absolute;left:3412;top:7768;width:122;height:0" coordorigin="3412,7768" coordsize="122,0" path="m3412,7768l3534,776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3534;top:7768;width:122;height:0" coordorigin="3534,7768" coordsize="122,0">
                                                            <v:shape style="position:absolute;left:3534;top:7768;width:122;height:0" coordorigin="3534,7768" coordsize="122,0" path="m3534,7768l3656,776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3656;top:7768;width:122;height:0" coordorigin="3656,7768" coordsize="122,0">
                                                              <v:shape style="position:absolute;left:3656;top:7768;width:122;height:0" coordorigin="3656,7768" coordsize="122,0" path="m3656,7768l3779,776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3779;top:7768;width:122;height:0" coordorigin="3779,7768" coordsize="122,0">
                                                                <v:shape style="position:absolute;left:3779;top:7768;width:122;height:0" coordorigin="3779,7768" coordsize="122,0" path="m3779,7768l3901,7768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3901;top:7768;width:122;height:0" coordorigin="3901,7768" coordsize="122,0">
                                                                  <v:shape style="position:absolute;left:3901;top:7768;width:122;height:0" coordorigin="3901,7768" coordsize="122,0" path="m3901,7768l4023,776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4023;top:7768;width:122;height:0" coordorigin="4023,7768" coordsize="122,0">
                                                                    <v:shape style="position:absolute;left:4023;top:7768;width:122;height:0" coordorigin="4023,7768" coordsize="122,0" path="m4023,7768l4146,7768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4146;top:7768;width:122;height:0" coordorigin="4146,7768" coordsize="122,0">
                                                                      <v:shape style="position:absolute;left:4146;top:7768;width:122;height:0" coordorigin="4146,7768" coordsize="122,0" path="m4146,7768l4268,7768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4268;top:7768;width:122;height:0" coordorigin="4268,7768" coordsize="122,0">
                                                                        <v:shape style="position:absolute;left:4268;top:7768;width:122;height:0" coordorigin="4268,7768" coordsize="122,0" path="m4268,7768l4390,7768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4390;top:7768;width:122;height:0" coordorigin="4390,7768" coordsize="122,0">
                                                                          <v:shape style="position:absolute;left:4390;top:7768;width:122;height:0" coordorigin="4390,7768" coordsize="122,0" path="m4390,7768l4513,7768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4512;top:7768;width:122;height:0" coordorigin="4512,7768" coordsize="122,0">
                                                                            <v:shape style="position:absolute;left:4512;top:7768;width:122;height:0" coordorigin="4512,7768" coordsize="122,0" path="m4512,7768l4635,7768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4635;top:7768;width:122;height:0" coordorigin="4635,7768" coordsize="122,0">
                                                                              <v:shape style="position:absolute;left:4635;top:7768;width:122;height:0" coordorigin="4635,7768" coordsize="122,0" path="m4635,7768l4757,7768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4757;top:7768;width:122;height:0" coordorigin="4757,7768" coordsize="122,0">
                                                                                <v:shape style="position:absolute;left:4757;top:7768;width:122;height:0" coordorigin="4757,7768" coordsize="122,0" path="m4757,7768l4879,7768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4879;top:7768;width:122;height:0" coordorigin="4879,7768" coordsize="122,0">
                                                                                  <v:shape style="position:absolute;left:4879;top:7768;width:122;height:0" coordorigin="4879,7768" coordsize="122,0" path="m4879,7768l5002,7768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5002;top:7768;width:122;height:0" coordorigin="5002,7768" coordsize="122,0">
                                                                                    <v:shape style="position:absolute;left:5002;top:7768;width:122;height:0" coordorigin="5002,7768" coordsize="122,0" path="m5002,7768l5124,7768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5124;top:7768;width:122;height:0" coordorigin="5124,7768" coordsize="122,0">
                                                                                      <v:shape style="position:absolute;left:5124;top:7768;width:122;height:0" coordorigin="5124,7768" coordsize="122,0" path="m5124,7768l5246,7768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246;top:7768;width:122;height:0" coordorigin="5246,7768" coordsize="122,0">
                                                                                        <v:shape style="position:absolute;left:5246;top:7768;width:122;height:0" coordorigin="5246,7768" coordsize="122,0" path="m5246,7768l5369,7768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5369;top:7768;width:122;height:0" coordorigin="5369,7768" coordsize="122,0">
                                                                                          <v:shape style="position:absolute;left:5369;top:7768;width:122;height:0" coordorigin="5369,7768" coordsize="122,0" path="m5369,7768l5491,7768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5491;top:7768;width:122;height:0" coordorigin="5491,7768" coordsize="122,0">
                                                                                            <v:shape style="position:absolute;left:5491;top:7768;width:122;height:0" coordorigin="5491,7768" coordsize="122,0" path="m5491,7768l5613,7768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5613;top:7768;width:122;height:0" coordorigin="5613,7768" coordsize="122,0">
                                                                                              <v:shape style="position:absolute;left:5613;top:7768;width:122;height:0" coordorigin="5613,7768" coordsize="122,0" path="m5613,7768l5735,7768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5735;top:7768;width:122;height:0" coordorigin="5735,7768" coordsize="122,0">
                                                                                                <v:shape style="position:absolute;left:5735;top:7768;width:122;height:0" coordorigin="5735,7768" coordsize="122,0" path="m5735,7768l5858,7768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5858;top:7768;width:122;height:0" coordorigin="5858,7768" coordsize="122,0">
                                                                                                  <v:shape style="position:absolute;left:5858;top:7768;width:122;height:0" coordorigin="5858,7768" coordsize="122,0" path="m5858,7768l5980,7768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980;top:7768;width:122;height:0" coordorigin="5980,7768" coordsize="122,0">
                                                                                                    <v:shape style="position:absolute;left:5980;top:7768;width:122;height:0" coordorigin="5980,7768" coordsize="122,0" path="m5980,7768l6102,7768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6102;top:7768;width:122;height:0" coordorigin="6102,7768" coordsize="122,0">
                                                                                                      <v:shape style="position:absolute;left:6102;top:7768;width:122;height:0" coordorigin="6102,7768" coordsize="122,0" path="m6102,7768l6225,7768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6225;top:7768;width:122;height:0" coordorigin="6225,7768" coordsize="122,0">
                                                                                                        <v:shape style="position:absolute;left:6225;top:7768;width:122;height:0" coordorigin="6225,7768" coordsize="122,0" path="m6225,7768l6347,7768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6347;top:7768;width:122;height:0" coordorigin="6347,7768" coordsize="122,0">
                                                                                                          <v:shape style="position:absolute;left:6347;top:7768;width:122;height:0" coordorigin="6347,7768" coordsize="122,0" path="m6347,7768l6469,7768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6469;top:7768;width:122;height:0" coordorigin="6469,7768" coordsize="122,0">
                                                                                                            <v:shape style="position:absolute;left:6469;top:7768;width:122;height:0" coordorigin="6469,7768" coordsize="122,0" path="m6469,7768l6591,7768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6591;top:7768;width:122;height:0" coordorigin="6591,7768" coordsize="122,0">
                                                                                                              <v:shape style="position:absolute;left:6591;top:7768;width:122;height:0" coordorigin="6591,7768" coordsize="122,0" path="m6591,7768l6714,7768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6714;top:7768;width:122;height:0" coordorigin="6714,7768" coordsize="122,0">
                                                                                                                <v:shape style="position:absolute;left:6714;top:7768;width:122;height:0" coordorigin="6714,7768" coordsize="122,0" path="m6714,7768l6836,7768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6836;top:7768;width:122;height:0" coordorigin="6836,7768" coordsize="122,0">
                                                                                                                  <v:shape style="position:absolute;left:6836;top:7768;width:122;height:0" coordorigin="6836,7768" coordsize="122,0" path="m6836,7768l6958,7768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6958;top:7768;width:122;height:0" coordorigin="6958,7768" coordsize="122,0">
                                                                                                                    <v:shape style="position:absolute;left:6958;top:7768;width:122;height:0" coordorigin="6958,7768" coordsize="122,0" path="m6958,7768l7081,7768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7081;top:7768;width:122;height:0" coordorigin="7081,7768" coordsize="122,0">
                                                                                                                      <v:shape style="position:absolute;left:7081;top:7768;width:122;height:0" coordorigin="7081,7768" coordsize="122,0" path="m7081,7768l7203,7768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7203;top:7768;width:122;height:0" coordorigin="7203,7768" coordsize="122,0">
                                                                                                                        <v:shape style="position:absolute;left:7203;top:7768;width:122;height:0" coordorigin="7203,7768" coordsize="122,0" path="m7203,7768l7325,7768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7325;top:7768;width:122;height:0" coordorigin="7325,7768" coordsize="122,0">
                                                                                                                          <v:shape style="position:absolute;left:7325;top:7768;width:122;height:0" coordorigin="7325,7768" coordsize="122,0" path="m7325,7768l7447,7768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7447;top:7768;width:122;height:0" coordorigin="7447,7768" coordsize="122,0">
                                                                                                                            <v:shape style="position:absolute;left:7447;top:7768;width:122;height:0" coordorigin="7447,7768" coordsize="122,0" path="m7447,7768l7570,7768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570;top:7768;width:122;height:0" coordorigin="7570,7768" coordsize="122,0">
                                                                                                                              <v:shape style="position:absolute;left:7570;top:7768;width:122;height:0" coordorigin="7570,7768" coordsize="122,0" path="m7570,7768l7692,7768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7692;top:7768;width:122;height:0" coordorigin="7692,7768" coordsize="122,0">
                                                                                                                                <v:shape style="position:absolute;left:7692;top:7768;width:122;height:0" coordorigin="7692,7768" coordsize="122,0" path="m7692,7768l7814,7768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7814;top:7768;width:122;height:0" coordorigin="7814,7768" coordsize="122,0">
                                                                                                                                  <v:shape style="position:absolute;left:7814;top:7768;width:122;height:0" coordorigin="7814,7768" coordsize="122,0" path="m7814,7768l7937,7768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7937;top:7768;width:122;height:0" coordorigin="7937,7768" coordsize="122,0">
                                                                                                                                    <v:shape style="position:absolute;left:7937;top:7768;width:122;height:0" coordorigin="7937,7768" coordsize="122,0" path="m7937,7768l8059,7768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8059;top:7768;width:122;height:0" coordorigin="8059,7768" coordsize="122,0">
                                                                                                                                      <v:shape style="position:absolute;left:8059;top:7768;width:122;height:0" coordorigin="8059,7768" coordsize="122,0" path="m8059,7768l8181,7768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8181;top:7768;width:122;height:0" coordorigin="8181,7768" coordsize="122,0">
                                                                                                                                        <v:shape style="position:absolute;left:8181;top:7768;width:122;height:0" coordorigin="8181,7768" coordsize="122,0" path="m8181,7768l8304,7768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8303;top:7768;width:122;height:0" coordorigin="8303,7768" coordsize="122,0">
                                                                                                                                          <v:shape style="position:absolute;left:8303;top:7768;width:122;height:0" coordorigin="8303,7768" coordsize="122,0" path="m8303,7768l8426,7768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8426;top:7768;width:122;height:0" coordorigin="8426,7768" coordsize="122,0">
                                                                                                                                            <v:shape style="position:absolute;left:8426;top:7768;width:122;height:0" coordorigin="8426,7768" coordsize="122,0" path="m8426,7768l8548,7768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8548;top:7768;width:122;height:0" coordorigin="8548,7768" coordsize="122,0">
                                                                                                                                              <v:shape style="position:absolute;left:8548;top:7768;width:122;height:0" coordorigin="8548,7768" coordsize="122,0" path="m8548,7768l8670,7768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8670;top:7768;width:122;height:0" coordorigin="8670,7768" coordsize="122,0">
                                                                                                                                                <v:shape style="position:absolute;left:8670;top:7768;width:122;height:0" coordorigin="8670,7768" coordsize="122,0" path="m8670,7768l8793,7768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8793;top:7768;width:122;height:0" coordorigin="8793,7768" coordsize="122,0">
                                                                                                                                                  <v:shape style="position:absolute;left:8793;top:7768;width:122;height:0" coordorigin="8793,7768" coordsize="122,0" path="m8793,7768l8915,7768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2284;top:7595;width:106;height:156" coordorigin="2284,7595" coordsize="106,156">
                                                                                                                                                    <v:shape style="position:absolute;left:2284;top:7595;width:106;height:156" coordorigin="2284,7595" coordsize="106,156" path="m2304,7708l2284,7708,2286,7721,2291,7732,2300,7739,2308,7747,2320,7750,2339,7750,2360,7746,2376,7735,2377,7734,2387,7717,2390,7696,2390,7681,2385,7669,2375,7660,2365,7651,2353,7646,2328,7646,2318,7650,2310,7656,2316,7614,2382,7614,2382,7595,2302,7595,2290,7678,2307,7678,2314,7669,2324,7664,2346,7664,2354,7667,2360,7673,2367,7679,2370,7688,2370,7709,2367,7717,2361,7724,2354,7730,2347,7733,2327,7733,2320,7731,2314,7727,2309,7722,2305,7716,2304,7708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419;top:7734;width:23;height:0" coordorigin="2419,7734" coordsize="23,0">
                                                                                                                                                      <v:shape style="position:absolute;left:2419;top:7734;width:23;height:0" coordorigin="2419,7734" coordsize="23,0" path="m2419,7734l2442,7734e" filled="f" stroked="t" strokeweight="1.266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167;top:7548;width:122;height:0" coordorigin="3167,7548" coordsize="122,0">
                                                                                                                                                        <v:shape style="position:absolute;left:3167;top:7548;width:122;height:0" coordorigin="3167,7548" coordsize="122,0" path="m3167,7548l3290,7548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290;top:7548;width:122;height:0" coordorigin="3290,7548" coordsize="122,0">
                                                                                                                                                          <v:shape style="position:absolute;left:3290;top:7548;width:122;height:0" coordorigin="3290,7548" coordsize="122,0" path="m3290,7548l3412,7548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412;top:7548;width:122;height:0" coordorigin="3412,7548" coordsize="122,0">
                                                                                                                                                            <v:shape style="position:absolute;left:3412;top:7548;width:122;height:0" coordorigin="3412,7548" coordsize="122,0" path="m3412,7548l3534,7548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3534;top:7548;width:122;height:0" coordorigin="3534,7548" coordsize="122,0">
                                                                                                                                                              <v:shape style="position:absolute;left:3534;top:7548;width:122;height:0" coordorigin="3534,7548" coordsize="122,0" path="m3534,7548l3656,7548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656;top:7548;width:122;height:0" coordorigin="3656,7548" coordsize="122,0">
                                                                                                                                                                <v:shape style="position:absolute;left:3656;top:7548;width:122;height:0" coordorigin="3656,7548" coordsize="122,0" path="m3656,7548l3779,7548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779;top:7548;width:122;height:0" coordorigin="3779,7548" coordsize="122,0">
                                                                                                                                                                  <v:shape style="position:absolute;left:3779;top:7548;width:122;height:0" coordorigin="3779,7548" coordsize="122,0" path="m3779,7548l3901,7548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901;top:7548;width:122;height:0" coordorigin="3901,7548" coordsize="122,0">
                                                                                                                                                                    <v:shape style="position:absolute;left:3901;top:7548;width:122;height:0" coordorigin="3901,7548" coordsize="122,0" path="m3901,7548l4023,7548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023;top:7548;width:122;height:0" coordorigin="4023,7548" coordsize="122,0">
                                                                                                                                                                      <v:shape style="position:absolute;left:4023;top:7548;width:122;height:0" coordorigin="4023,7548" coordsize="122,0" path="m4023,7548l4146,7548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146;top:7548;width:122;height:0" coordorigin="4146,7548" coordsize="122,0">
                                                                                                                                                                        <v:shape style="position:absolute;left:4146;top:7548;width:122;height:0" coordorigin="4146,7548" coordsize="122,0" path="m4146,7548l4268,7548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268;top:7548;width:122;height:0" coordorigin="4268,7548" coordsize="122,0">
                                                                                                                                                                          <v:shape style="position:absolute;left:4268;top:7548;width:122;height:0" coordorigin="4268,7548" coordsize="122,0" path="m4268,7548l4390,7548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390;top:7548;width:122;height:0" coordorigin="4390,7548" coordsize="122,0">
                                                                                                                                                                            <v:shape style="position:absolute;left:4390;top:7548;width:122;height:0" coordorigin="4390,7548" coordsize="122,0" path="m4390,7548l4513,7548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4512;top:7548;width:122;height:0" coordorigin="4512,7548" coordsize="122,0">
                                                                                                                                                                              <v:shape style="position:absolute;left:4512;top:7548;width:122;height:0" coordorigin="4512,7548" coordsize="122,0" path="m4512,7548l4635,7548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4635;top:7548;width:122;height:0" coordorigin="4635,7548" coordsize="122,0">
                                                                                                                                                                                <v:shape style="position:absolute;left:4635;top:7548;width:122;height:0" coordorigin="4635,7548" coordsize="122,0" path="m4635,7548l4757,7548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4757;top:7548;width:122;height:0" coordorigin="4757,7548" coordsize="122,0">
                                                                                                                                                                                  <v:shape style="position:absolute;left:4757;top:7548;width:122;height:0" coordorigin="4757,7548" coordsize="122,0" path="m4757,7548l4879,7548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4879;top:7548;width:122;height:0" coordorigin="4879,7548" coordsize="122,0">
                                                                                                                                                                                    <v:shape style="position:absolute;left:4879;top:7548;width:122;height:0" coordorigin="4879,7548" coordsize="122,0" path="m4879,7548l5002,7548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002;top:7548;width:122;height:0" coordorigin="5002,7548" coordsize="122,0">
                                                                                                                                                                                      <v:shape style="position:absolute;left:5002;top:7548;width:122;height:0" coordorigin="5002,7548" coordsize="122,0" path="m5002,7548l5124,7548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124;top:7548;width:122;height:0" coordorigin="5124,7548" coordsize="122,0">
                                                                                                                                                                                        <v:shape style="position:absolute;left:5124;top:7548;width:122;height:0" coordorigin="5124,7548" coordsize="122,0" path="m5124,7548l5246,7548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246;top:7548;width:122;height:0" coordorigin="5246,7548" coordsize="122,0">
                                                                                                                                                                                          <v:shape style="position:absolute;left:5246;top:7548;width:122;height:0" coordorigin="5246,7548" coordsize="122,0" path="m5246,7548l5369,7548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369;top:7548;width:122;height:0" coordorigin="5369,7548" coordsize="122,0">
                                                                                                                                                                                            <v:shape style="position:absolute;left:5369;top:7548;width:122;height:0" coordorigin="5369,7548" coordsize="122,0" path="m5369,7548l5491,7548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491;top:7548;width:122;height:0" coordorigin="5491,7548" coordsize="122,0">
                                                                                                                                                                                              <v:shape style="position:absolute;left:5491;top:7548;width:122;height:0" coordorigin="5491,7548" coordsize="122,0" path="m5491,7548l5613,7548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613;top:7548;width:122;height:0" coordorigin="5613,7548" coordsize="122,0">
                                                                                                                                                                                                <v:shape style="position:absolute;left:5613;top:7548;width:122;height:0" coordorigin="5613,7548" coordsize="122,0" path="m5613,7548l5735,7548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735;top:7548;width:122;height:0" coordorigin="5735,7548" coordsize="122,0">
                                                                                                                                                                                                  <v:shape style="position:absolute;left:5735;top:7548;width:122;height:0" coordorigin="5735,7548" coordsize="122,0" path="m5735,7548l5858,7548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858;top:7548;width:122;height:0" coordorigin="5858,7548" coordsize="122,0">
                                                                                                                                                                                                    <v:shape style="position:absolute;left:5858;top:7548;width:122;height:0" coordorigin="5858,7548" coordsize="122,0" path="m5858,7548l5980,7548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980;top:7548;width:122;height:0" coordorigin="5980,7548" coordsize="122,0">
                                                                                                                                                                                                      <v:shape style="position:absolute;left:5980;top:7548;width:122;height:0" coordorigin="5980,7548" coordsize="122,0" path="m5980,7548l6102,7548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102;top:7548;width:122;height:0" coordorigin="6102,7548" coordsize="122,0">
                                                                                                                                                                                                        <v:shape style="position:absolute;left:6102;top:7548;width:122;height:0" coordorigin="6102,7548" coordsize="122,0" path="m6102,7548l6225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6225;top:7548;width:122;height:0" coordorigin="6225,7548" coordsize="122,0">
                                                                                                                                                                                                          <v:shape style="position:absolute;left:6225;top:7548;width:122;height:0" coordorigin="6225,7548" coordsize="122,0" path="m6225,7548l6347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347;top:7548;width:122;height:0" coordorigin="6347,7548" coordsize="122,0">
                                                                                                                                                                                                            <v:shape style="position:absolute;left:6347;top:7548;width:122;height:0" coordorigin="6347,7548" coordsize="122,0" path="m6347,7548l6469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469;top:7548;width:122;height:0" coordorigin="6469,7548" coordsize="122,0">
                                                                                                                                                                                                              <v:shape style="position:absolute;left:6469;top:7548;width:122;height:0" coordorigin="6469,7548" coordsize="122,0" path="m6469,7548l6591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6591;top:7548;width:122;height:0" coordorigin="6591,7548" coordsize="122,0">
                                                                                                                                                                                                                <v:shape style="position:absolute;left:6591;top:7548;width:122;height:0" coordorigin="6591,7548" coordsize="122,0" path="m6591,7548l6714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6714;top:7548;width:122;height:0" coordorigin="6714,7548" coordsize="122,0">
                                                                                                                                                                                                                  <v:shape style="position:absolute;left:6714;top:7548;width:122;height:0" coordorigin="6714,7548" coordsize="122,0" path="m6714,7548l6836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6836;top:7548;width:122;height:0" coordorigin="6836,7548" coordsize="122,0">
                                                                                                                                                                                                                    <v:shape style="position:absolute;left:6836;top:7548;width:122;height:0" coordorigin="6836,7548" coordsize="122,0" path="m6836,7548l6958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6958;top:7548;width:122;height:0" coordorigin="6958,7548" coordsize="122,0">
                                                                                                                                                                                                                      <v:shape style="position:absolute;left:6958;top:7548;width:122;height:0" coordorigin="6958,7548" coordsize="122,0" path="m6958,7548l7081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7081;top:7548;width:122;height:0" coordorigin="7081,7548" coordsize="122,0">
                                                                                                                                                                                                                        <v:shape style="position:absolute;left:7081;top:7548;width:122;height:0" coordorigin="7081,7548" coordsize="122,0" path="m7081,7548l7203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7203;top:7548;width:122;height:0" coordorigin="7203,7548" coordsize="122,0">
                                                                                                                                                                                                                          <v:shape style="position:absolute;left:7203;top:7548;width:122;height:0" coordorigin="7203,7548" coordsize="122,0" path="m7203,7548l7325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325;top:7548;width:122;height:0" coordorigin="7325,7548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7325;top:7548;width:122;height:0" coordorigin="7325,7548" coordsize="122,0" path="m7325,7548l7447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447;top:7548;width:122;height:0" coordorigin="7447,7548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7447;top:7548;width:122;height:0" coordorigin="7447,7548" coordsize="122,0" path="m7447,7548l7570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7570;top:7548;width:122;height:0" coordorigin="7570,7548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7570;top:7548;width:122;height:0" coordorigin="7570,7548" coordsize="122,0" path="m7570,7548l7692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7692;top:7548;width:122;height:0" coordorigin="7692,7548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7692;top:7548;width:122;height:0" coordorigin="7692,7548" coordsize="122,0" path="m7692,7548l7814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7814;top:7548;width:122;height:0" coordorigin="7814,7548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7814;top:7548;width:122;height:0" coordorigin="7814,7548" coordsize="122,0" path="m7814,7548l7937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7937;top:7548;width:122;height:0" coordorigin="7937,7548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7937;top:7548;width:122;height:0" coordorigin="7937,7548" coordsize="122,0" path="m7937,7548l8059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8059;top:7548;width:122;height:0" coordorigin="8059,7548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7548;width:122;height:0" coordorigin="8059,7548" coordsize="122,0" path="m8059,7548l8181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7548;width:122;height:0" coordorigin="8181,7548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7548;width:122;height:0" coordorigin="8181,7548" coordsize="122,0" path="m8181,7548l8304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7548;width:122;height:0" coordorigin="8303,7548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7548;width:122;height:0" coordorigin="8303,7548" coordsize="122,0" path="m8303,7548l8426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7548;width:122;height:0" coordorigin="8426,7548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7548;width:122;height:0" coordorigin="8426,7548" coordsize="122,0" path="m8426,7548l8548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7548;width:122;height:0" coordorigin="8548,7548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7548;width:122;height:0" coordorigin="8548,7548" coordsize="122,0" path="m8548,7548l8670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7548;width:122;height:0" coordorigin="8670,7548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7548;width:122;height:0" coordorigin="8670,7548" coordsize="122,0" path="m8670,7548l8793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7548;width:122;height:0" coordorigin="8793,7548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7548;width:122;height:0" coordorigin="8793,7548" coordsize="122,0" path="m8793,7548l8915,75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7371;width:110;height:155" coordorigin="2283,7371" coordsize="110,155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7371;width:110;height:155" coordorigin="2283,7371" coordsize="110,155" path="m2301,7472l2350,7402,2350,7402,2350,7472,2301,7472,2354,7371,2283,7470,2283,7489,2350,7489,2350,7526,2370,7526,2370,7489,2392,7489,2392,7472,2370,7472,2370,7371,2354,7371,2301,747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7514;width:23;height:0" coordorigin="2419,7514" coordsize="23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7514;width:23;height:0" coordorigin="2419,7514" coordsize="23,0" path="m2419,7514l2442,751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7328;width:122;height:0" coordorigin="3167,7328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7328;width:122;height:0" coordorigin="3167,7328" coordsize="122,0" path="m3167,7328l3290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7328;width:122;height:0" coordorigin="3290,7328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7328;width:122;height:0" coordorigin="3290,7328" coordsize="122,0" path="m3290,7328l3412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7328;width:122;height:0" coordorigin="3412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7328;width:122;height:0" coordorigin="3412,7328" coordsize="122,0" path="m3412,7328l3534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7328;width:122;height:0" coordorigin="3534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7328;width:122;height:0" coordorigin="3534,7328" coordsize="122,0" path="m3534,7328l3656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7328;width:122;height:0" coordorigin="3656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7328;width:122;height:0" coordorigin="3656,7328" coordsize="122,0" path="m3656,7328l3779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7328;width:122;height:0" coordorigin="3779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7328;width:122;height:0" coordorigin="3779,7328" coordsize="122,0" path="m3779,7328l3901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7328;width:122;height:0" coordorigin="3901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7328;width:122;height:0" coordorigin="3901,7328" coordsize="122,0" path="m3901,7328l4023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7328;width:122;height:0" coordorigin="4023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7328;width:122;height:0" coordorigin="4023,7328" coordsize="122,0" path="m4023,7328l4146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7328;width:122;height:0" coordorigin="4146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7328;width:122;height:0" coordorigin="4146,7328" coordsize="122,0" path="m4146,7328l4268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7328;width:122;height:0" coordorigin="4268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7328;width:122;height:0" coordorigin="4268,7328" coordsize="122,0" path="m4268,7328l4390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7328;width:122;height:0" coordorigin="4390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7328;width:122;height:0" coordorigin="4390,7328" coordsize="122,0" path="m4390,7328l4513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7328;width:122;height:0" coordorigin="4512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7328;width:122;height:0" coordorigin="4512,7328" coordsize="122,0" path="m4512,7328l4635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7328;width:122;height:0" coordorigin="4635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7328;width:122;height:0" coordorigin="4635,7328" coordsize="122,0" path="m4635,7328l4757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7328;width:122;height:0" coordorigin="4757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7328;width:122;height:0" coordorigin="4757,7328" coordsize="122,0" path="m4757,7328l4879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7328;width:122;height:0" coordorigin="4879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7328;width:122;height:0" coordorigin="4879,7328" coordsize="122,0" path="m4879,7328l5002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7328;width:122;height:0" coordorigin="5002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7328;width:122;height:0" coordorigin="5002,7328" coordsize="122,0" path="m5002,7328l5124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7328;width:122;height:0" coordorigin="5124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7328;width:122;height:0" coordorigin="5124,7328" coordsize="122,0" path="m5124,7328l5246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7328;width:122;height:0" coordorigin="5246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7328;width:122;height:0" coordorigin="5246,7328" coordsize="122,0" path="m5246,7328l5369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7328;width:122;height:0" coordorigin="5369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7328;width:122;height:0" coordorigin="5369,7328" coordsize="122,0" path="m5369,7328l5491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7328;width:122;height:0" coordorigin="5491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7328;width:122;height:0" coordorigin="5491,7328" coordsize="122,0" path="m5491,7328l5613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7328;width:122;height:0" coordorigin="5613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7328;width:122;height:0" coordorigin="5613,7328" coordsize="122,0" path="m5613,7328l5735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7328;width:122;height:0" coordorigin="5735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7328;width:122;height:0" coordorigin="5735,7328" coordsize="122,0" path="m5735,7328l5858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7328;width:122;height:0" coordorigin="5858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7328;width:122;height:0" coordorigin="5858,7328" coordsize="122,0" path="m5858,7328l5980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7328;width:122;height:0" coordorigin="5980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7328;width:122;height:0" coordorigin="5980,7328" coordsize="122,0" path="m5980,7328l6102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7328;width:122;height:0" coordorigin="6102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7328;width:122;height:0" coordorigin="6102,7328" coordsize="122,0" path="m6102,7328l6225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7328;width:122;height:0" coordorigin="6225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7328;width:122;height:0" coordorigin="6225,7328" coordsize="122,0" path="m6225,7328l6347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7328;width:122;height:0" coordorigin="6347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7328;width:122;height:0" coordorigin="6347,7328" coordsize="122,0" path="m6347,7328l6469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7328;width:122;height:0" coordorigin="6469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7328;width:122;height:0" coordorigin="6469,7328" coordsize="122,0" path="m6469,7328l6591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7328;width:122;height:0" coordorigin="6591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7328;width:122;height:0" coordorigin="6591,7328" coordsize="122,0" path="m6591,7328l6714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7328;width:122;height:0" coordorigin="6714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7328;width:122;height:0" coordorigin="6714,7328" coordsize="122,0" path="m6714,7328l6836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7328;width:122;height:0" coordorigin="6836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7328;width:122;height:0" coordorigin="6836,7328" coordsize="122,0" path="m6836,7328l6958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7328;width:122;height:0" coordorigin="6958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7328;width:122;height:0" coordorigin="6958,7328" coordsize="122,0" path="m6958,7328l7081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7328;width:122;height:0" coordorigin="7081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7328;width:122;height:0" coordorigin="7081,7328" coordsize="122,0" path="m7081,7328l7203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7328;width:122;height:0" coordorigin="7203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7328;width:122;height:0" coordorigin="7203,7328" coordsize="122,0" path="m7203,7328l7325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7328;width:122;height:0" coordorigin="7325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7328;width:122;height:0" coordorigin="7325,7328" coordsize="122,0" path="m7325,7328l7447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7328;width:122;height:0" coordorigin="7447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7328;width:122;height:0" coordorigin="7447,7328" coordsize="122,0" path="m7447,7328l7570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7328;width:122;height:0" coordorigin="7570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7328;width:122;height:0" coordorigin="7570,7328" coordsize="122,0" path="m7570,7328l7692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7328;width:122;height:0" coordorigin="7692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7328;width:122;height:0" coordorigin="7692,7328" coordsize="122,0" path="m7692,7328l7814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7328;width:122;height:0" coordorigin="7814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7328;width:122;height:0" coordorigin="7814,7328" coordsize="122,0" path="m7814,7328l7937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7328;width:122;height:0" coordorigin="7937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7328;width:122;height:0" coordorigin="7937,7328" coordsize="122,0" path="m7937,7328l8059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7328;width:122;height:0" coordorigin="8059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7328;width:122;height:0" coordorigin="8059,7328" coordsize="122,0" path="m8059,7328l8181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7328;width:122;height:0" coordorigin="8181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7328;width:122;height:0" coordorigin="8181,7328" coordsize="122,0" path="m8181,7328l8304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7328;width:122;height:0" coordorigin="8303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7328;width:122;height:0" coordorigin="8303,7328" coordsize="122,0" path="m8303,7328l8426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7328;width:122;height:0" coordorigin="8426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7328;width:122;height:0" coordorigin="8426,7328" coordsize="122,0" path="m8426,7328l8548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7328;width:122;height:0" coordorigin="8548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7328;width:122;height:0" coordorigin="8548,7328" coordsize="122,0" path="m8548,7328l8670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7328;width:122;height:0" coordorigin="8670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7328;width:122;height:0" coordorigin="8670,7328" coordsize="122,0" path="m8670,7328l8793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7328;width:122;height:0" coordorigin="8793,73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7328;width:122;height:0" coordorigin="8793,7328" coordsize="122,0" path="m8793,7328l8915,73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5;top:7151;width:107;height:159" coordorigin="2285,7151" coordsize="107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5;top:7151;width:107;height:159" coordorigin="2285,7151" coordsize="107,159" path="m2310,7184l2315,7178,2320,7172,2327,7169,2347,7169,2354,7171,2359,7176,2364,7180,2366,7186,2366,7202,2364,7208,2358,7212,2353,7216,2346,7218,2333,7218,2327,7218,2327,7235,2335,7234,2348,7234,2357,7237,2363,7242,2369,7246,2371,7254,2371,7272,2368,7279,2362,7284,2356,7290,2348,7293,2327,7293,2319,7290,2314,7285,2308,7279,2305,7271,2305,7259,2285,7259,2285,7263,2290,7284,2301,7299,2310,7306,2322,7310,2341,7310,2362,7306,2378,7296,2387,7287,2392,7275,2392,7260,2392,7255,2384,7236,2366,7224,2366,7224,2380,7218,2386,7208,2386,7180,2382,7170,2373,7163,2365,7155,2353,7151,2322,7151,2310,7156,2301,7165,2293,7173,2289,7186,2289,7202,2307,7202,2308,7192,2310,71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7294;width:23;height:0" coordorigin="2419,729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7294;width:23;height:0" coordorigin="2419,7294" coordsize="23,0" path="m2419,7294l2442,729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7108;width:122;height:0" coordorigin="3167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7108;width:122;height:0" coordorigin="3167,7108" coordsize="122,0" path="m3167,7108l3290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7108;width:122;height:0" coordorigin="3290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7108;width:122;height:0" coordorigin="3290,7108" coordsize="122,0" path="m3290,7108l3412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7108;width:122;height:0" coordorigin="3412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7108;width:122;height:0" coordorigin="3412,7108" coordsize="122,0" path="m3412,7108l3534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7108;width:122;height:0" coordorigin="3534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7108;width:122;height:0" coordorigin="3534,7108" coordsize="122,0" path="m3534,7108l3656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7108;width:122;height:0" coordorigin="3656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7108;width:122;height:0" coordorigin="3656,7108" coordsize="122,0" path="m3656,7108l3779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7108;width:122;height:0" coordorigin="3779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7108;width:122;height:0" coordorigin="3779,7108" coordsize="122,0" path="m3779,7108l3901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7108;width:122;height:0" coordorigin="3901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7108;width:122;height:0" coordorigin="3901,7108" coordsize="122,0" path="m3901,7108l4023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7108;width:122;height:0" coordorigin="4023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7108;width:122;height:0" coordorigin="4023,7108" coordsize="122,0" path="m4023,7108l4146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7108;width:122;height:0" coordorigin="4146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7108;width:122;height:0" coordorigin="4146,7108" coordsize="122,0" path="m4146,7108l4268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7108;width:122;height:0" coordorigin="4268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7108;width:122;height:0" coordorigin="4268,7108" coordsize="122,0" path="m4268,7108l4390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7108;width:122;height:0" coordorigin="4390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7108;width:122;height:0" coordorigin="4390,7108" coordsize="122,0" path="m4390,7108l4513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7108;width:122;height:0" coordorigin="4512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7108;width:122;height:0" coordorigin="4512,7108" coordsize="122,0" path="m4512,7108l4635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7108;width:122;height:0" coordorigin="4635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7108;width:122;height:0" coordorigin="4635,7108" coordsize="122,0" path="m4635,7108l4757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7108;width:122;height:0" coordorigin="4757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7108;width:122;height:0" coordorigin="4757,7108" coordsize="122,0" path="m4757,7108l4879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7108;width:122;height:0" coordorigin="4879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7108;width:122;height:0" coordorigin="4879,7108" coordsize="122,0" path="m4879,7108l5002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7108;width:122;height:0" coordorigin="5002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7108;width:122;height:0" coordorigin="5002,7108" coordsize="122,0" path="m5002,7108l5124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7108;width:122;height:0" coordorigin="5124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7108;width:122;height:0" coordorigin="5124,7108" coordsize="122,0" path="m5124,7108l5246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7108;width:122;height:0" coordorigin="5246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7108;width:122;height:0" coordorigin="5246,7108" coordsize="122,0" path="m5246,7108l5369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7108;width:122;height:0" coordorigin="5369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7108;width:122;height:0" coordorigin="5369,7108" coordsize="122,0" path="m5369,7108l5491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7108;width:122;height:0" coordorigin="5491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7108;width:122;height:0" coordorigin="5491,7108" coordsize="122,0" path="m5491,7108l5613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7108;width:122;height:0" coordorigin="5613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7108;width:122;height:0" coordorigin="5613,7108" coordsize="122,0" path="m5613,7108l5735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7108;width:122;height:0" coordorigin="5735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7108;width:122;height:0" coordorigin="5735,7108" coordsize="122,0" path="m5735,7108l5858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7108;width:122;height:0" coordorigin="5858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7108;width:122;height:0" coordorigin="5858,7108" coordsize="122,0" path="m5858,7108l5980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7108;width:122;height:0" coordorigin="5980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7108;width:122;height:0" coordorigin="5980,7108" coordsize="122,0" path="m5980,7108l6102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7108;width:122;height:0" coordorigin="6102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7108;width:122;height:0" coordorigin="6102,7108" coordsize="122,0" path="m6102,7108l6225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7108;width:122;height:0" coordorigin="6225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7108;width:122;height:0" coordorigin="6225,7108" coordsize="122,0" path="m6225,7108l6347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7108;width:122;height:0" coordorigin="6347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7108;width:122;height:0" coordorigin="6347,7108" coordsize="122,0" path="m6347,7108l6469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7108;width:122;height:0" coordorigin="6469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7108;width:122;height:0" coordorigin="6469,7108" coordsize="122,0" path="m6469,7108l6591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7108;width:122;height:0" coordorigin="6591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7108;width:122;height:0" coordorigin="6591,7108" coordsize="122,0" path="m6591,7108l6714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7108;width:122;height:0" coordorigin="6714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7108;width:122;height:0" coordorigin="6714,7108" coordsize="122,0" path="m6714,7108l6836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7108;width:122;height:0" coordorigin="6836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7108;width:122;height:0" coordorigin="6836,7108" coordsize="122,0" path="m6836,7108l6958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7108;width:122;height:0" coordorigin="6958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7108;width:122;height:0" coordorigin="6958,7108" coordsize="122,0" path="m6958,7108l7081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7108;width:122;height:0" coordorigin="7081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7108;width:122;height:0" coordorigin="7081,7108" coordsize="122,0" path="m7081,7108l7203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7108;width:122;height:0" coordorigin="7203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7108;width:122;height:0" coordorigin="7203,7108" coordsize="122,0" path="m7203,7108l7325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7108;width:122;height:0" coordorigin="7325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7108;width:122;height:0" coordorigin="7325,7108" coordsize="122,0" path="m7325,7108l7447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7108;width:122;height:0" coordorigin="7447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7108;width:122;height:0" coordorigin="7447,7108" coordsize="122,0" path="m7447,7108l7570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7108;width:122;height:0" coordorigin="7570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7108;width:122;height:0" coordorigin="7570,7108" coordsize="122,0" path="m7570,7108l7692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7108;width:122;height:0" coordorigin="7692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7108;width:122;height:0" coordorigin="7692,7108" coordsize="122,0" path="m7692,7108l7814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7108;width:122;height:0" coordorigin="7814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7108;width:122;height:0" coordorigin="7814,7108" coordsize="122,0" path="m7814,7108l7937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7108;width:122;height:0" coordorigin="7937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7108;width:122;height:0" coordorigin="7937,7108" coordsize="122,0" path="m7937,7108l8059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7108;width:122;height:0" coordorigin="8059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7108;width:122;height:0" coordorigin="8059,7108" coordsize="122,0" path="m8059,7108l8181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7108;width:122;height:0" coordorigin="8181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7108;width:122;height:0" coordorigin="8181,7108" coordsize="122,0" path="m8181,7108l8304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7108;width:122;height:0" coordorigin="8303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7108;width:122;height:0" coordorigin="8303,7108" coordsize="122,0" path="m8303,7108l8426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7108;width:122;height:0" coordorigin="8426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7108;width:122;height:0" coordorigin="8426,7108" coordsize="122,0" path="m8426,7108l8548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7108;width:122;height:0" coordorigin="8548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7108;width:122;height:0" coordorigin="8548,7108" coordsize="122,0" path="m8548,7108l8670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7108;width:122;height:0" coordorigin="8670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7108;width:122;height:0" coordorigin="8670,7108" coordsize="122,0" path="m8670,7108l8793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7108;width:122;height:0" coordorigin="8793,71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7108;width:122;height:0" coordorigin="8793,7108" coordsize="122,0" path="m8793,7108l8915,71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6931;width:106;height:155" coordorigin="2283,6931" coordsize="106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6931;width:106;height:155" coordorigin="2283,6931" coordsize="106,155" path="m2306,6987l2306,6975,2309,6966,2314,6959,2319,6952,2327,6949,2347,6949,2354,6951,2360,6957,2365,6962,2368,6969,2368,6985,2366,6991,2363,6995,2360,7000,2354,7004,2347,7009,2319,7025,2307,7032,2298,7040,2292,7050,2287,7059,2284,7071,2283,7086,2389,7086,2389,7068,2305,7068,2307,7057,2316,7047,2331,7038,2358,7023,2368,7018,2376,7012,2381,7004,2386,6997,2389,6988,2389,6964,2384,6953,2375,6944,2366,6936,2355,6931,2338,6931,2317,6935,2301,6945,2290,6965,2287,6987,2306,698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7074;width:23;height:0" coordorigin="2419,707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7074;width:23;height:0" coordorigin="2419,7074" coordsize="23,0" path="m2419,7074l2442,707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6888;width:122;height:0" coordorigin="3167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6888;width:122;height:0" coordorigin="3167,6888" coordsize="122,0" path="m3167,6888l3290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6888;width:122;height:0" coordorigin="3290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6888;width:122;height:0" coordorigin="3290,6888" coordsize="122,0" path="m3290,6888l3412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6888;width:122;height:0" coordorigin="3412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6888;width:122;height:0" coordorigin="3412,6888" coordsize="122,0" path="m3412,6888l3534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6888;width:122;height:0" coordorigin="3534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6888;width:122;height:0" coordorigin="3534,6888" coordsize="122,0" path="m3534,6888l3656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6888;width:122;height:0" coordorigin="3656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6888;width:122;height:0" coordorigin="3656,6888" coordsize="122,0" path="m3656,6888l3779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6888;width:122;height:0" coordorigin="3779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6888;width:122;height:0" coordorigin="3779,6888" coordsize="122,0" path="m3779,6888l3901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6888;width:122;height:0" coordorigin="3901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6888;width:122;height:0" coordorigin="3901,6888" coordsize="122,0" path="m3901,6888l4023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6888;width:122;height:0" coordorigin="4023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6888;width:122;height:0" coordorigin="4023,6888" coordsize="122,0" path="m4023,6888l4146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6888;width:122;height:0" coordorigin="4146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6888;width:122;height:0" coordorigin="4146,6888" coordsize="122,0" path="m4146,6888l4268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6888;width:122;height:0" coordorigin="4268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6888;width:122;height:0" coordorigin="4268,6888" coordsize="122,0" path="m4268,6888l4390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6888;width:122;height:0" coordorigin="4390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6888;width:122;height:0" coordorigin="4390,6888" coordsize="122,0" path="m4390,6888l4513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6888;width:122;height:0" coordorigin="4512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6888;width:122;height:0" coordorigin="4512,6888" coordsize="122,0" path="m4512,6888l4635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6888;width:122;height:0" coordorigin="4635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6888;width:122;height:0" coordorigin="4635,6888" coordsize="122,0" path="m4635,6888l4757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6888;width:122;height:0" coordorigin="4757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6888;width:122;height:0" coordorigin="4757,6888" coordsize="122,0" path="m4757,6888l4879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6888;width:122;height:0" coordorigin="4879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6888;width:122;height:0" coordorigin="4879,6888" coordsize="122,0" path="m4879,6888l5002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6888;width:122;height:0" coordorigin="5002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6888;width:122;height:0" coordorigin="5002,6888" coordsize="122,0" path="m5002,6888l5124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6888;width:122;height:0" coordorigin="5124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6888;width:122;height:0" coordorigin="5124,6888" coordsize="122,0" path="m5124,6888l5246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6888;width:122;height:0" coordorigin="5246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6888;width:122;height:0" coordorigin="5246,6888" coordsize="122,0" path="m5246,6888l5369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6888;width:122;height:0" coordorigin="5369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6888;width:122;height:0" coordorigin="5369,6888" coordsize="122,0" path="m5369,6888l5491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6888;width:122;height:0" coordorigin="5491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6888;width:122;height:0" coordorigin="5491,6888" coordsize="122,0" path="m5491,6888l5613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6888;width:122;height:0" coordorigin="5613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6888;width:122;height:0" coordorigin="5613,6888" coordsize="122,0" path="m5613,6888l5735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6888;width:122;height:0" coordorigin="5735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6888;width:122;height:0" coordorigin="5735,6888" coordsize="122,0" path="m5735,6888l5858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6888;width:122;height:0" coordorigin="5858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6888;width:122;height:0" coordorigin="5858,6888" coordsize="122,0" path="m5858,6888l5980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6888;width:122;height:0" coordorigin="5980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6888;width:122;height:0" coordorigin="5980,6888" coordsize="122,0" path="m5980,6888l6102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6888;width:122;height:0" coordorigin="6102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6888;width:122;height:0" coordorigin="6102,6888" coordsize="122,0" path="m6102,6888l6225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6888;width:122;height:0" coordorigin="6225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6888;width:122;height:0" coordorigin="6225,6888" coordsize="122,0" path="m6225,6888l6347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6888;width:122;height:0" coordorigin="6347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6888;width:122;height:0" coordorigin="6347,6888" coordsize="122,0" path="m6347,6888l6469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6888;width:122;height:0" coordorigin="6469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6888;width:122;height:0" coordorigin="6469,6888" coordsize="122,0" path="m6469,6888l6591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6888;width:122;height:0" coordorigin="6591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6888;width:122;height:0" coordorigin="6591,6888" coordsize="122,0" path="m6591,6888l6714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6888;width:122;height:0" coordorigin="6714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6888;width:122;height:0" coordorigin="6714,6888" coordsize="122,0" path="m6714,6888l6836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6888;width:122;height:0" coordorigin="6836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6888;width:122;height:0" coordorigin="6836,6888" coordsize="122,0" path="m6836,6888l6958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6888;width:122;height:0" coordorigin="6958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6888;width:122;height:0" coordorigin="6958,6888" coordsize="122,0" path="m6958,6888l7081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6888;width:122;height:0" coordorigin="7081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6888;width:122;height:0" coordorigin="7081,6888" coordsize="122,0" path="m7081,6888l7203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6888;width:122;height:0" coordorigin="7203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6888;width:122;height:0" coordorigin="7203,6888" coordsize="122,0" path="m7203,6888l7325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6888;width:122;height:0" coordorigin="7325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6888;width:122;height:0" coordorigin="7325,6888" coordsize="122,0" path="m7325,6888l7447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6888;width:122;height:0" coordorigin="7447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6888;width:122;height:0" coordorigin="7447,6888" coordsize="122,0" path="m7447,6888l7570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6888;width:122;height:0" coordorigin="7570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6888;width:122;height:0" coordorigin="7570,6888" coordsize="122,0" path="m7570,6888l7692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6888;width:122;height:0" coordorigin="7692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6888;width:122;height:0" coordorigin="7692,6888" coordsize="122,0" path="m7692,6888l7814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6888;width:122;height:0" coordorigin="7814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6888;width:122;height:0" coordorigin="7814,6888" coordsize="122,0" path="m7814,6888l7937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6888;width:122;height:0" coordorigin="7937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6888;width:122;height:0" coordorigin="7937,6888" coordsize="122,0" path="m7937,6888l8059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6888;width:122;height:0" coordorigin="8059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6888;width:122;height:0" coordorigin="8059,6888" coordsize="122,0" path="m8059,6888l8181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6888;width:122;height:0" coordorigin="8181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6888;width:122;height:0" coordorigin="8181,6888" coordsize="122,0" path="m8181,6888l8304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6888;width:122;height:0" coordorigin="8303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6888;width:122;height:0" coordorigin="8303,6888" coordsize="122,0" path="m8303,6888l8426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6888;width:122;height:0" coordorigin="8426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6888;width:122;height:0" coordorigin="8426,6888" coordsize="122,0" path="m8426,6888l8548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6888;width:122;height:0" coordorigin="8548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6888;width:122;height:0" coordorigin="8548,6888" coordsize="122,0" path="m8548,6888l8670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6888;width:122;height:0" coordorigin="8670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6888;width:122;height:0" coordorigin="8670,6888" coordsize="122,0" path="m8670,6888l8793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6888;width:122;height:0" coordorigin="8793,68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6888;width:122;height:0" coordorigin="8793,6888" coordsize="122,0" path="m8793,6888l8915,68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00;top:6711;width:57;height:155" coordorigin="2300,6711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00;top:6711;width:57;height:155" coordorigin="2300,6711" coordsize="57,155" path="m2336,6756l2336,6866,2356,6866,2356,6711,2341,6711,2338,6723,2334,6731,2328,6735,2322,6738,2312,6740,2300,6741,2300,6756,2336,67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6854;width:23;height:0" coordorigin="2419,685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6854;width:23;height:0" coordorigin="2419,6854" coordsize="23,0" path="m2419,6854l2442,685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73;top:6254;width:7733;height: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9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6008;width:122;height:0" coordorigin="3167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6008;width:122;height:0" coordorigin="3167,6008" coordsize="122,0" path="m3167,6008l3290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6008;width:122;height:0" coordorigin="3290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6008;width:122;height:0" coordorigin="3290,6008" coordsize="122,0" path="m3290,6008l3412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6008;width:122;height:0" coordorigin="3412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6008;width:122;height:0" coordorigin="3412,6008" coordsize="122,0" path="m3412,6008l3534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6008;width:122;height:0" coordorigin="3534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6008;width:122;height:0" coordorigin="3534,6008" coordsize="122,0" path="m3534,6008l3656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6008;width:122;height:0" coordorigin="3656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6008;width:122;height:0" coordorigin="3656,6008" coordsize="122,0" path="m3656,6008l3779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6008;width:122;height:0" coordorigin="3779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6008;width:122;height:0" coordorigin="3779,6008" coordsize="122,0" path="m3779,6008l3901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6008;width:122;height:0" coordorigin="3901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6008;width:122;height:0" coordorigin="3901,6008" coordsize="122,0" path="m3901,6008l4023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6008;width:122;height:0" coordorigin="4023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6008;width:122;height:0" coordorigin="4023,6008" coordsize="122,0" path="m4023,6008l4146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6008;width:122;height:0" coordorigin="4146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6008;width:122;height:0" coordorigin="4146,6008" coordsize="122,0" path="m4146,6008l4268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6008;width:122;height:0" coordorigin="4268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6008;width:122;height:0" coordorigin="4268,6008" coordsize="122,0" path="m4268,6008l4390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6008;width:122;height:0" coordorigin="4390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6008;width:122;height:0" coordorigin="4390,6008" coordsize="122,0" path="m4390,6008l4513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6008;width:122;height:0" coordorigin="4512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6008;width:122;height:0" coordorigin="4512,6008" coordsize="122,0" path="m4512,6008l4635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6008;width:122;height:0" coordorigin="4635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6008;width:122;height:0" coordorigin="4635,6008" coordsize="122,0" path="m4635,6008l4757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6008;width:122;height:0" coordorigin="4757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6008;width:122;height:0" coordorigin="4757,6008" coordsize="122,0" path="m4757,6008l4879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6008;width:122;height:0" coordorigin="4879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6008;width:122;height:0" coordorigin="4879,6008" coordsize="122,0" path="m4879,6008l5002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6008;width:122;height:0" coordorigin="5002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6008;width:122;height:0" coordorigin="5002,6008" coordsize="122,0" path="m5002,6008l5124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6008;width:122;height:0" coordorigin="5124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6008;width:122;height:0" coordorigin="5124,6008" coordsize="122,0" path="m5124,6008l5246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6008;width:122;height:0" coordorigin="5246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6008;width:122;height:0" coordorigin="5246,6008" coordsize="122,0" path="m5246,6008l5369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6008;width:122;height:0" coordorigin="5369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6008;width:122;height:0" coordorigin="5369,6008" coordsize="122,0" path="m5369,6008l5491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6008;width:122;height:0" coordorigin="5491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6008;width:122;height:0" coordorigin="5491,6008" coordsize="122,0" path="m5491,6008l5613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6008;width:122;height:0" coordorigin="5613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6008;width:122;height:0" coordorigin="5613,6008" coordsize="122,0" path="m5613,6008l5735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6008;width:122;height:0" coordorigin="5735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6008;width:122;height:0" coordorigin="5735,6008" coordsize="122,0" path="m5735,6008l5858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6008;width:122;height:0" coordorigin="5858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6008;width:122;height:0" coordorigin="5858,6008" coordsize="122,0" path="m5858,6008l5980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6008;width:122;height:0" coordorigin="5980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6008;width:122;height:0" coordorigin="5980,6008" coordsize="122,0" path="m5980,6008l6102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6008;width:122;height:0" coordorigin="6102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6008;width:122;height:0" coordorigin="6102,6008" coordsize="122,0" path="m6102,6008l6225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6008;width:122;height:0" coordorigin="6225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6008;width:122;height:0" coordorigin="6225,6008" coordsize="122,0" path="m6225,6008l6347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6008;width:122;height:0" coordorigin="6347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6008;width:122;height:0" coordorigin="6347,6008" coordsize="122,0" path="m6347,6008l6469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6008;width:122;height:0" coordorigin="6469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6008;width:122;height:0" coordorigin="6469,6008" coordsize="122,0" path="m6469,6008l6591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6008;width:122;height:0" coordorigin="6591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6008;width:122;height:0" coordorigin="6591,6008" coordsize="122,0" path="m6591,6008l6714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6008;width:122;height:0" coordorigin="6714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6008;width:122;height:0" coordorigin="6714,6008" coordsize="122,0" path="m6714,6008l6836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6008;width:122;height:0" coordorigin="6836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6008;width:122;height:0" coordorigin="6836,6008" coordsize="122,0" path="m6836,6008l6958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6008;width:122;height:0" coordorigin="6958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6008;width:122;height:0" coordorigin="6958,6008" coordsize="122,0" path="m6958,6008l7081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6008;width:122;height:0" coordorigin="7081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6008;width:122;height:0" coordorigin="7081,6008" coordsize="122,0" path="m7081,6008l7203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6008;width:122;height:0" coordorigin="7203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6008;width:122;height:0" coordorigin="7203,6008" coordsize="122,0" path="m7203,6008l7325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6008;width:122;height:0" coordorigin="7325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6008;width:122;height:0" coordorigin="7325,6008" coordsize="122,0" path="m7325,6008l7447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6008;width:122;height:0" coordorigin="7447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6008;width:122;height:0" coordorigin="7447,6008" coordsize="122,0" path="m7447,6008l7570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6008;width:122;height:0" coordorigin="7570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6008;width:122;height:0" coordorigin="7570,6008" coordsize="122,0" path="m7570,6008l7692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6008;width:122;height:0" coordorigin="7692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6008;width:122;height:0" coordorigin="7692,6008" coordsize="122,0" path="m7692,6008l7814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6008;width:122;height:0" coordorigin="7814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6008;width:122;height:0" coordorigin="7814,6008" coordsize="122,0" path="m7814,6008l7937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6008;width:122;height:0" coordorigin="7937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6008;width:122;height:0" coordorigin="7937,6008" coordsize="122,0" path="m7937,6008l8059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6008;width:122;height:0" coordorigin="8059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6008;width:122;height:0" coordorigin="8059,6008" coordsize="122,0" path="m8059,6008l8181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6008;width:122;height:0" coordorigin="8181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6008;width:122;height:0" coordorigin="8181,6008" coordsize="122,0" path="m8181,6008l8304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6008;width:122;height:0" coordorigin="8303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6008;width:122;height:0" coordorigin="8303,6008" coordsize="122,0" path="m8303,6008l8426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6008;width:122;height:0" coordorigin="8426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6008;width:122;height:0" coordorigin="8426,6008" coordsize="122,0" path="m8426,6008l8548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6008;width:122;height:0" coordorigin="8548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6008;width:122;height:0" coordorigin="8548,6008" coordsize="122,0" path="m8548,6008l8670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6008;width:122;height:0" coordorigin="8670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6008;width:122;height:0" coordorigin="8670,6008" coordsize="122,0" path="m8670,6008l8793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6008;width:122;height:0" coordorigin="8793,60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6008;width:122;height:0" coordorigin="8793,6008" coordsize="122,0" path="m8793,6008l8915,60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4;top:5835;width:106;height:156" coordorigin="2284,5835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4;top:5835;width:106;height:156" coordorigin="2284,5835" coordsize="106,156" path="m2304,5948l2284,5948,2286,5961,2291,5972,2300,5979,2308,5987,2320,5990,2339,5990,2360,5986,2376,5975,2377,5974,2387,5957,2390,5936,2390,5921,2385,5909,2375,5900,2365,5891,2353,5886,2328,5886,2318,5890,2310,5896,2316,5854,2382,5854,2382,5835,2302,5835,2290,5918,2307,5918,2314,5909,2324,5904,2346,5904,2354,5907,2360,5913,2367,5919,2370,5928,2370,5949,2367,5957,2361,5964,2354,5970,2347,5973,2327,5973,2320,5971,2314,5967,2309,5962,2305,5956,2304,594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5974;width:23;height:0" coordorigin="2419,597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5974;width:23;height:0" coordorigin="2419,5974" coordsize="23,0" path="m2419,5974l2442,597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5788;width:122;height:0" coordorigin="3167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5788;width:122;height:0" coordorigin="3167,5788" coordsize="122,0" path="m3167,5788l3290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5788;width:122;height:0" coordorigin="3290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5788;width:122;height:0" coordorigin="3290,5788" coordsize="122,0" path="m3290,5788l3412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5788;width:122;height:0" coordorigin="3412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5788;width:122;height:0" coordorigin="3412,5788" coordsize="122,0" path="m3412,5788l3534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5788;width:122;height:0" coordorigin="3534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5788;width:122;height:0" coordorigin="3534,5788" coordsize="122,0" path="m3534,5788l3656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5788;width:122;height:0" coordorigin="3656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5788;width:122;height:0" coordorigin="3656,5788" coordsize="122,0" path="m3656,5788l3779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5788;width:122;height:0" coordorigin="3779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5788;width:122;height:0" coordorigin="3779,5788" coordsize="122,0" path="m3779,5788l3901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5788;width:122;height:0" coordorigin="3901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5788;width:122;height:0" coordorigin="3901,5788" coordsize="122,0" path="m3901,5788l4023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5788;width:122;height:0" coordorigin="4023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5788;width:122;height:0" coordorigin="4023,5788" coordsize="122,0" path="m4023,5788l4146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5788;width:122;height:0" coordorigin="4146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5788;width:122;height:0" coordorigin="4146,5788" coordsize="122,0" path="m4146,5788l4268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5788;width:122;height:0" coordorigin="4268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5788;width:122;height:0" coordorigin="4268,5788" coordsize="122,0" path="m4268,5788l4390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5788;width:122;height:0" coordorigin="4390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5788;width:122;height:0" coordorigin="4390,5788" coordsize="122,0" path="m4390,5788l4513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5788;width:122;height:0" coordorigin="4512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5788;width:122;height:0" coordorigin="4512,5788" coordsize="122,0" path="m4512,5788l4635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5788;width:122;height:0" coordorigin="4635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5788;width:122;height:0" coordorigin="4635,5788" coordsize="122,0" path="m4635,5788l4757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5788;width:122;height:0" coordorigin="4757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5788;width:122;height:0" coordorigin="4757,5788" coordsize="122,0" path="m4757,5788l4879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5788;width:122;height:0" coordorigin="4879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5788;width:122;height:0" coordorigin="4879,5788" coordsize="122,0" path="m4879,5788l5002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5788;width:122;height:0" coordorigin="5002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5788;width:122;height:0" coordorigin="5002,5788" coordsize="122,0" path="m5002,5788l5124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5788;width:122;height:0" coordorigin="5124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5788;width:122;height:0" coordorigin="5124,5788" coordsize="122,0" path="m5124,5788l5246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5788;width:122;height:0" coordorigin="5246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5788;width:122;height:0" coordorigin="5246,5788" coordsize="122,0" path="m5246,5788l5369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5788;width:122;height:0" coordorigin="5369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5788;width:122;height:0" coordorigin="5369,5788" coordsize="122,0" path="m5369,5788l5491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5788;width:122;height:0" coordorigin="5491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5788;width:122;height:0" coordorigin="5491,5788" coordsize="122,0" path="m5491,5788l5613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5788;width:122;height:0" coordorigin="5613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5788;width:122;height:0" coordorigin="5613,5788" coordsize="122,0" path="m5613,5788l5735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5788;width:122;height:0" coordorigin="5735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5788;width:122;height:0" coordorigin="5735,5788" coordsize="122,0" path="m5735,5788l5858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5788;width:122;height:0" coordorigin="5858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5788;width:122;height:0" coordorigin="5858,5788" coordsize="122,0" path="m5858,5788l5980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5788;width:122;height:0" coordorigin="5980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5788;width:122;height:0" coordorigin="5980,5788" coordsize="122,0" path="m5980,5788l6102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5788;width:122;height:0" coordorigin="6102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5788;width:122;height:0" coordorigin="6102,5788" coordsize="122,0" path="m6102,5788l6225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5788;width:122;height:0" coordorigin="6225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5788;width:122;height:0" coordorigin="6225,5788" coordsize="122,0" path="m6225,5788l6347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5788;width:122;height:0" coordorigin="6347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5788;width:122;height:0" coordorigin="6347,5788" coordsize="122,0" path="m6347,5788l6469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5788;width:122;height:0" coordorigin="6469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5788;width:122;height:0" coordorigin="6469,5788" coordsize="122,0" path="m6469,5788l6591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5788;width:122;height:0" coordorigin="6591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5788;width:122;height:0" coordorigin="6591,5788" coordsize="122,0" path="m6591,5788l6714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5788;width:122;height:0" coordorigin="6714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5788;width:122;height:0" coordorigin="6714,5788" coordsize="122,0" path="m6714,5788l6836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5788;width:122;height:0" coordorigin="6836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5788;width:122;height:0" coordorigin="6836,5788" coordsize="122,0" path="m6836,5788l6958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5788;width:122;height:0" coordorigin="6958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5788;width:122;height:0" coordorigin="6958,5788" coordsize="122,0" path="m6958,5788l7081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5788;width:122;height:0" coordorigin="7081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5788;width:122;height:0" coordorigin="7081,5788" coordsize="122,0" path="m7081,5788l7203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5788;width:122;height:0" coordorigin="7203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5788;width:122;height:0" coordorigin="7203,5788" coordsize="122,0" path="m7203,5788l7325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5788;width:122;height:0" coordorigin="7325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5788;width:122;height:0" coordorigin="7325,5788" coordsize="122,0" path="m7325,5788l7447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5788;width:122;height:0" coordorigin="7447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5788;width:122;height:0" coordorigin="7447,5788" coordsize="122,0" path="m7447,5788l7570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5788;width:122;height:0" coordorigin="7570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5788;width:122;height:0" coordorigin="7570,5788" coordsize="122,0" path="m7570,5788l7692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5788;width:122;height:0" coordorigin="7692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5788;width:122;height:0" coordorigin="7692,5788" coordsize="122,0" path="m7692,5788l7814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5788;width:122;height:0" coordorigin="7814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5788;width:122;height:0" coordorigin="7814,5788" coordsize="122,0" path="m7814,5788l7937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5788;width:122;height:0" coordorigin="7937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5788;width:122;height:0" coordorigin="7937,5788" coordsize="122,0" path="m7937,5788l8059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5788;width:122;height:0" coordorigin="8059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5788;width:122;height:0" coordorigin="8059,5788" coordsize="122,0" path="m8059,5788l8181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5788;width:122;height:0" coordorigin="8181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5788;width:122;height:0" coordorigin="8181,5788" coordsize="122,0" path="m8181,5788l8304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5788;width:122;height:0" coordorigin="8303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5788;width:122;height:0" coordorigin="8303,5788" coordsize="122,0" path="m8303,5788l8426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5788;width:122;height:0" coordorigin="8426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5788;width:122;height:0" coordorigin="8426,5788" coordsize="122,0" path="m8426,5788l8548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5788;width:122;height:0" coordorigin="8548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5788;width:122;height:0" coordorigin="8548,5788" coordsize="122,0" path="m8548,5788l8670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5788;width:122;height:0" coordorigin="8670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5788;width:122;height:0" coordorigin="8670,5788" coordsize="122,0" path="m8670,5788l8793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5788;width:122;height:0" coordorigin="8793,57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5788;width:122;height:0" coordorigin="8793,5788" coordsize="122,0" path="m8793,5788l8915,57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5611;width:110;height:155" coordorigin="2283,5611" coordsize="110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5611;width:110;height:155" coordorigin="2283,5611" coordsize="110,155" path="m2301,5712l2350,5642,2350,5642,2350,5712,2301,5712,2354,5611,2283,5710,2283,5729,2350,5729,2350,5766,2370,5766,2370,5729,2392,5729,2392,5712,2370,5712,2370,5611,2354,5611,2301,571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5754;width:23;height:0" coordorigin="2419,575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5754;width:23;height:0" coordorigin="2419,5754" coordsize="23,0" path="m2419,5754l2442,575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5568;width:122;height:0" coordorigin="3167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5568;width:122;height:0" coordorigin="3167,5568" coordsize="122,0" path="m3167,5568l3290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5568;width:122;height:0" coordorigin="3290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5568;width:122;height:0" coordorigin="3290,5568" coordsize="122,0" path="m3290,5568l3412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5568;width:122;height:0" coordorigin="3412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5568;width:122;height:0" coordorigin="3412,5568" coordsize="122,0" path="m3412,5568l3534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5568;width:122;height:0" coordorigin="3534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5568;width:122;height:0" coordorigin="3534,5568" coordsize="122,0" path="m3534,5568l3656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5568;width:122;height:0" coordorigin="3656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5568;width:122;height:0" coordorigin="3656,5568" coordsize="122,0" path="m3656,5568l3779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5568;width:122;height:0" coordorigin="3779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5568;width:122;height:0" coordorigin="3779,5568" coordsize="122,0" path="m3779,5568l3901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5568;width:122;height:0" coordorigin="3901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5568;width:122;height:0" coordorigin="3901,5568" coordsize="122,0" path="m3901,5568l4023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5568;width:122;height:0" coordorigin="4023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5568;width:122;height:0" coordorigin="4023,5568" coordsize="122,0" path="m4023,5568l4146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5568;width:122;height:0" coordorigin="4146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5568;width:122;height:0" coordorigin="4146,5568" coordsize="122,0" path="m4146,5568l4268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5568;width:122;height:0" coordorigin="4268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5568;width:122;height:0" coordorigin="4268,5568" coordsize="122,0" path="m4268,5568l4390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5568;width:122;height:0" coordorigin="4390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5568;width:122;height:0" coordorigin="4390,5568" coordsize="122,0" path="m4390,5568l4513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5568;width:122;height:0" coordorigin="4512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5568;width:122;height:0" coordorigin="4512,5568" coordsize="122,0" path="m4512,5568l4635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5568;width:122;height:0" coordorigin="4635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5568;width:122;height:0" coordorigin="4635,5568" coordsize="122,0" path="m4635,5568l4757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5568;width:122;height:0" coordorigin="4757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5568;width:122;height:0" coordorigin="4757,5568" coordsize="122,0" path="m4757,5568l4879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5568;width:122;height:0" coordorigin="4879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5568;width:122;height:0" coordorigin="4879,5568" coordsize="122,0" path="m4879,5568l5002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5568;width:122;height:0" coordorigin="5002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5568;width:122;height:0" coordorigin="5002,5568" coordsize="122,0" path="m5002,5568l5124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5568;width:122;height:0" coordorigin="5124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5568;width:122;height:0" coordorigin="5124,5568" coordsize="122,0" path="m5124,5568l5246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5568;width:122;height:0" coordorigin="5246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5568;width:122;height:0" coordorigin="5246,5568" coordsize="122,0" path="m5246,5568l5369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5568;width:122;height:0" coordorigin="5369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5568;width:122;height:0" coordorigin="5369,5568" coordsize="122,0" path="m5369,5568l5491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5568;width:122;height:0" coordorigin="5491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5568;width:122;height:0" coordorigin="5491,5568" coordsize="122,0" path="m5491,5568l5613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5568;width:122;height:0" coordorigin="5613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5568;width:122;height:0" coordorigin="5613,5568" coordsize="122,0" path="m5613,5568l5735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5568;width:122;height:0" coordorigin="5735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5568;width:122;height:0" coordorigin="5735,5568" coordsize="122,0" path="m5735,5568l5858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5568;width:122;height:0" coordorigin="5858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5568;width:122;height:0" coordorigin="5858,5568" coordsize="122,0" path="m5858,5568l5980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5568;width:122;height:0" coordorigin="5980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5568;width:122;height:0" coordorigin="5980,5568" coordsize="122,0" path="m5980,5568l6102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5568;width:122;height:0" coordorigin="6102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5568;width:122;height:0" coordorigin="6102,5568" coordsize="122,0" path="m6102,5568l6225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5568;width:122;height:0" coordorigin="6225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5568;width:122;height:0" coordorigin="6225,5568" coordsize="122,0" path="m6225,5568l6347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5568;width:122;height:0" coordorigin="6347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5568;width:122;height:0" coordorigin="6347,5568" coordsize="122,0" path="m6347,5568l6469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5568;width:122;height:0" coordorigin="6469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5568;width:122;height:0" coordorigin="6469,5568" coordsize="122,0" path="m6469,5568l6591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5568;width:122;height:0" coordorigin="6591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5568;width:122;height:0" coordorigin="6591,5568" coordsize="122,0" path="m6591,5568l6714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5568;width:122;height:0" coordorigin="6714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5568;width:122;height:0" coordorigin="6714,5568" coordsize="122,0" path="m6714,5568l6836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5568;width:122;height:0" coordorigin="6836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5568;width:122;height:0" coordorigin="6836,5568" coordsize="122,0" path="m6836,5568l6958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5568;width:122;height:0" coordorigin="6958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5568;width:122;height:0" coordorigin="6958,5568" coordsize="122,0" path="m6958,5568l7081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5568;width:122;height:0" coordorigin="7081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5568;width:122;height:0" coordorigin="7081,5568" coordsize="122,0" path="m7081,5568l7203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5568;width:122;height:0" coordorigin="7203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5568;width:122;height:0" coordorigin="7203,5568" coordsize="122,0" path="m7203,5568l7325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5568;width:122;height:0" coordorigin="7325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5568;width:122;height:0" coordorigin="7325,5568" coordsize="122,0" path="m7325,5568l7447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5568;width:122;height:0" coordorigin="7447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5568;width:122;height:0" coordorigin="7447,5568" coordsize="122,0" path="m7447,5568l7570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5568;width:122;height:0" coordorigin="7570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5568;width:122;height:0" coordorigin="7570,5568" coordsize="122,0" path="m7570,5568l7692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5568;width:122;height:0" coordorigin="7692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5568;width:122;height:0" coordorigin="7692,5568" coordsize="122,0" path="m7692,5568l7814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5568;width:122;height:0" coordorigin="7814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5568;width:122;height:0" coordorigin="7814,5568" coordsize="122,0" path="m7814,5568l7937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5568;width:122;height:0" coordorigin="7937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5568;width:122;height:0" coordorigin="7937,5568" coordsize="122,0" path="m7937,5568l8059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5568;width:122;height:0" coordorigin="8059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5568;width:122;height:0" coordorigin="8059,5568" coordsize="122,0" path="m8059,5568l8181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5568;width:122;height:0" coordorigin="8181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5568;width:122;height:0" coordorigin="8181,5568" coordsize="122,0" path="m8181,5568l8304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5568;width:122;height:0" coordorigin="8303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5568;width:122;height:0" coordorigin="8303,5568" coordsize="122,0" path="m8303,5568l8426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5568;width:122;height:0" coordorigin="8426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5568;width:122;height:0" coordorigin="8426,5568" coordsize="122,0" path="m8426,5568l8548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5568;width:122;height:0" coordorigin="8548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5568;width:122;height:0" coordorigin="8548,5568" coordsize="122,0" path="m8548,5568l8670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5568;width:122;height:0" coordorigin="8670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5568;width:122;height:0" coordorigin="8670,5568" coordsize="122,0" path="m8670,5568l8793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5568;width:122;height:0" coordorigin="8793,55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5568;width:122;height:0" coordorigin="8793,5568" coordsize="122,0" path="m8793,5568l8915,55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5;top:5391;width:107;height:159" coordorigin="2285,5391" coordsize="107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5;top:5391;width:107;height:159" coordorigin="2285,5391" coordsize="107,159" path="m2310,5424l2315,5418,2320,5412,2327,5409,2347,5409,2354,5411,2359,5416,2364,5420,2366,5426,2366,5442,2364,5448,2358,5452,2353,5456,2346,5458,2333,5458,2327,5458,2327,5475,2335,5474,2348,5474,2357,5477,2363,5482,2369,5486,2371,5494,2371,5512,2368,5519,2362,5524,2356,5530,2348,5533,2327,5533,2319,5530,2314,5525,2308,5519,2305,5511,2305,5499,2285,5499,2285,5503,2290,5524,2301,5539,2310,5546,2322,5550,2341,5550,2362,5546,2378,5536,2387,5527,2392,5515,2392,5500,2392,5495,2384,5476,2366,5464,2366,5464,2380,5458,2386,5448,2386,5420,2382,5410,2373,5403,2365,5395,2353,5391,2322,5391,2310,5396,2301,5405,2293,5413,2289,5426,2289,5442,2307,5442,2308,5432,2310,54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5534;width:23;height:0" coordorigin="2419,553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5534;width:23;height:0" coordorigin="2419,5534" coordsize="23,0" path="m2419,5534l2442,553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5348;width:122;height:0" coordorigin="3167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5348;width:122;height:0" coordorigin="3167,5348" coordsize="122,0" path="m3167,5348l3290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5348;width:122;height:0" coordorigin="3290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5348;width:122;height:0" coordorigin="3290,5348" coordsize="122,0" path="m3290,5348l3412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5348;width:122;height:0" coordorigin="3412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5348;width:122;height:0" coordorigin="3412,5348" coordsize="122,0" path="m3412,5348l3534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5348;width:122;height:0" coordorigin="3534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5348;width:122;height:0" coordorigin="3534,5348" coordsize="122,0" path="m3534,5348l3656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5348;width:122;height:0" coordorigin="3656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5348;width:122;height:0" coordorigin="3656,5348" coordsize="122,0" path="m3656,5348l3779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5348;width:122;height:0" coordorigin="3779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5348;width:122;height:0" coordorigin="3779,5348" coordsize="122,0" path="m3779,5348l3901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5348;width:122;height:0" coordorigin="3901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5348;width:122;height:0" coordorigin="3901,5348" coordsize="122,0" path="m3901,5348l4023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5348;width:122;height:0" coordorigin="4023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5348;width:122;height:0" coordorigin="4023,5348" coordsize="122,0" path="m4023,5348l4146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5348;width:122;height:0" coordorigin="4146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5348;width:122;height:0" coordorigin="4146,5348" coordsize="122,0" path="m4146,5348l4268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5348;width:122;height:0" coordorigin="4268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5348;width:122;height:0" coordorigin="4268,5348" coordsize="122,0" path="m4268,5348l4390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5348;width:122;height:0" coordorigin="4390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5348;width:122;height:0" coordorigin="4390,5348" coordsize="122,0" path="m4390,5348l4513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5348;width:122;height:0" coordorigin="4512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5348;width:122;height:0" coordorigin="4512,5348" coordsize="122,0" path="m4512,5348l4635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5348;width:122;height:0" coordorigin="4635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5348;width:122;height:0" coordorigin="4635,5348" coordsize="122,0" path="m4635,5348l4757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5348;width:122;height:0" coordorigin="4757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5348;width:122;height:0" coordorigin="4757,5348" coordsize="122,0" path="m4757,5348l4879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5348;width:122;height:0" coordorigin="4879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5348;width:122;height:0" coordorigin="4879,5348" coordsize="122,0" path="m4879,5348l5002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5348;width:122;height:0" coordorigin="5002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5348;width:122;height:0" coordorigin="5002,5348" coordsize="122,0" path="m5002,5348l5124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5348;width:122;height:0" coordorigin="5124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5348;width:122;height:0" coordorigin="5124,5348" coordsize="122,0" path="m5124,5348l5246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5348;width:122;height:0" coordorigin="5246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5348;width:122;height:0" coordorigin="5246,5348" coordsize="122,0" path="m5246,5348l5369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5348;width:122;height:0" coordorigin="5369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5348;width:122;height:0" coordorigin="5369,5348" coordsize="122,0" path="m5369,5348l5491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5348;width:122;height:0" coordorigin="5491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5348;width:122;height:0" coordorigin="5491,5348" coordsize="122,0" path="m5491,5348l5613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5348;width:122;height:0" coordorigin="5613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5348;width:122;height:0" coordorigin="5613,5348" coordsize="122,0" path="m5613,5348l5735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5348;width:122;height:0" coordorigin="5735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5348;width:122;height:0" coordorigin="5735,5348" coordsize="122,0" path="m5735,5348l5858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5348;width:122;height:0" coordorigin="5858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5348;width:122;height:0" coordorigin="5858,5348" coordsize="122,0" path="m5858,5348l5980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5348;width:122;height:0" coordorigin="5980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5348;width:122;height:0" coordorigin="5980,5348" coordsize="122,0" path="m5980,5348l6102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5348;width:122;height:0" coordorigin="6102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5348;width:122;height:0" coordorigin="6102,5348" coordsize="122,0" path="m6102,5348l6225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5348;width:122;height:0" coordorigin="6225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5348;width:122;height:0" coordorigin="6225,5348" coordsize="122,0" path="m6225,5348l6347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5348;width:122;height:0" coordorigin="6347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5348;width:122;height:0" coordorigin="6347,5348" coordsize="122,0" path="m6347,5348l6469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5348;width:122;height:0" coordorigin="6469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5348;width:122;height:0" coordorigin="6469,5348" coordsize="122,0" path="m6469,5348l6591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5348;width:122;height:0" coordorigin="6591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5348;width:122;height:0" coordorigin="6591,5348" coordsize="122,0" path="m6591,5348l6714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5348;width:122;height:0" coordorigin="6714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5348;width:122;height:0" coordorigin="6714,5348" coordsize="122,0" path="m6714,5348l6836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5348;width:122;height:0" coordorigin="6836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5348;width:122;height:0" coordorigin="6836,5348" coordsize="122,0" path="m6836,5348l6958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5348;width:122;height:0" coordorigin="6958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5348;width:122;height:0" coordorigin="6958,5348" coordsize="122,0" path="m6958,5348l7081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5348;width:122;height:0" coordorigin="7081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5348;width:122;height:0" coordorigin="7081,5348" coordsize="122,0" path="m7081,5348l7203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5348;width:122;height:0" coordorigin="7203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5348;width:122;height:0" coordorigin="7203,5348" coordsize="122,0" path="m7203,5348l7325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5348;width:122;height:0" coordorigin="7325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5348;width:122;height:0" coordorigin="7325,5348" coordsize="122,0" path="m7325,5348l7447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5348;width:122;height:0" coordorigin="7447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5348;width:122;height:0" coordorigin="7447,5348" coordsize="122,0" path="m7447,5348l7570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5348;width:122;height:0" coordorigin="7570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5348;width:122;height:0" coordorigin="7570,5348" coordsize="122,0" path="m7570,5348l7692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5348;width:122;height:0" coordorigin="7692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5348;width:122;height:0" coordorigin="7692,5348" coordsize="122,0" path="m7692,5348l7814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5348;width:122;height:0" coordorigin="7814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5348;width:122;height:0" coordorigin="7814,5348" coordsize="122,0" path="m7814,5348l7937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5348;width:122;height:0" coordorigin="7937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5348;width:122;height:0" coordorigin="7937,5348" coordsize="122,0" path="m7937,5348l8059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5348;width:122;height:0" coordorigin="8059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5348;width:122;height:0" coordorigin="8059,5348" coordsize="122,0" path="m8059,5348l8181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5348;width:122;height:0" coordorigin="8181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5348;width:122;height:0" coordorigin="8181,5348" coordsize="122,0" path="m8181,5348l8304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5348;width:122;height:0" coordorigin="8303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5348;width:122;height:0" coordorigin="8303,5348" coordsize="122,0" path="m8303,5348l8426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5348;width:122;height:0" coordorigin="8426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5348;width:122;height:0" coordorigin="8426,5348" coordsize="122,0" path="m8426,5348l8548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5348;width:122;height:0" coordorigin="8548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5348;width:122;height:0" coordorigin="8548,5348" coordsize="122,0" path="m8548,5348l8670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5348;width:122;height:0" coordorigin="8670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5348;width:122;height:0" coordorigin="8670,5348" coordsize="122,0" path="m8670,5348l8793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5348;width:122;height:0" coordorigin="8793,53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5348;width:122;height:0" coordorigin="8793,5348" coordsize="122,0" path="m8793,5348l8915,53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5171;width:106;height:155" coordorigin="2283,5171" coordsize="106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5171;width:106;height:155" coordorigin="2283,5171" coordsize="106,155" path="m2306,5227l2306,5215,2309,5206,2314,5199,2319,5192,2327,5189,2347,5189,2354,5191,2360,5197,2365,5202,2368,5209,2368,5225,2366,5231,2363,5235,2360,5240,2354,5244,2347,5249,2319,5265,2307,5272,2298,5280,2292,5290,2287,5299,2284,5311,2283,5326,2389,5326,2389,5308,2305,5308,2307,5297,2316,5287,2331,5278,2358,5263,2368,5258,2376,5252,2381,5244,2386,5237,2389,5228,2389,5204,2384,5193,2375,5184,2366,5176,2355,5171,2338,5171,2317,5175,2301,5185,2290,5205,2287,5227,2306,522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5314;width:23;height:0" coordorigin="2419,531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5314;width:23;height:0" coordorigin="2419,5314" coordsize="23,0" path="m2419,5314l2442,531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5128;width:122;height:0" coordorigin="3167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5128;width:122;height:0" coordorigin="3167,5128" coordsize="122,0" path="m3167,5128l3290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5128;width:122;height:0" coordorigin="3290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5128;width:122;height:0" coordorigin="3290,5128" coordsize="122,0" path="m3290,5128l3412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5128;width:122;height:0" coordorigin="3412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5128;width:122;height:0" coordorigin="3412,5128" coordsize="122,0" path="m3412,5128l3534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5128;width:122;height:0" coordorigin="3534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5128;width:122;height:0" coordorigin="3534,5128" coordsize="122,0" path="m3534,5128l3656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5128;width:122;height:0" coordorigin="3656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5128;width:122;height:0" coordorigin="3656,5128" coordsize="122,0" path="m3656,5128l3779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5128;width:122;height:0" coordorigin="3779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5128;width:122;height:0" coordorigin="3779,5128" coordsize="122,0" path="m3779,5128l3901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5128;width:122;height:0" coordorigin="3901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5128;width:122;height:0" coordorigin="3901,5128" coordsize="122,0" path="m3901,5128l4023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5128;width:122;height:0" coordorigin="4023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5128;width:122;height:0" coordorigin="4023,5128" coordsize="122,0" path="m4023,5128l4146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5128;width:122;height:0" coordorigin="4146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5128;width:122;height:0" coordorigin="4146,5128" coordsize="122,0" path="m4146,5128l4268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5128;width:122;height:0" coordorigin="4268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5128;width:122;height:0" coordorigin="4268,5128" coordsize="122,0" path="m4268,5128l4390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5128;width:122;height:0" coordorigin="4390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5128;width:122;height:0" coordorigin="4390,5128" coordsize="122,0" path="m4390,5128l4513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5128;width:122;height:0" coordorigin="4512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5128;width:122;height:0" coordorigin="4512,5128" coordsize="122,0" path="m4512,5128l4635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5128;width:122;height:0" coordorigin="4635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5128;width:122;height:0" coordorigin="4635,5128" coordsize="122,0" path="m4635,5128l4757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5128;width:122;height:0" coordorigin="4757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5128;width:122;height:0" coordorigin="4757,5128" coordsize="122,0" path="m4757,5128l4879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5128;width:122;height:0" coordorigin="4879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5128;width:122;height:0" coordorigin="4879,5128" coordsize="122,0" path="m4879,5128l5002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5128;width:122;height:0" coordorigin="5002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5128;width:122;height:0" coordorigin="5002,5128" coordsize="122,0" path="m5002,5128l5124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5128;width:122;height:0" coordorigin="5124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5128;width:122;height:0" coordorigin="5124,5128" coordsize="122,0" path="m5124,5128l5246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5128;width:122;height:0" coordorigin="5246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5128;width:122;height:0" coordorigin="5246,5128" coordsize="122,0" path="m5246,5128l5369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5128;width:122;height:0" coordorigin="5369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5128;width:122;height:0" coordorigin="5369,5128" coordsize="122,0" path="m5369,5128l5491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5128;width:122;height:0" coordorigin="5491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5128;width:122;height:0" coordorigin="5491,5128" coordsize="122,0" path="m5491,5128l5613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5128;width:122;height:0" coordorigin="5613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5128;width:122;height:0" coordorigin="5613,5128" coordsize="122,0" path="m5613,5128l5735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5128;width:122;height:0" coordorigin="5735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5128;width:122;height:0" coordorigin="5735,5128" coordsize="122,0" path="m5735,5128l5858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5128;width:122;height:0" coordorigin="5858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5128;width:122;height:0" coordorigin="5858,5128" coordsize="122,0" path="m5858,5128l5980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5128;width:122;height:0" coordorigin="5980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5128;width:122;height:0" coordorigin="5980,5128" coordsize="122,0" path="m5980,5128l6102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5128;width:122;height:0" coordorigin="6102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5128;width:122;height:0" coordorigin="6102,5128" coordsize="122,0" path="m6102,5128l6225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5128;width:122;height:0" coordorigin="6225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5128;width:122;height:0" coordorigin="6225,5128" coordsize="122,0" path="m6225,5128l6347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5128;width:122;height:0" coordorigin="6347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5128;width:122;height:0" coordorigin="6347,5128" coordsize="122,0" path="m6347,5128l6469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5128;width:122;height:0" coordorigin="6469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5128;width:122;height:0" coordorigin="6469,5128" coordsize="122,0" path="m6469,5128l6591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5128;width:122;height:0" coordorigin="6591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5128;width:122;height:0" coordorigin="6591,5128" coordsize="122,0" path="m6591,5128l6714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5128;width:122;height:0" coordorigin="6714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5128;width:122;height:0" coordorigin="6714,5128" coordsize="122,0" path="m6714,5128l6836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5128;width:122;height:0" coordorigin="6836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5128;width:122;height:0" coordorigin="6836,5128" coordsize="122,0" path="m6836,5128l6958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5128;width:122;height:0" coordorigin="6958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5128;width:122;height:0" coordorigin="6958,5128" coordsize="122,0" path="m6958,5128l7081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5128;width:122;height:0" coordorigin="7081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5128;width:122;height:0" coordorigin="7081,5128" coordsize="122,0" path="m7081,5128l7203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5128;width:122;height:0" coordorigin="7203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5128;width:122;height:0" coordorigin="7203,5128" coordsize="122,0" path="m7203,5128l7325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5128;width:122;height:0" coordorigin="7325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5128;width:122;height:0" coordorigin="7325,5128" coordsize="122,0" path="m7325,5128l7447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5128;width:122;height:0" coordorigin="7447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5128;width:122;height:0" coordorigin="7447,5128" coordsize="122,0" path="m7447,5128l7570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5128;width:122;height:0" coordorigin="7570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5128;width:122;height:0" coordorigin="7570,5128" coordsize="122,0" path="m7570,5128l7692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5128;width:122;height:0" coordorigin="7692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5128;width:122;height:0" coordorigin="7692,5128" coordsize="122,0" path="m7692,5128l7814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5128;width:122;height:0" coordorigin="7814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5128;width:122;height:0" coordorigin="7814,5128" coordsize="122,0" path="m7814,5128l7937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5128;width:122;height:0" coordorigin="7937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5128;width:122;height:0" coordorigin="7937,5128" coordsize="122,0" path="m7937,5128l8059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5128;width:122;height:0" coordorigin="8059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5128;width:122;height:0" coordorigin="8059,5128" coordsize="122,0" path="m8059,5128l8181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5128;width:122;height:0" coordorigin="8181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5128;width:122;height:0" coordorigin="8181,5128" coordsize="122,0" path="m8181,5128l8304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5128;width:122;height:0" coordorigin="8303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5128;width:122;height:0" coordorigin="8303,5128" coordsize="122,0" path="m8303,5128l8426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5128;width:122;height:0" coordorigin="8426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5128;width:122;height:0" coordorigin="8426,5128" coordsize="122,0" path="m8426,5128l8548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5128;width:122;height:0" coordorigin="8548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5128;width:122;height:0" coordorigin="8548,5128" coordsize="122,0" path="m8548,5128l8670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5128;width:122;height:0" coordorigin="8670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5128;width:122;height:0" coordorigin="8670,5128" coordsize="122,0" path="m8670,5128l8793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3;top:5128;width:122;height:0" coordorigin="8793,51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3;top:5128;width:122;height:0" coordorigin="8793,5128" coordsize="122,0" path="m8793,5128l8915,51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00;top:4951;width:57;height:155" coordorigin="2300,4951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00;top:4951;width:57;height:155" coordorigin="2300,4951" coordsize="57,155" path="m2336,4996l2336,5106,2356,5106,2356,4951,2341,4951,2338,4963,2334,4971,2328,4975,2322,4978,2312,4980,2300,4981,2300,4996,2336,499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5094;width:23;height:0" coordorigin="2419,509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5094;width:23;height:0" coordorigin="2419,5094" coordsize="23,0" path="m2419,5094l2442,509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70;top:4275;width:5868;height: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175;top:4277;width:2032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9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4028;width:122;height:0" coordorigin="3167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4028;width:122;height:0" coordorigin="3167,4028" coordsize="122,0" path="m3167,4028l3290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4028;width:122;height:0" coordorigin="3290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4028;width:122;height:0" coordorigin="3290,4028" coordsize="122,0" path="m3290,4028l3412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4028;width:122;height:0" coordorigin="3412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4028;width:122;height:0" coordorigin="3412,4028" coordsize="122,0" path="m3412,4028l3534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4028;width:122;height:0" coordorigin="3534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4028;width:122;height:0" coordorigin="3534,4028" coordsize="122,0" path="m3534,4028l3656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4028;width:122;height:0" coordorigin="3656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4028;width:122;height:0" coordorigin="3656,4028" coordsize="122,0" path="m3656,4028l3779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4028;width:122;height:0" coordorigin="3779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4028;width:122;height:0" coordorigin="3779,4028" coordsize="122,0" path="m3779,4028l3901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4028;width:122;height:0" coordorigin="3901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4028;width:122;height:0" coordorigin="3901,4028" coordsize="122,0" path="m3901,4028l4023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4028;width:122;height:0" coordorigin="4023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4028;width:122;height:0" coordorigin="4023,4028" coordsize="122,0" path="m4023,4028l4146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4028;width:122;height:0" coordorigin="4146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4028;width:122;height:0" coordorigin="4146,4028" coordsize="122,0" path="m4146,4028l4268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4028;width:122;height:0" coordorigin="4268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4028;width:122;height:0" coordorigin="4268,4028" coordsize="122,0" path="m4268,4028l4390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4028;width:122;height:0" coordorigin="4390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4028;width:122;height:0" coordorigin="4390,4028" coordsize="122,0" path="m4390,4028l4513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4028;width:122;height:0" coordorigin="4512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4028;width:122;height:0" coordorigin="4512,4028" coordsize="122,0" path="m4512,4028l4635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4028;width:122;height:0" coordorigin="4635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4028;width:122;height:0" coordorigin="4635,4028" coordsize="122,0" path="m4635,4028l4757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4028;width:122;height:0" coordorigin="4757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4028;width:122;height:0" coordorigin="4757,4028" coordsize="122,0" path="m4757,4028l4879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4028;width:122;height:0" coordorigin="4879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4028;width:122;height:0" coordorigin="4879,4028" coordsize="122,0" path="m4879,4028l5002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4028;width:122;height:0" coordorigin="5002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4028;width:122;height:0" coordorigin="5002,4028" coordsize="122,0" path="m5002,4028l5124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4028;width:122;height:0" coordorigin="5124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4028;width:122;height:0" coordorigin="5124,4028" coordsize="122,0" path="m5124,4028l5246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4028;width:122;height:0" coordorigin="5246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4028;width:122;height:0" coordorigin="5246,4028" coordsize="122,0" path="m5246,4028l5369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4028;width:122;height:0" coordorigin="5369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4028;width:122;height:0" coordorigin="5369,4028" coordsize="122,0" path="m5369,4028l5491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4028;width:122;height:0" coordorigin="5491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4028;width:122;height:0" coordorigin="5491,4028" coordsize="122,0" path="m5491,4028l5613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4028;width:122;height:0" coordorigin="5613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4028;width:122;height:0" coordorigin="5613,4028" coordsize="122,0" path="m5613,4028l5735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4028;width:122;height:0" coordorigin="5735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4028;width:122;height:0" coordorigin="5735,4028" coordsize="122,0" path="m5735,4028l5858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4028;width:122;height:0" coordorigin="5858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4028;width:122;height:0" coordorigin="5858,4028" coordsize="122,0" path="m5858,4028l5980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4028;width:122;height:0" coordorigin="5980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4028;width:122;height:0" coordorigin="5980,4028" coordsize="122,0" path="m5980,4028l6102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4028;width:122;height:0" coordorigin="6102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4028;width:122;height:0" coordorigin="6102,4028" coordsize="122,0" path="m6102,4028l6225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4028;width:122;height:0" coordorigin="6225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4028;width:122;height:0" coordorigin="6225,4028" coordsize="122,0" path="m6225,4028l6347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4028;width:122;height:0" coordorigin="6347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4028;width:122;height:0" coordorigin="6347,4028" coordsize="122,0" path="m6347,4028l6469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4028;width:122;height:0" coordorigin="6469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4028;width:122;height:0" coordorigin="6469,4028" coordsize="122,0" path="m6469,4028l6591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4028;width:122;height:0" coordorigin="6591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4028;width:122;height:0" coordorigin="6591,4028" coordsize="122,0" path="m6591,4028l6714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4028;width:122;height:0" coordorigin="6714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4028;width:122;height:0" coordorigin="6714,4028" coordsize="122,0" path="m6714,4028l6836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4028;width:122;height:0" coordorigin="6836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4028;width:122;height:0" coordorigin="6836,4028" coordsize="122,0" path="m6836,4028l6958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4028;width:122;height:0" coordorigin="6958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4028;width:122;height:0" coordorigin="6958,4028" coordsize="122,0" path="m6958,4028l7081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4028;width:122;height:0" coordorigin="7081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4028;width:122;height:0" coordorigin="7081,4028" coordsize="122,0" path="m7081,4028l7203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4028;width:122;height:0" coordorigin="7203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4028;width:122;height:0" coordorigin="7203,4028" coordsize="122,0" path="m7203,4028l7325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4028;width:122;height:0" coordorigin="7325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4028;width:122;height:0" coordorigin="7325,4028" coordsize="122,0" path="m7325,4028l7447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4028;width:122;height:0" coordorigin="7447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4028;width:122;height:0" coordorigin="7447,4028" coordsize="122,0" path="m7447,4028l7570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4028;width:122;height:0" coordorigin="7570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4028;width:122;height:0" coordorigin="7570,4028" coordsize="122,0" path="m7570,4028l7692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4028;width:122;height:0" coordorigin="7692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4028;width:122;height:0" coordorigin="7692,4028" coordsize="122,0" path="m7692,4028l7814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4028;width:122;height:0" coordorigin="7814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4028;width:122;height:0" coordorigin="7814,4028" coordsize="122,0" path="m7814,4028l7937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4028;width:122;height:0" coordorigin="7937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4028;width:122;height:0" coordorigin="7937,4028" coordsize="122,0" path="m7937,4028l8059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4028;width:122;height:0" coordorigin="8059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4028;width:122;height:0" coordorigin="8059,4028" coordsize="122,0" path="m8059,4028l8181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4028;width:122;height:0" coordorigin="8181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4028;width:122;height:0" coordorigin="8181,4028" coordsize="122,0" path="m8181,4028l8304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4028;width:122;height:0" coordorigin="8303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4028;width:122;height:0" coordorigin="8303,4028" coordsize="122,0" path="m8303,4028l8426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4028;width:122;height:0" coordorigin="8426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4028;width:122;height:0" coordorigin="8426,4028" coordsize="122,0" path="m8426,4028l8548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4028;width:122;height:0" coordorigin="8548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4028;width:122;height:0" coordorigin="8548,4028" coordsize="122,0" path="m8548,4028l8670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4028;width:122;height:0" coordorigin="8670,402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4028;width:122;height:0" coordorigin="8670,4028" coordsize="122,0" path="m8670,4028l8793,402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4;top:3855;width:106;height:156" coordorigin="2284,3855" coordsize="106,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4;top:3855;width:106;height:156" coordorigin="2284,3855" coordsize="106,156" path="m2304,3968l2284,3968,2286,3981,2291,3992,2300,3999,2308,4007,2320,4010,2339,4010,2360,4006,2376,3995,2377,3994,2387,3977,2390,3956,2390,3941,2385,3929,2375,3920,2365,3911,2353,3906,2328,3906,2318,3910,2310,3916,2316,3874,2382,3874,2382,3855,2302,3855,2290,3938,2307,3938,2314,3929,2324,3924,2346,3924,2354,3927,2360,3933,2367,3939,2370,3948,2370,3969,2367,3977,2361,3984,2354,3990,2347,3993,2327,3993,2320,3991,2314,3987,2309,3982,2305,3976,2304,39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3994;width:23;height:0" coordorigin="2419,399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3994;width:23;height:0" coordorigin="2419,3994" coordsize="23,0" path="m2419,3994l2442,399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3808;width:122;height:0" coordorigin="3167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3808;width:122;height:0" coordorigin="3167,3808" coordsize="122,0" path="m3167,3808l3290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3808;width:122;height:0" coordorigin="3290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3808;width:122;height:0" coordorigin="3290,3808" coordsize="122,0" path="m3290,3808l3412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3808;width:122;height:0" coordorigin="3412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3808;width:122;height:0" coordorigin="3412,3808" coordsize="122,0" path="m3412,3808l3534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3808;width:122;height:0" coordorigin="3534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3808;width:122;height:0" coordorigin="3534,3808" coordsize="122,0" path="m3534,3808l3656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3808;width:122;height:0" coordorigin="3656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3808;width:122;height:0" coordorigin="3656,3808" coordsize="122,0" path="m3656,3808l3779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3808;width:122;height:0" coordorigin="3779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3808;width:122;height:0" coordorigin="3779,3808" coordsize="122,0" path="m3779,3808l3901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3808;width:122;height:0" coordorigin="3901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3808;width:122;height:0" coordorigin="3901,3808" coordsize="122,0" path="m3901,3808l4023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3808;width:122;height:0" coordorigin="4023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3808;width:122;height:0" coordorigin="4023,3808" coordsize="122,0" path="m4023,3808l4146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3808;width:122;height:0" coordorigin="4146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3808;width:122;height:0" coordorigin="4146,3808" coordsize="122,0" path="m4146,3808l4268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3808;width:122;height:0" coordorigin="4268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3808;width:122;height:0" coordorigin="4268,3808" coordsize="122,0" path="m4268,3808l4390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3808;width:122;height:0" coordorigin="4390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3808;width:122;height:0" coordorigin="4390,3808" coordsize="122,0" path="m4390,3808l4513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3808;width:122;height:0" coordorigin="4512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3808;width:122;height:0" coordorigin="4512,3808" coordsize="122,0" path="m4512,3808l4635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3808;width:122;height:0" coordorigin="4635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3808;width:122;height:0" coordorigin="4635,3808" coordsize="122,0" path="m4635,3808l4757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3808;width:122;height:0" coordorigin="4757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3808;width:122;height:0" coordorigin="4757,3808" coordsize="122,0" path="m4757,3808l4879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3808;width:122;height:0" coordorigin="4879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3808;width:122;height:0" coordorigin="4879,3808" coordsize="122,0" path="m4879,3808l5002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3808;width:122;height:0" coordorigin="5002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3808;width:122;height:0" coordorigin="5002,3808" coordsize="122,0" path="m5002,3808l5124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3808;width:122;height:0" coordorigin="5124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3808;width:122;height:0" coordorigin="5124,3808" coordsize="122,0" path="m5124,3808l5246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3808;width:122;height:0" coordorigin="5246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3808;width:122;height:0" coordorigin="5246,3808" coordsize="122,0" path="m5246,3808l5369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3808;width:122;height:0" coordorigin="5369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3808;width:122;height:0" coordorigin="5369,3808" coordsize="122,0" path="m5369,3808l5491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3808;width:122;height:0" coordorigin="5491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3808;width:122;height:0" coordorigin="5491,3808" coordsize="122,0" path="m5491,3808l5613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3808;width:122;height:0" coordorigin="5613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3808;width:122;height:0" coordorigin="5613,3808" coordsize="122,0" path="m5613,3808l5735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3808;width:122;height:0" coordorigin="5735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3808;width:122;height:0" coordorigin="5735,3808" coordsize="122,0" path="m5735,3808l5858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3808;width:122;height:0" coordorigin="5858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3808;width:122;height:0" coordorigin="5858,3808" coordsize="122,0" path="m5858,3808l5980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3808;width:122;height:0" coordorigin="5980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3808;width:122;height:0" coordorigin="5980,3808" coordsize="122,0" path="m5980,3808l6102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3808;width:122;height:0" coordorigin="6102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3808;width:122;height:0" coordorigin="6102,3808" coordsize="122,0" path="m6102,3808l6225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3808;width:122;height:0" coordorigin="6225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3808;width:122;height:0" coordorigin="6225,3808" coordsize="122,0" path="m6225,3808l6347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3808;width:122;height:0" coordorigin="6347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3808;width:122;height:0" coordorigin="6347,3808" coordsize="122,0" path="m6347,3808l6469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3808;width:122;height:0" coordorigin="6469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3808;width:122;height:0" coordorigin="6469,3808" coordsize="122,0" path="m6469,3808l6591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3808;width:122;height:0" coordorigin="6591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3808;width:122;height:0" coordorigin="6591,3808" coordsize="122,0" path="m6591,3808l6714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3808;width:122;height:0" coordorigin="6714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3808;width:122;height:0" coordorigin="6714,3808" coordsize="122,0" path="m6714,3808l6836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3808;width:122;height:0" coordorigin="6836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3808;width:122;height:0" coordorigin="6836,3808" coordsize="122,0" path="m6836,3808l6958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3808;width:122;height:0" coordorigin="6958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3808;width:122;height:0" coordorigin="6958,3808" coordsize="122,0" path="m6958,3808l7081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3808;width:122;height:0" coordorigin="7081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3808;width:122;height:0" coordorigin="7081,3808" coordsize="122,0" path="m7081,3808l7203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3808;width:122;height:0" coordorigin="7203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3808;width:122;height:0" coordorigin="7203,3808" coordsize="122,0" path="m7203,3808l7325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3808;width:122;height:0" coordorigin="7325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3808;width:122;height:0" coordorigin="7325,3808" coordsize="122,0" path="m7325,3808l7447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3808;width:122;height:0" coordorigin="7447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3808;width:122;height:0" coordorigin="7447,3808" coordsize="122,0" path="m7447,3808l7570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3808;width:122;height:0" coordorigin="7570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3808;width:122;height:0" coordorigin="7570,3808" coordsize="122,0" path="m7570,3808l7692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3808;width:122;height:0" coordorigin="7692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3808;width:122;height:0" coordorigin="7692,3808" coordsize="122,0" path="m7692,3808l7814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3808;width:122;height:0" coordorigin="7814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3808;width:122;height:0" coordorigin="7814,3808" coordsize="122,0" path="m7814,3808l7937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3808;width:122;height:0" coordorigin="7937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3808;width:122;height:0" coordorigin="7937,3808" coordsize="122,0" path="m7937,3808l8059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3808;width:122;height:0" coordorigin="8059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3808;width:122;height:0" coordorigin="8059,3808" coordsize="122,0" path="m8059,3808l8181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3808;width:122;height:0" coordorigin="8181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3808;width:122;height:0" coordorigin="8181,3808" coordsize="122,0" path="m8181,3808l8304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3808;width:122;height:0" coordorigin="8303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3808;width:122;height:0" coordorigin="8303,3808" coordsize="122,0" path="m8303,3808l8426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3808;width:122;height:0" coordorigin="8426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3808;width:122;height:0" coordorigin="8426,3808" coordsize="122,0" path="m8426,3808l8548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3808;width:122;height:0" coordorigin="8548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3808;width:122;height:0" coordorigin="8548,3808" coordsize="122,0" path="m8548,3808l8670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3808;width:122;height:0" coordorigin="8670,380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3808;width:122;height:0" coordorigin="8670,3808" coordsize="122,0" path="m8670,3808l8793,380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3631;width:110;height:155" coordorigin="2283,3631" coordsize="110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3631;width:110;height:155" coordorigin="2283,3631" coordsize="110,155" path="m2301,3732l2350,3662,2350,3662,2350,3732,2301,3732,2354,3631,2283,3730,2283,3749,2350,3749,2350,3786,2370,3786,2370,3749,2392,3749,2392,3732,2370,3732,2370,3631,2354,3631,2301,373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3774;width:23;height:0" coordorigin="2419,377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3774;width:23;height:0" coordorigin="2419,3774" coordsize="23,0" path="m2419,3774l2442,377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3588;width:122;height:0" coordorigin="3167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3588;width:122;height:0" coordorigin="3167,3588" coordsize="122,0" path="m3167,3588l3290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3588;width:122;height:0" coordorigin="3290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3588;width:122;height:0" coordorigin="3290,3588" coordsize="122,0" path="m3290,3588l3412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3588;width:122;height:0" coordorigin="3412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3588;width:122;height:0" coordorigin="3412,3588" coordsize="122,0" path="m3412,3588l3534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3588;width:122;height:0" coordorigin="3534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3588;width:122;height:0" coordorigin="3534,3588" coordsize="122,0" path="m3534,3588l3656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3588;width:122;height:0" coordorigin="3656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3588;width:122;height:0" coordorigin="3656,3588" coordsize="122,0" path="m3656,3588l3779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3588;width:122;height:0" coordorigin="3779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3588;width:122;height:0" coordorigin="3779,3588" coordsize="122,0" path="m3779,3588l3901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3588;width:122;height:0" coordorigin="3901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3588;width:122;height:0" coordorigin="3901,3588" coordsize="122,0" path="m3901,3588l4023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3588;width:122;height:0" coordorigin="4023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3588;width:122;height:0" coordorigin="4023,3588" coordsize="122,0" path="m4023,3588l4146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3588;width:122;height:0" coordorigin="4146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3588;width:122;height:0" coordorigin="4146,3588" coordsize="122,0" path="m4146,3588l4268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3588;width:122;height:0" coordorigin="4268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3588;width:122;height:0" coordorigin="4268,3588" coordsize="122,0" path="m4268,3588l4390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3588;width:122;height:0" coordorigin="4390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3588;width:122;height:0" coordorigin="4390,3588" coordsize="122,0" path="m4390,3588l4513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3588;width:122;height:0" coordorigin="4512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3588;width:122;height:0" coordorigin="4512,3588" coordsize="122,0" path="m4512,3588l4635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3588;width:122;height:0" coordorigin="4635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3588;width:122;height:0" coordorigin="4635,3588" coordsize="122,0" path="m4635,3588l4757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3588;width:122;height:0" coordorigin="4757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3588;width:122;height:0" coordorigin="4757,3588" coordsize="122,0" path="m4757,3588l4879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3588;width:122;height:0" coordorigin="4879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3588;width:122;height:0" coordorigin="4879,3588" coordsize="122,0" path="m4879,3588l5002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3588;width:122;height:0" coordorigin="5002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3588;width:122;height:0" coordorigin="5002,3588" coordsize="122,0" path="m5002,3588l5124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3588;width:122;height:0" coordorigin="5124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3588;width:122;height:0" coordorigin="5124,3588" coordsize="122,0" path="m5124,3588l5246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3588;width:122;height:0" coordorigin="5246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3588;width:122;height:0" coordorigin="5246,3588" coordsize="122,0" path="m5246,3588l5369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3588;width:122;height:0" coordorigin="5369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3588;width:122;height:0" coordorigin="5369,3588" coordsize="122,0" path="m5369,3588l5491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3588;width:122;height:0" coordorigin="5491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3588;width:122;height:0" coordorigin="5491,3588" coordsize="122,0" path="m5491,3588l5613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3588;width:122;height:0" coordorigin="5613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3588;width:122;height:0" coordorigin="5613,3588" coordsize="122,0" path="m5613,3588l5735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3588;width:122;height:0" coordorigin="5735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3588;width:122;height:0" coordorigin="5735,3588" coordsize="122,0" path="m5735,3588l5858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3588;width:122;height:0" coordorigin="5858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3588;width:122;height:0" coordorigin="5858,3588" coordsize="122,0" path="m5858,3588l5980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3588;width:122;height:0" coordorigin="5980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3588;width:122;height:0" coordorigin="5980,3588" coordsize="122,0" path="m5980,3588l6102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3588;width:122;height:0" coordorigin="6102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3588;width:122;height:0" coordorigin="6102,3588" coordsize="122,0" path="m6102,3588l6225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3588;width:122;height:0" coordorigin="6225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3588;width:122;height:0" coordorigin="6225,3588" coordsize="122,0" path="m6225,3588l6347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3588;width:122;height:0" coordorigin="6347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3588;width:122;height:0" coordorigin="6347,3588" coordsize="122,0" path="m6347,3588l6469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3588;width:122;height:0" coordorigin="6469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3588;width:122;height:0" coordorigin="6469,3588" coordsize="122,0" path="m6469,3588l6591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3588;width:122;height:0" coordorigin="6591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3588;width:122;height:0" coordorigin="6591,3588" coordsize="122,0" path="m6591,3588l6714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3588;width:122;height:0" coordorigin="6714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3588;width:122;height:0" coordorigin="6714,3588" coordsize="122,0" path="m6714,3588l6836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3588;width:122;height:0" coordorigin="6836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3588;width:122;height:0" coordorigin="6836,3588" coordsize="122,0" path="m6836,3588l6958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3588;width:122;height:0" coordorigin="6958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3588;width:122;height:0" coordorigin="6958,3588" coordsize="122,0" path="m6958,3588l7081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3588;width:122;height:0" coordorigin="7081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3588;width:122;height:0" coordorigin="7081,3588" coordsize="122,0" path="m7081,3588l7203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3588;width:122;height:0" coordorigin="7203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3588;width:122;height:0" coordorigin="7203,3588" coordsize="122,0" path="m7203,3588l7325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3588;width:122;height:0" coordorigin="7325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3588;width:122;height:0" coordorigin="7325,3588" coordsize="122,0" path="m7325,3588l7447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3588;width:122;height:0" coordorigin="7447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3588;width:122;height:0" coordorigin="7447,3588" coordsize="122,0" path="m7447,3588l7570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3588;width:122;height:0" coordorigin="7570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3588;width:122;height:0" coordorigin="7570,3588" coordsize="122,0" path="m7570,3588l7692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3588;width:122;height:0" coordorigin="7692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3588;width:122;height:0" coordorigin="7692,3588" coordsize="122,0" path="m7692,3588l7814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3588;width:122;height:0" coordorigin="7814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3588;width:122;height:0" coordorigin="7814,3588" coordsize="122,0" path="m7814,3588l7937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3588;width:122;height:0" coordorigin="7937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3588;width:122;height:0" coordorigin="7937,3588" coordsize="122,0" path="m7937,3588l8059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3588;width:122;height:0" coordorigin="8059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3588;width:122;height:0" coordorigin="8059,3588" coordsize="122,0" path="m8059,3588l8181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3588;width:122;height:0" coordorigin="8181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3588;width:122;height:0" coordorigin="8181,3588" coordsize="122,0" path="m8181,3588l8304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3588;width:122;height:0" coordorigin="8303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3588;width:122;height:0" coordorigin="8303,3588" coordsize="122,0" path="m8303,3588l8426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3588;width:122;height:0" coordorigin="8426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3588;width:122;height:0" coordorigin="8426,3588" coordsize="122,0" path="m8426,3588l8548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3588;width:122;height:0" coordorigin="8548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3588;width:122;height:0" coordorigin="8548,3588" coordsize="122,0" path="m8548,3588l8670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3588;width:122;height:0" coordorigin="8670,358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3588;width:122;height:0" coordorigin="8670,3588" coordsize="122,0" path="m8670,3588l8793,358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5;top:3411;width:107;height:159" coordorigin="2285,3411" coordsize="107,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5;top:3411;width:107;height:159" coordorigin="2285,3411" coordsize="107,159" path="m2310,3444l2315,3438,2320,3432,2327,3429,2347,3429,2354,3431,2359,3436,2364,3440,2366,3446,2366,3462,2364,3468,2358,3472,2353,3476,2346,3478,2333,3478,2327,3478,2327,3495,2335,3494,2348,3494,2357,3497,2363,3502,2369,3506,2371,3514,2371,3532,2368,3539,2362,3544,2356,3550,2348,3553,2327,3553,2319,3550,2314,3545,2308,3539,2305,3531,2305,3519,2285,3519,2285,3523,2290,3544,2301,3559,2310,3566,2322,3570,2341,3570,2362,3566,2378,3556,2387,3547,2392,3535,2392,3520,2392,3515,2384,3496,2366,3484,2366,3484,2380,3478,2386,3468,2386,3440,2382,3430,2373,3423,2365,3415,2353,3411,2322,3411,2310,3416,2301,3425,2293,3433,2289,3446,2289,3462,2307,3462,2308,3452,2310,34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3554;width:23;height:0" coordorigin="2419,355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3554;width:23;height:0" coordorigin="2419,3554" coordsize="23,0" path="m2419,3554l2442,355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3368;width:122;height:0" coordorigin="3167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3368;width:122;height:0" coordorigin="3167,3368" coordsize="122,0" path="m3167,3368l3290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3368;width:122;height:0" coordorigin="3290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3368;width:122;height:0" coordorigin="3290,3368" coordsize="122,0" path="m3290,3368l3412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3368;width:122;height:0" coordorigin="3412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3368;width:122;height:0" coordorigin="3412,3368" coordsize="122,0" path="m3412,3368l3534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3368;width:122;height:0" coordorigin="3534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3368;width:122;height:0" coordorigin="3534,3368" coordsize="122,0" path="m3534,3368l3656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3368;width:122;height:0" coordorigin="3656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3368;width:122;height:0" coordorigin="3656,3368" coordsize="122,0" path="m3656,3368l3779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3368;width:122;height:0" coordorigin="3779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3368;width:122;height:0" coordorigin="3779,3368" coordsize="122,0" path="m3779,3368l3901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3368;width:122;height:0" coordorigin="3901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3368;width:122;height:0" coordorigin="3901,3368" coordsize="122,0" path="m3901,3368l4023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3368;width:122;height:0" coordorigin="4023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3368;width:122;height:0" coordorigin="4023,3368" coordsize="122,0" path="m4023,3368l4146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3368;width:122;height:0" coordorigin="4146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3368;width:122;height:0" coordorigin="4146,3368" coordsize="122,0" path="m4146,3368l4268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3368;width:122;height:0" coordorigin="4268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3368;width:122;height:0" coordorigin="4268,3368" coordsize="122,0" path="m4268,3368l4390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3368;width:122;height:0" coordorigin="4390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3368;width:122;height:0" coordorigin="4390,3368" coordsize="122,0" path="m4390,3368l4513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3368;width:122;height:0" coordorigin="4512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3368;width:122;height:0" coordorigin="4512,3368" coordsize="122,0" path="m4512,3368l4635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3368;width:122;height:0" coordorigin="4635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3368;width:122;height:0" coordorigin="4635,3368" coordsize="122,0" path="m4635,3368l4757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3368;width:122;height:0" coordorigin="4757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3368;width:122;height:0" coordorigin="4757,3368" coordsize="122,0" path="m4757,3368l4879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3368;width:122;height:0" coordorigin="4879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3368;width:122;height:0" coordorigin="4879,3368" coordsize="122,0" path="m4879,3368l5002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3368;width:122;height:0" coordorigin="5002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3368;width:122;height:0" coordorigin="5002,3368" coordsize="122,0" path="m5002,3368l5124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3368;width:122;height:0" coordorigin="5124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3368;width:122;height:0" coordorigin="5124,3368" coordsize="122,0" path="m5124,3368l5246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3368;width:122;height:0" coordorigin="5246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3368;width:122;height:0" coordorigin="5246,3368" coordsize="122,0" path="m5246,3368l5369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3368;width:122;height:0" coordorigin="5369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3368;width:122;height:0" coordorigin="5369,3368" coordsize="122,0" path="m5369,3368l5491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3368;width:122;height:0" coordorigin="5491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3368;width:122;height:0" coordorigin="5491,3368" coordsize="122,0" path="m5491,3368l5613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3368;width:122;height:0" coordorigin="5613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3368;width:122;height:0" coordorigin="5613,3368" coordsize="122,0" path="m5613,3368l5735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3368;width:122;height:0" coordorigin="5735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3368;width:122;height:0" coordorigin="5735,3368" coordsize="122,0" path="m5735,3368l5858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3368;width:122;height:0" coordorigin="5858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3368;width:122;height:0" coordorigin="5858,3368" coordsize="122,0" path="m5858,3368l5980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3368;width:122;height:0" coordorigin="5980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3368;width:122;height:0" coordorigin="5980,3368" coordsize="122,0" path="m5980,3368l6102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3368;width:122;height:0" coordorigin="6102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3368;width:122;height:0" coordorigin="6102,3368" coordsize="122,0" path="m6102,3368l6225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3368;width:122;height:0" coordorigin="6225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3368;width:122;height:0" coordorigin="6225,3368" coordsize="122,0" path="m6225,3368l6347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3368;width:122;height:0" coordorigin="6347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3368;width:122;height:0" coordorigin="6347,3368" coordsize="122,0" path="m6347,3368l6469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3368;width:122;height:0" coordorigin="6469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3368;width:122;height:0" coordorigin="6469,3368" coordsize="122,0" path="m6469,3368l6591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3368;width:122;height:0" coordorigin="6591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3368;width:122;height:0" coordorigin="6591,3368" coordsize="122,0" path="m6591,3368l6714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3368;width:122;height:0" coordorigin="6714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3368;width:122;height:0" coordorigin="6714,3368" coordsize="122,0" path="m6714,3368l6836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3368;width:122;height:0" coordorigin="6836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3368;width:122;height:0" coordorigin="6836,3368" coordsize="122,0" path="m6836,3368l6958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3368;width:122;height:0" coordorigin="6958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3368;width:122;height:0" coordorigin="6958,3368" coordsize="122,0" path="m6958,3368l7081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3368;width:122;height:0" coordorigin="7081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3368;width:122;height:0" coordorigin="7081,3368" coordsize="122,0" path="m7081,3368l7203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3368;width:122;height:0" coordorigin="7203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3368;width:122;height:0" coordorigin="7203,3368" coordsize="122,0" path="m7203,3368l7325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3368;width:122;height:0" coordorigin="7325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3368;width:122;height:0" coordorigin="7325,3368" coordsize="122,0" path="m7325,3368l7447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3368;width:122;height:0" coordorigin="7447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3368;width:122;height:0" coordorigin="7447,3368" coordsize="122,0" path="m7447,3368l7570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3368;width:122;height:0" coordorigin="7570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3368;width:122;height:0" coordorigin="7570,3368" coordsize="122,0" path="m7570,3368l7692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3368;width:122;height:0" coordorigin="7692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3368;width:122;height:0" coordorigin="7692,3368" coordsize="122,0" path="m7692,3368l7814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3368;width:122;height:0" coordorigin="7814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3368;width:122;height:0" coordorigin="7814,3368" coordsize="122,0" path="m7814,3368l7937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3368;width:122;height:0" coordorigin="7937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3368;width:122;height:0" coordorigin="7937,3368" coordsize="122,0" path="m7937,3368l8059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3368;width:122;height:0" coordorigin="8059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3368;width:122;height:0" coordorigin="8059,3368" coordsize="122,0" path="m8059,3368l8181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3368;width:122;height:0" coordorigin="8181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3368;width:122;height:0" coordorigin="8181,3368" coordsize="122,0" path="m8181,3368l8304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3368;width:122;height:0" coordorigin="8303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3368;width:122;height:0" coordorigin="8303,3368" coordsize="122,0" path="m8303,3368l8426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3368;width:122;height:0" coordorigin="8426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3368;width:122;height:0" coordorigin="8426,3368" coordsize="122,0" path="m8426,3368l8548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3368;width:122;height:0" coordorigin="8548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3368;width:122;height:0" coordorigin="8548,3368" coordsize="122,0" path="m8548,3368l8670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3368;width:122;height:0" coordorigin="8670,336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3368;width:122;height:0" coordorigin="8670,3368" coordsize="122,0" path="m8670,3368l8793,336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3;top:3191;width:106;height:155" coordorigin="2283,3191" coordsize="106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3;top:3191;width:106;height:155" coordorigin="2283,3191" coordsize="106,155" path="m2306,3247l2306,3235,2309,3226,2314,3219,2319,3212,2327,3209,2347,3209,2354,3211,2360,3217,2365,3222,2368,3229,2368,3245,2366,3251,2363,3255,2360,3260,2354,3264,2347,3269,2319,3285,2307,3292,2298,3300,2292,3310,2287,3319,2284,3331,2283,3346,2389,3346,2389,3328,2305,3328,2307,3317,2316,3307,2331,3298,2358,3283,2368,3278,2376,3272,2381,3264,2386,3257,2389,3248,2389,3224,2384,3213,2375,3204,2366,3196,2355,3191,2338,3191,2317,3195,2301,3205,2290,3225,2287,3247,2306,324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3334;width:23;height:0" coordorigin="2419,333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3334;width:23;height:0" coordorigin="2419,3334" coordsize="23,0" path="m2419,3334l2442,333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7;top:3148;width:122;height:0" coordorigin="3167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7;top:3148;width:122;height:0" coordorigin="3167,3148" coordsize="122,0" path="m3167,3148l3290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0;top:3148;width:122;height:0" coordorigin="3290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0;top:3148;width:122;height:0" coordorigin="3290,3148" coordsize="122,0" path="m3290,3148l3412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2;top:3148;width:122;height:0" coordorigin="3412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2;top:3148;width:122;height:0" coordorigin="3412,3148" coordsize="122,0" path="m3412,3148l3534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4;top:3148;width:122;height:0" coordorigin="3534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4;top:3148;width:122;height:0" coordorigin="3534,3148" coordsize="122,0" path="m3534,3148l3656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6;top:3148;width:122;height:0" coordorigin="3656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6;top:3148;width:122;height:0" coordorigin="3656,3148" coordsize="122,0" path="m3656,3148l3779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79;top:3148;width:122;height:0" coordorigin="3779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79;top:3148;width:122;height:0" coordorigin="3779,3148" coordsize="122,0" path="m3779,3148l3901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1;top:3148;width:122;height:0" coordorigin="3901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1;top:3148;width:122;height:0" coordorigin="3901,3148" coordsize="122,0" path="m3901,3148l4023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3;top:3148;width:122;height:0" coordorigin="4023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3;top:3148;width:122;height:0" coordorigin="4023,3148" coordsize="122,0" path="m4023,3148l4146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6;top:3148;width:122;height:0" coordorigin="4146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6;top:3148;width:122;height:0" coordorigin="4146,3148" coordsize="122,0" path="m4146,3148l4268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8;top:3148;width:122;height:0" coordorigin="4268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8;top:3148;width:122;height:0" coordorigin="4268,3148" coordsize="122,0" path="m4268,3148l4390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0;top:3148;width:122;height:0" coordorigin="4390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0;top:3148;width:122;height:0" coordorigin="4390,3148" coordsize="122,0" path="m4390,3148l4513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2;top:3148;width:122;height:0" coordorigin="4512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2;top:3148;width:122;height:0" coordorigin="4512,3148" coordsize="122,0" path="m4512,3148l4635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5;top:3148;width:122;height:0" coordorigin="4635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5;top:3148;width:122;height:0" coordorigin="4635,3148" coordsize="122,0" path="m4635,3148l4757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7;top:3148;width:122;height:0" coordorigin="4757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7;top:3148;width:122;height:0" coordorigin="4757,3148" coordsize="122,0" path="m4757,3148l4879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9;top:3148;width:122;height:0" coordorigin="4879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9;top:3148;width:122;height:0" coordorigin="4879,3148" coordsize="122,0" path="m4879,3148l5002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2;top:3148;width:122;height:0" coordorigin="5002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2;top:3148;width:122;height:0" coordorigin="5002,3148" coordsize="122,0" path="m5002,3148l5124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3148;width:122;height:0" coordorigin="5124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3148;width:122;height:0" coordorigin="5124,3148" coordsize="122,0" path="m5124,3148l5246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6;top:3148;width:122;height:0" coordorigin="5246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6;top:3148;width:122;height:0" coordorigin="5246,3148" coordsize="122,0" path="m5246,3148l5369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3148;width:122;height:0" coordorigin="5369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3148;width:122;height:0" coordorigin="5369,3148" coordsize="122,0" path="m5369,3148l5491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1;top:3148;width:122;height:0" coordorigin="5491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1;top:3148;width:122;height:0" coordorigin="5491,3148" coordsize="122,0" path="m5491,3148l5613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3;top:3148;width:122;height:0" coordorigin="5613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3;top:3148;width:122;height:0" coordorigin="5613,3148" coordsize="122,0" path="m5613,3148l5735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5;top:3148;width:122;height:0" coordorigin="5735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5;top:3148;width:122;height:0" coordorigin="5735,3148" coordsize="122,0" path="m5735,3148l5858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8;top:3148;width:122;height:0" coordorigin="5858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8;top:3148;width:122;height:0" coordorigin="5858,3148" coordsize="122,0" path="m5858,3148l5980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0;top:3148;width:122;height:0" coordorigin="5980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0;top:3148;width:122;height:0" coordorigin="5980,3148" coordsize="122,0" path="m5980,3148l6102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2;top:3148;width:122;height:0" coordorigin="6102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2;top:3148;width:122;height:0" coordorigin="6102,3148" coordsize="122,0" path="m6102,3148l6225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5;top:3148;width:122;height:0" coordorigin="6225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5;top:3148;width:122;height:0" coordorigin="6225,3148" coordsize="122,0" path="m6225,3148l6347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7;top:3148;width:122;height:0" coordorigin="6347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7;top:3148;width:122;height:0" coordorigin="6347,3148" coordsize="122,0" path="m6347,3148l6469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69;top:3148;width:122;height:0" coordorigin="6469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69;top:3148;width:122;height:0" coordorigin="6469,3148" coordsize="122,0" path="m6469,3148l6591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1;top:3148;width:122;height:0" coordorigin="6591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1;top:3148;width:122;height:0" coordorigin="6591,3148" coordsize="122,0" path="m6591,3148l6714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4;top:3148;width:122;height:0" coordorigin="6714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4;top:3148;width:122;height:0" coordorigin="6714,3148" coordsize="122,0" path="m6714,3148l6836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6;top:3148;width:122;height:0" coordorigin="6836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6;top:3148;width:122;height:0" coordorigin="6836,3148" coordsize="122,0" path="m6836,3148l6958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8;top:3148;width:122;height:0" coordorigin="6958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8;top:3148;width:122;height:0" coordorigin="6958,3148" coordsize="122,0" path="m6958,3148l7081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1;top:3148;width:122;height:0" coordorigin="7081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1;top:3148;width:122;height:0" coordorigin="7081,3148" coordsize="122,0" path="m7081,3148l7203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3;top:3148;width:122;height:0" coordorigin="7203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3;top:3148;width:122;height:0" coordorigin="7203,3148" coordsize="122,0" path="m7203,3148l7325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5;top:3148;width:122;height:0" coordorigin="7325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5;top:3148;width:122;height:0" coordorigin="7325,3148" coordsize="122,0" path="m7325,3148l7447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3148;width:122;height:0" coordorigin="7447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3148;width:122;height:0" coordorigin="7447,3148" coordsize="122,0" path="m7447,3148l7570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3148;width:122;height:0" coordorigin="7570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3148;width:122;height:0" coordorigin="7570,3148" coordsize="122,0" path="m7570,3148l7692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3148;width:122;height:0" coordorigin="7692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3148;width:122;height:0" coordorigin="7692,3148" coordsize="122,0" path="m7692,3148l7814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3148;width:122;height:0" coordorigin="7814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3148;width:122;height:0" coordorigin="7814,3148" coordsize="122,0" path="m7814,3148l7937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7;top:3148;width:122;height:0" coordorigin="7937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7;top:3148;width:122;height:0" coordorigin="7937,3148" coordsize="122,0" path="m7937,3148l8059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9;top:3148;width:122;height:0" coordorigin="8059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9;top:3148;width:122;height:0" coordorigin="8059,3148" coordsize="122,0" path="m8059,3148l8181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1;top:3148;width:122;height:0" coordorigin="8181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1;top:3148;width:122;height:0" coordorigin="8181,3148" coordsize="122,0" path="m8181,3148l8304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3;top:3148;width:122;height:0" coordorigin="8303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3;top:3148;width:122;height:0" coordorigin="8303,3148" coordsize="122,0" path="m8303,3148l8426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6;top:3148;width:122;height:0" coordorigin="8426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6;top:3148;width:122;height:0" coordorigin="8426,3148" coordsize="122,0" path="m8426,3148l8548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8;top:3148;width:122;height:0" coordorigin="8548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8;top:3148;width:122;height:0" coordorigin="8548,3148" coordsize="122,0" path="m8548,3148l8670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0;top:3148;width:122;height:0" coordorigin="8670,314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0;top:3148;width:122;height:0" coordorigin="8670,3148" coordsize="122,0" path="m8670,3148l8793,314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00;top:2971;width:57;height:155" coordorigin="2300,2971" coordsize="57,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00;top:2971;width:57;height:155" coordorigin="2300,2971" coordsize="57,155" path="m2336,3016l2336,3126,2356,3126,2356,2971,2341,2971,2338,2983,2334,2991,2328,2995,2322,2998,2312,3000,2300,3001,2300,3016,2336,301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3114;width:23;height:0" coordorigin="2419,311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3114;width:23;height:0" coordorigin="2419,3114" coordsize="23,0" path="m2419,3114l2442,311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269;top:2295;width:4715;height: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49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0;top:14492;width:4025;height:0" coordorigin="1730,14492" coordsize="40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14492;width:4025;height:0" coordorigin="1730,14492" coordsize="4025,0" path="m1730,14492l5755,14492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3023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5"/>
      </w:pPr>
      <w:r>
        <w:pict>
          <v:group style="position:absolute;margin-left:352.542pt;margin-top:22.32pt;width:6.821pt;height:8.8981pt;mso-position-horizontal-relative:page;mso-position-vertical-relative:paragraph;z-index:-13021" coordorigin="7051,446" coordsize="136,178">
            <v:group style="position:absolute;left:7109;top:456;width:19;height:158" coordorigin="7109,456" coordsize="19,158">
              <v:shape style="position:absolute;left:7109;top:456;width:19;height:158" coordorigin="7109,456" coordsize="19,158" path="m7109,456l7109,478,7129,478,7129,456,7109,456xe" filled="t" fillcolor="#363435" stroked="f">
                <v:path arrowok="t"/>
                <v:fill/>
              </v:shape>
              <v:shape style="position:absolute;left:7109;top:456;width:19;height:158" coordorigin="7109,456" coordsize="19,158" path="m7109,499l7109,614,7129,614,7129,499,7109,499xe" filled="t" fillcolor="#363435" stroked="f">
                <v:path arrowok="t"/>
                <v:fill/>
              </v:shape>
              <v:group style="position:absolute;left:7109;top:467;width:19;height:0" coordorigin="7109,467" coordsize="19,0">
                <v:shape style="position:absolute;left:7109;top:467;width:19;height:0" coordorigin="7109,467" coordsize="19,0" path="m7109,467l7129,467e" filled="f" stroked="t" strokeweight="1.2pt" strokecolor="#363435">
                  <v:path arrowok="t"/>
                </v:shape>
                <v:group style="position:absolute;left:7109;top:557;width:19;height:0" coordorigin="7109,557" coordsize="19,0">
                  <v:shape style="position:absolute;left:7109;top:557;width:19;height:0" coordorigin="7109,557" coordsize="19,0" path="m7109,557l7129,557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60.786pt;margin-top:24.3pt;width:18.7993pt;height:9.1951pt;mso-position-horizontal-relative:page;mso-position-vertical-relative:paragraph;z-index:-13020" coordorigin="7216,486" coordsize="376,184">
            <v:group style="position:absolute;left:7226;top:496;width:62;height:164" coordorigin="7226,496" coordsize="62,164">
              <v:shape style="position:absolute;left:7226;top:496;width:62;height:164" coordorigin="7226,496" coordsize="62,164" path="m7274,496l7259,496,7254,523,7259,517,7267,513,7277,513,7288,496,7274,496xe" filled="t" fillcolor="#363435" stroked="f">
                <v:path arrowok="t"/>
                <v:fill/>
              </v:shape>
              <v:shape style="position:absolute;left:7226;top:496;width:62;height:164" coordorigin="7226,496" coordsize="62,164" path="m7246,541l7248,530,7254,523,7259,496,7247,501,7239,512,7228,532,7226,553,7226,563,7230,583,7239,600,7256,613,7276,618,7289,618,7300,613,7307,602,7307,602,7307,660,7327,660,7327,499,7308,499,7308,516,7308,516,7300,503,7288,496,7277,513,7288,513,7295,517,7301,526,7306,534,7308,546,7308,575,7305,585,7299,591,7293,598,7285,601,7267,601,7260,597,7254,589,7248,581,7246,570,7246,541xe" filled="t" fillcolor="#363435" stroked="f">
                <v:path arrowok="t"/>
                <v:fill/>
              </v:shape>
              <v:group style="position:absolute;left:7358;top:499;width:93;height:118" coordorigin="7358,499" coordsize="93,118">
                <v:shape style="position:absolute;left:7358;top:499;width:93;height:118" coordorigin="7358,499" coordsize="93,118" path="m7377,499l7358,499,7358,594,7361,603,7368,609,7375,615,7384,618,7397,618,7418,612,7432,597,7432,598,7432,614,7450,614,7450,499,7431,499,7431,574,7428,583,7423,590,7417,597,7409,601,7392,601,7387,599,7383,594,7379,590,7377,584,7377,499xe" filled="t" fillcolor="#363435" stroked="f">
                  <v:path arrowok="t"/>
                  <v:fill/>
                </v:shape>
                <v:group style="position:absolute;left:7477;top:496;width:105;height:122" coordorigin="7477,496" coordsize="105,122">
                  <v:shape style="position:absolute;left:7477;top:496;width:105;height:122" coordorigin="7477,496" coordsize="105,122" path="m7498,575l7498,563,7582,563,7581,550,7577,529,7569,513,7553,500,7532,496,7528,496,7513,517,7520,513,7539,513,7546,516,7552,521,7557,526,7561,535,7562,548,7498,548,7498,538,7492,513,7487,520,7479,538,7477,560,7477,565,7481,586,7491,602,7509,614,7530,618,7543,618,7554,614,7563,608,7572,600,7578,590,7580,578,7561,578,7560,584,7557,589,7551,594,7546,599,7539,601,7520,601,7512,598,7506,591,7500,584,7498,575xe" filled="t" fillcolor="#363435" stroked="f">
                    <v:path arrowok="t"/>
                    <v:fill/>
                  </v:shape>
                  <v:shape style="position:absolute;left:7477;top:496;width:105;height:122" coordorigin="7477,496" coordsize="105,122" path="m7507,501l7492,513,7498,538,7501,530,7507,523,7513,517,7528,496,7507,501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width:272.175pt;height:11.6051pt">
            <v:imagedata o:title="" r:id="rId4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263"/>
      </w:pPr>
      <w:r>
        <w:pict>
          <v:group style="position:absolute;margin-left:383.108pt;margin-top:-5e-005pt;width:8.05495pt;height:9.10805pt;mso-position-horizontal-relative:page;mso-position-vertical-relative:paragraph;z-index:-13019" coordorigin="7662,0" coordsize="161,182">
            <v:group style="position:absolute;left:7672;top:50;width:105;height:122" coordorigin="7672,50" coordsize="105,122">
              <v:shape style="position:absolute;left:7672;top:50;width:105;height:122" coordorigin="7672,50" coordsize="105,122" path="m7693,129l7693,117,7777,117,7776,104,7772,83,7764,68,7748,55,7727,50,7723,50,7708,71,7715,68,7734,68,7741,70,7747,75,7753,81,7756,89,7757,102,7693,102,7693,92,7687,67,7682,74,7675,92,7672,114,7672,119,7676,140,7686,156,7704,168,7725,172,7738,172,7749,169,7758,162,7767,154,7773,144,7775,133,7756,133,7755,138,7752,143,7747,148,7741,153,7734,155,7715,155,7707,152,7701,145,7696,139,7693,129xe" filled="t" fillcolor="#363435" stroked="f">
                <v:path arrowok="t"/>
                <v:fill/>
              </v:shape>
              <v:shape style="position:absolute;left:7672;top:50;width:105;height:122" coordorigin="7672,50" coordsize="105,122" path="m7702,55l7687,67,7693,92,7696,84,7702,78,7708,71,7723,50,7702,55xe" filled="t" fillcolor="#363435" stroked="f">
                <v:path arrowok="t"/>
                <v:fill/>
              </v:shape>
              <v:group style="position:absolute;left:7813;top:11;width:0;height:158" coordorigin="7813,11" coordsize="0,158">
                <v:shape style="position:absolute;left:7813;top:11;width:0;height:158" coordorigin="7813,11" coordsize="0,158" path="m7813,11l7813,169e" filled="f" stroked="t" strokeweight="1.068pt" strokecolor="#363435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96.248pt;margin-top:6.91045pt;width:1.854pt;height:6.083pt;mso-position-horizontal-relative:page;mso-position-vertical-relative:paragraph;z-index:-13018" coordorigin="7925,138" coordsize="37,122">
            <v:shape style="position:absolute;left:7925;top:138;width:37;height:122" coordorigin="7925,138" coordsize="37,122" path="m7944,156l7945,156,7952,167,7962,172,7952,145,7946,138,7944,156xe" filled="t" fillcolor="#363435" stroked="f">
              <v:path arrowok="t"/>
              <v:fill/>
            </v:shape>
            <v:shape style="position:absolute;left:7925;top:138;width:37;height:122" coordorigin="7925,138" coordsize="37,122" path="m7975,172l7998,167,8013,154,8017,148,8024,129,8026,108,8026,104,8022,83,8013,66,8005,56,7993,50,7963,50,7952,57,7944,70,7943,70,7943,54,7925,54,7925,214,7944,214,7944,156,7946,138,7943,129,7943,100,7946,88,7951,80,7957,72,7964,68,7985,68,7993,71,7998,78,8003,85,8006,96,8006,124,8003,135,7998,143,7992,151,7985,155,7966,155,7958,152,7952,145,7962,172,7975,172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02.572pt;margin-top:-5e-005pt;width:6.10095pt;height:9.09705pt;mso-position-horizontal-relative:page;mso-position-vertical-relative:paragraph;z-index:-13017" coordorigin="8051,0" coordsize="122,182">
            <v:group style="position:absolute;left:8062;top:11;width:0;height:158" coordorigin="8062,11" coordsize="0,158">
              <v:shape style="position:absolute;left:8062;top:11;width:0;height:158" coordorigin="8062,11" coordsize="0,158" path="m8062,11l8062,169e" filled="f" stroked="t" strokeweight="1.068pt" strokecolor="#363435">
                <v:path arrowok="t"/>
              </v:shape>
              <v:group style="position:absolute;left:8098;top:50;width:66;height:122" coordorigin="8098,50" coordsize="66,122">
                <v:shape style="position:absolute;left:8098;top:50;width:66;height:122" coordorigin="8098,50" coordsize="66,122" path="m8163,148l8156,153,8148,156,8132,156,8126,154,8134,172,8140,172,8159,166,8163,148xe" filled="t" fillcolor="#363435" stroked="f">
                  <v:path arrowok="t"/>
                  <v:fill/>
                </v:shape>
                <v:shape style="position:absolute;left:8098;top:50;width:66;height:122" coordorigin="8098,50" coordsize="66,122" path="m8124,53l8116,60,8108,66,8104,76,8103,89,8121,89,8122,81,8125,75,8129,72,8134,68,8140,66,8157,66,8164,68,8168,71,8173,74,8175,79,8175,93,8172,98,8166,99,8132,103,8121,104,8112,108,8107,114,8101,120,8098,129,8098,149,8101,157,8108,163,8114,169,8123,172,8134,172,8126,154,8119,147,8118,142,8118,131,8120,127,8128,120,8134,118,8142,117,8154,116,8162,114,8166,114,8170,113,8174,110,8174,136,8171,143,8163,148,8159,166,8176,153,8176,159,8177,164,8184,169,8189,171,8199,171,8206,169,8206,155,8200,155,8196,155,8194,153,8194,72,8190,64,8182,59,8173,53,8163,50,8136,50,8124,5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97.67pt;margin-top:0.0339pt;width:12.6713pt;height:9.0741pt;mso-position-horizontal-relative:page;mso-position-vertical-relative:paragraph;z-index:-13016" coordorigin="9953,1" coordsize="253,181">
            <v:group style="position:absolute;left:9963;top:11;width:79;height:161" coordorigin="9963,11" coordsize="79,161">
              <v:shape style="position:absolute;left:9963;top:11;width:79;height:161" coordorigin="9963,11" coordsize="79,161" path="m10043,139l10037,145,10031,152,10023,155,10005,155,9998,151,9993,168,10014,172,10028,172,10039,166,10043,139xe" filled="t" fillcolor="#363435" stroked="f">
                <v:path arrowok="t"/>
                <v:fill/>
              </v:shape>
              <v:shape style="position:absolute;left:9963;top:11;width:79;height:161" coordorigin="9963,11" coordsize="79,161" path="m9983,95l9986,84,9992,77,9997,71,10005,68,10025,68,10033,72,10038,80,10043,88,10046,100,10046,129,10043,139,10039,166,10047,153,10047,153,10047,169,10065,169,10065,11,10046,11,10046,69,10046,70,10037,57,10026,50,9997,50,9985,56,9976,66,9966,86,9963,108,9964,117,9968,137,9977,154,9977,155,9993,168,9998,151,9992,143,9986,136,9983,125,9983,95xe" filled="t" fillcolor="#363435" stroked="f">
                <v:path arrowok="t"/>
                <v:fill/>
              </v:shape>
              <v:group style="position:absolute;left:10092;top:50;width:105;height:122" coordorigin="10092,50" coordsize="105,122">
                <v:shape style="position:absolute;left:10092;top:50;width:105;height:122" coordorigin="10092,50" coordsize="105,122" path="m10113,129l10113,117,10197,117,10196,104,10192,83,10184,68,10168,55,10147,50,10143,50,10128,71,10135,68,10154,68,10161,70,10167,75,10173,81,10176,89,10177,102,10113,102,10113,92,10107,67,10102,74,10095,92,10092,114,10092,119,10096,140,10106,156,10124,168,10145,172,10158,172,10169,169,10178,162,10187,154,10193,144,10195,133,10176,133,10175,138,10172,143,10167,148,10161,153,10154,155,10135,155,10127,152,10121,145,10116,139,10113,129xe" filled="t" fillcolor="#363435" stroked="f">
                  <v:path arrowok="t"/>
                  <v:fill/>
                </v:shape>
                <v:shape style="position:absolute;left:10092;top:50;width:105;height:122" coordorigin="10092,50" coordsize="105,122" path="m10122,55l10107,67,10113,92,10116,84,10122,78,10128,71,10143,50,10122,5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width:78.0251pt;height:11.352pt">
            <v:imagedata o:title="" r:id="rId50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8"/>
        <w:sectPr>
          <w:pgMar w:header="1035" w:footer="1142" w:top="1300" w:bottom="280" w:left="1020" w:right="460"/>
          <w:pgSz w:w="11900" w:h="16820"/>
        </w:sectPr>
      </w:pPr>
      <w:r>
        <w:pict>
          <v:shape type="#_x0000_t75" style="width:425.401pt;height:27.5236pt">
            <v:imagedata o:title="" r:id="rId50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</w:pPr>
      <w:r>
        <w:pict>
          <v:group style="position:absolute;margin-left:0pt;margin-top:21.7758pt;width:516.21pt;height:700.312pt;mso-position-horizontal-relative:page;mso-position-vertical-relative:page;z-index:-13015" coordorigin="0,436" coordsize="10324,14006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504"/>
              </v:shape>
              <v:group style="position:absolute;left:1743;top:12160;width:129;height:158" coordorigin="1743,12160" coordsize="129,158">
                <v:shape style="position:absolute;left:1743;top:12160;width:129;height:158" coordorigin="1743,12160" coordsize="129,158" path="m1743,12160l1743,12318,1774,12318,1774,12205,1775,12205,1839,12318,1872,12318,1872,12160,1841,12160,1841,12270,1841,12270,1778,12160,1743,12160xe" filled="t" fillcolor="#363435" stroked="f">
                  <v:path arrowok="t"/>
                  <v:fill/>
                </v:shape>
                <v:group style="position:absolute;left:1896;top:12198;width:86;height:123" coordorigin="1896,12198" coordsize="86,123">
                  <v:shape style="position:absolute;left:1896;top:12198;width:86;height:123" coordorigin="1896,12198" coordsize="86,123" path="m1977,12286l1972,12292,1965,12295,1947,12295,1940,12292,1935,12286,1935,12318,1956,12321,1963,12321,1983,12316,1977,12286xe" filled="t" fillcolor="#363435" stroked="f">
                    <v:path arrowok="t"/>
                    <v:fill/>
                  </v:shape>
                  <v:shape style="position:absolute;left:1896;top:12198;width:86;height:123" coordorigin="1896,12198" coordsize="86,123" path="m1928,12248l1931,12239,1936,12233,1940,12227,1947,12224,1965,12224,1972,12227,1977,12233,1981,12240,1984,12248,1984,12271,1981,12280,1977,12286,1983,12316,1999,12305,2004,12299,2013,12281,2015,12259,2015,12250,2010,12230,1999,12214,1995,12210,1977,12201,1956,12198,1950,12198,1930,12203,1913,12214,1908,12220,1899,12238,1896,12259,1897,12269,1902,12289,1913,12305,1918,12309,1935,12318,1935,12286,1931,12280,1928,12271,1928,12248xe" filled="t" fillcolor="#363435" stroked="f">
                    <v:path arrowok="t"/>
                    <v:fill/>
                  </v:shape>
                  <v:group style="position:absolute;left:2026;top:12169;width:66;height:150" coordorigin="2026,12169" coordsize="66,150">
                    <v:shape style="position:absolute;left:2026;top:12169;width:66;height:150" coordorigin="2026,12169" coordsize="66,150" path="m2073,12201l2073,12169,2042,12169,2042,12201,2026,12201,2026,12223,2042,12223,2042,12304,2044,12310,2050,12314,2055,12318,2063,12320,2082,12320,2087,12319,2092,12318,2092,12296,2087,12296,2080,12296,2074,12294,2073,12289,2073,12223,2092,12223,2092,12201,2073,12201xe" filled="t" fillcolor="#363435" stroked="f">
                      <v:path arrowok="t"/>
                      <v:fill/>
                    </v:shape>
                    <v:group style="position:absolute;left:2100;top:12198;width:42;height:123" coordorigin="2100,12198" coordsize="42,123">
                      <v:shape style="position:absolute;left:2100;top:12198;width:42;height:123" coordorigin="2100,12198" coordsize="42,123" path="m2142,12299l2136,12296,2137,12321,2140,12321,2142,12299xe" filled="t" fillcolor="#363435" stroked="f">
                        <v:path arrowok="t"/>
                        <v:fill/>
                      </v:shape>
                      <v:shape style="position:absolute;left:2100;top:12198;width:42;height:123" coordorigin="2100,12198" coordsize="42,123" path="m2160,12316l2176,12304,2177,12309,2178,12314,2179,12318,2213,12318,2213,12313,2208,12311,2206,12305,2206,12300,2206,12221,2201,12212,2193,12207,2184,12201,2172,12198,2157,12198,2134,12200,2119,12208,2110,12214,2106,12225,2104,12239,2134,12239,2135,12233,2137,12229,2143,12224,2148,12222,2162,12222,2167,12223,2171,12226,2176,12232,2176,12239,2171,12244,2164,12246,2136,12250,2124,12251,2115,12256,2109,12262,2103,12269,2100,12277,2100,12297,2104,12306,2110,12312,2117,12318,2126,12321,2137,12321,2136,12296,2131,12290,2131,12280,2133,12277,2138,12271,2144,12269,2153,12268,2164,12266,2172,12264,2176,12261,2176,12283,2173,12288,2167,12292,2161,12297,2154,12299,2142,12299,2140,12321,2160,12316xe" filled="t" fillcolor="#363435" stroked="f">
                        <v:path arrowok="t"/>
                        <v:fill/>
                      </v:shape>
                      <v:group style="position:absolute;left:2239;top:12205;width:33;height:113" coordorigin="2239,12205" coordsize="33,113">
                        <v:shape style="position:absolute;left:2239;top:12205;width:33;height:113" coordorigin="2239,12205" coordsize="33,113" path="m2239,12286l2239,12318,2272,12318,2272,12286,2239,12286xe" filled="t" fillcolor="#363435" stroked="f">
                          <v:path arrowok="t"/>
                          <v:fill/>
                        </v:shape>
                        <v:shape style="position:absolute;left:2239;top:12205;width:33;height:113" coordorigin="2239,12205" coordsize="33,113" path="m2239,12205l2239,12237,2272,12237,2272,12205,2239,12205xe" filled="t" fillcolor="#363435" stroked="f">
                          <v:path arrowok="t"/>
                          <v:fill/>
                        </v:shape>
                        <v:group style="position:absolute;left:2239;top:12302;width:33;height:0" coordorigin="2239,12302" coordsize="33,0">
                          <v:shape style="position:absolute;left:2239;top:12302;width:33;height:0" coordorigin="2239,12302" coordsize="33,0" path="m2239,12302l2272,12302e" filled="f" stroked="t" strokeweight="1.706pt" strokecolor="#363435">
                            <v:path arrowok="t"/>
                          </v:shape>
                          <v:group style="position:absolute;left:2239;top:12221;width:33;height:0" coordorigin="2239,12221" coordsize="33,0">
                            <v:shape style="position:absolute;left:2239;top:12221;width:33;height:0" coordorigin="2239,12221" coordsize="33,0" path="m2239,12221l2272,12221e" filled="f" stroked="t" strokeweight="1.706pt" strokecolor="#363435">
                              <v:path arrowok="t"/>
                            </v:shape>
                            <v:group style="position:absolute;left:2338;top:12200;width:95;height:122" coordorigin="2338,12200" coordsize="95,122">
                              <v:shape style="position:absolute;left:2338;top:12200;width:95;height:122" coordorigin="2338,12200" coordsize="95,122" path="m2339,12294l2343,12305,2351,12311,2359,12318,2372,12321,2402,12321,2413,12318,2421,12311,2429,12304,2433,12294,2433,12275,2431,12269,2426,12264,2421,12260,2413,12256,2401,12253,2382,12248,2373,12246,2367,12244,2365,12242,2361,12237,2361,12227,2363,12224,2367,12221,2372,12218,2377,12217,2392,12217,2399,12218,2403,12221,2408,12224,2411,12229,2411,12236,2430,12236,2429,12225,2425,12217,2418,12210,2410,12203,2400,12200,2373,12200,2362,12203,2354,12210,2346,12216,2342,12225,2342,12244,2344,12249,2348,12254,2353,12259,2359,12262,2369,12264,2391,12270,2400,12272,2406,12274,2409,12276,2414,12282,2414,12292,2412,12296,2407,12300,2402,12303,2396,12304,2377,12304,2370,12302,2365,12299,2360,12295,2357,12289,2357,12281,2338,12281,2339,12294xe" filled="t" fillcolor="#363435" stroked="f">
                                <v:path arrowok="t"/>
                                <v:fill/>
                              </v:shape>
                              <v:group style="position:absolute;left:2453;top:12160;width:23;height:56" coordorigin="2453,12160" coordsize="23,56">
                                <v:shape style="position:absolute;left:2453;top:12160;width:23;height:56" coordorigin="2453,12160" coordsize="23,56" path="m2453,12206l2453,12216,2461,12214,2467,12210,2471,12205,2474,12200,2476,12192,2476,12160,2453,12160,2453,12183,2465,12183,2465,12197,2461,12205,2453,12206xe" filled="t" fillcolor="#363435" stroked="f">
                                  <v:path arrowok="t"/>
                                  <v:fill/>
                                </v:shape>
                                <v:group style="position:absolute;left:2505;top:12160;width:94;height:158" coordorigin="2505,12160" coordsize="94,158">
                                  <v:shape style="position:absolute;left:2505;top:12160;width:94;height:158" coordorigin="2505,12160" coordsize="94,158" path="m2534,12206l2525,12218,2524,12218,2524,12160,2505,12160,2505,12318,2524,12318,2524,12243,2527,12233,2533,12227,2539,12220,2547,12217,2565,12217,2570,12219,2578,12227,2579,12234,2579,12318,2599,12318,2599,12226,2595,12216,2588,12210,2581,12203,2571,12200,2545,12200,2534,12206xe" filled="t" fillcolor="#363435" stroked="f">
                                    <v:path arrowok="t"/>
                                    <v:fill/>
                                  </v:shape>
                                  <v:group style="position:absolute;left:2620;top:12200;width:66;height:122" coordorigin="2620,12200" coordsize="66,122">
                                    <v:shape style="position:absolute;left:2620;top:12200;width:66;height:122" coordorigin="2620,12200" coordsize="66,122" path="m2686,12297l2679,12303,2671,12305,2654,12305,2649,12303,2656,12321,2662,12321,2682,12315,2686,12297xe" filled="t" fillcolor="#363435" stroked="f">
                                      <v:path arrowok="t"/>
                                      <v:fill/>
                                    </v:shape>
                                    <v:shape style="position:absolute;left:2620;top:12200;width:66;height:122" coordorigin="2620,12200" coordsize="66,122" path="m2646,12203l2638,12209,2630,12215,2626,12225,2626,12238,2644,12238,2645,12230,2647,12225,2652,12221,2656,12217,2662,12216,2679,12216,2686,12217,2691,12221,2695,12224,2697,12228,2697,12243,2694,12247,2688,12248,2654,12252,2643,12254,2635,12257,2629,12264,2623,12270,2620,12278,2620,12298,2624,12306,2630,12312,2637,12318,2646,12321,2656,12321,2649,12303,2642,12296,2640,12292,2640,12280,2642,12276,2650,12270,2656,12268,2665,12267,2676,12265,2684,12264,2688,12263,2692,12262,2697,12259,2697,12286,2693,12292,2686,12297,2682,12315,2698,12303,2698,12309,2700,12313,2706,12319,2711,12320,2722,12320,2729,12318,2729,12304,2722,12305,2718,12305,2716,12303,2716,12221,2712,12213,2704,12208,2696,12202,2685,12200,2658,12200,2646,12203xe" filled="t" fillcolor="#363435" stroked="f">
                                      <v:path arrowok="t"/>
                                      <v:fill/>
                                    </v:shape>
                                    <v:group style="position:absolute;left:2796;top:12160;width:79;height:161" coordorigin="2796,12160" coordsize="79,161">
                                      <v:shape style="position:absolute;left:2796;top:12160;width:79;height:161" coordorigin="2796,12160" coordsize="79,161" path="m2875,12288l2869,12294,2863,12301,2856,12304,2837,12304,2830,12301,2825,12317,2846,12321,2861,12321,2872,12315,2875,12288xe" filled="t" fillcolor="#363435" stroked="f">
                                        <v:path arrowok="t"/>
                                        <v:fill/>
                                      </v:shape>
                                      <v:shape style="position:absolute;left:2796;top:12160;width:79;height:161" coordorigin="2796,12160" coordsize="79,161" path="m2816,12244l2818,12233,2824,12227,2829,12220,2837,12217,2857,12217,2865,12221,2870,12229,2875,12237,2878,12250,2878,12278,2875,12288,2872,12315,2879,12302,2879,12302,2879,12318,2898,12318,2898,12160,2878,12160,2878,12218,2878,12219,2869,12206,2858,12200,2829,12200,2817,12205,2809,12216,2798,12236,2796,12257,2796,12266,2800,12286,2809,12303,2810,12304,2825,12317,2830,12301,2824,12293,2818,12285,2816,12274,2816,12244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2921;top:12200;width:105;height:122" coordorigin="2921,12200" coordsize="105,122">
                                        <v:shape style="position:absolute;left:2921;top:12200;width:105;height:122" coordorigin="2921,12200" coordsize="105,122" path="m2942,12279l2942,12267,3026,12267,3025,12253,3021,12233,3013,12217,2997,12204,2976,12200,2972,12200,2957,12220,2964,12217,2983,12217,2990,12220,2996,12225,3001,12230,3005,12239,3006,12251,2942,12251,2942,12242,2936,12216,2931,12223,2923,12241,2921,12264,2921,12269,2925,12289,2935,12306,2952,12318,2973,12322,2987,12321,2998,12318,3007,12311,3016,12304,3022,12294,3024,12282,3005,12282,3004,12288,3001,12293,2995,12297,2990,12302,2983,12305,2964,12305,2956,12301,2950,12295,2944,12288,2942,12279xe" filled="t" fillcolor="#363435" stroked="f">
                                          <v:path arrowok="t"/>
                                          <v:fill/>
                                        </v:shape>
                                        <v:shape style="position:absolute;left:2921;top:12200;width:105;height:122" coordorigin="2921,12200" coordsize="105,122" path="m2951,12205l2936,12216,2942,12242,2945,12234,2951,12227,2957,12220,2972,12200,2951,12205xe" filled="t" fillcolor="#363435" stroked="f">
                                          <v:path arrowok="t"/>
                                          <v:fill/>
                                        </v:shape>
                                        <v:group style="position:absolute;left:3111;top:12160;width:0;height:158" coordorigin="3111,12160" coordsize="0,158">
                                          <v:shape style="position:absolute;left:3111;top:12160;width:0;height:158" coordorigin="3111,12160" coordsize="0,158" path="m3111,12160l3111,12318e" filled="f" stroked="t" strokeweight="1.068pt" strokecolor="#363435">
                                            <v:path arrowok="t"/>
                                          </v:shape>
                                          <v:group style="position:absolute;left:3160;top:12160;width:0;height:158" coordorigin="3160,12160" coordsize="0,158">
                                            <v:shape style="position:absolute;left:3160;top:12160;width:0;height:158" coordorigin="3160,12160" coordsize="0,158" path="m3160,12160l3160,12318e" filled="f" stroked="t" strokeweight="1.068pt" strokecolor="#363435">
                                              <v:path arrowok="t"/>
                                            </v:shape>
                                            <v:group style="position:absolute;left:3199;top:12160;width:19;height:158" coordorigin="3199,12160" coordsize="19,158">
                                              <v:shape style="position:absolute;left:3199;top:12160;width:19;height:158" coordorigin="3199,12160" coordsize="19,158" path="m3199,12160l3199,12182,3218,12182,3218,12160,3199,12160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3199;top:12160;width:19;height:158" coordorigin="3199,12160" coordsize="19,158" path="m3199,12203l3199,12318,3218,12318,3218,12203,3199,12203xe" filled="t" fillcolor="#363435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199;top:12171;width:19;height:0" coordorigin="3199,12171" coordsize="19,0">
                                                <v:shape style="position:absolute;left:3199;top:12171;width:19;height:0" coordorigin="3199,12171" coordsize="19,0" path="m3199,12171l3218,12171e" filled="f" stroked="t" strokeweight="1.2pt" strokecolor="#363435">
                                                  <v:path arrowok="t"/>
                                                </v:shape>
                                                <v:group style="position:absolute;left:3199;top:12260;width:19;height:0" coordorigin="3199,12260" coordsize="19,0">
                                                  <v:shape style="position:absolute;left:3199;top:12260;width:19;height:0" coordorigin="3199,12260" coordsize="19,0" path="m3199,12260l3218,12260e" filled="f" stroked="t" strokeweight="5.853pt" strokecolor="#363435">
                                                    <v:path arrowok="t"/>
                                                  </v:shape>
                                                  <v:group style="position:absolute;left:3246;top:12203;width:93;height:118" coordorigin="3246,12203" coordsize="93,118">
                                                    <v:shape style="position:absolute;left:3246;top:12203;width:93;height:118" coordorigin="3246,12203" coordsize="93,118" path="m3266,12203l3246,12203,3246,12297,3250,12306,3257,12312,3264,12318,3273,12321,3286,12321,3306,12316,3320,12301,3321,12301,3321,12318,3339,12318,3339,12203,3320,12203,3320,12278,3317,12287,3311,12294,3306,12301,3298,12304,3281,12304,3275,12302,3271,12298,3268,12294,3266,12288,3266,12203xe" filled="t" fillcolor="#363435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3368;top:12200;width:56;height:118" coordorigin="3368,12200" coordsize="56,118">
                                                      <v:shape style="position:absolute;left:3368;top:12200;width:56;height:118" coordorigin="3368,12200" coordsize="56,118" path="m3419,12200l3406,12200,3395,12207,3387,12222,3386,12222,3386,12203,3368,12203,3368,12318,3387,12318,3387,12242,3390,12235,3395,12229,3401,12223,3408,12220,3424,12220,3424,12200,3419,12200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3432;top:12200;width:66;height:122" coordorigin="3432,12200" coordsize="66,122">
                                                        <v:shape style="position:absolute;left:3432;top:12200;width:66;height:122" coordorigin="3432,12200" coordsize="66,122" path="m3498,12297l3490,12303,3482,12305,3466,12305,3460,12303,3468,12321,3474,12321,3494,12315,3498,12297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3432;top:12200;width:66;height:122" coordorigin="3432,12200" coordsize="66,122" path="m3458,12203l3450,12209,3442,12215,3438,12225,3438,12238,3456,12238,3456,12230,3459,12225,3463,12221,3468,12217,3474,12216,3491,12216,3498,12217,3502,12221,3507,12224,3509,12228,3509,12243,3506,12247,3500,12248,3466,12252,3455,12254,3446,12257,3441,12264,3435,12270,3432,12278,3432,12298,3435,12306,3442,12312,3449,12318,3457,12321,3468,12321,3460,12303,3454,12296,3452,12292,3452,12280,3454,12276,3462,12270,3468,12268,3476,12267,3488,12265,3496,12264,3500,12263,3504,12262,3508,12259,3508,12286,3505,12292,3498,12297,3494,12315,3510,12303,3510,12309,3512,12313,3518,12319,3523,12320,3533,12320,3540,12318,3540,12304,3534,12305,3530,12305,3528,12303,3528,12221,3524,12213,3516,12208,3507,12202,3497,12200,3470,12200,3458,12203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3559;top:12200;width:56;height:118" coordorigin="3559,12200" coordsize="56,118">
                                                          <v:shape style="position:absolute;left:3559;top:12200;width:56;height:118" coordorigin="3559,12200" coordsize="56,118" path="m3611,12200l3597,12200,3587,12207,3578,12222,3578,12222,3578,12203,3559,12203,3559,12318,3579,12318,3579,12242,3582,12235,3587,12229,3593,12223,3600,12220,3616,12220,3616,12200,3611,12200xe" filled="t" fillcolor="#363435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3684;top:12203;width:93;height:118" coordorigin="3684,12203" coordsize="93,118">
                                                            <v:shape style="position:absolute;left:3684;top:12203;width:93;height:118" coordorigin="3684,12203" coordsize="93,118" path="m3703,12203l3684,12203,3684,12297,3687,12306,3694,12312,3701,12318,3710,12321,3723,12321,3744,12316,3758,12301,3758,12301,3758,12318,3776,12318,3776,12203,3757,12203,3757,12278,3754,12287,3749,12294,3743,12301,3735,12304,3718,12304,3713,12302,3709,12298,3705,12294,3703,12288,3703,12203xe" filled="t" fillcolor="#363435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3805;top:12200;width:94;height:118" coordorigin="3805,12200" coordsize="94,118">
                                                              <v:shape style="position:absolute;left:3805;top:12200;width:94;height:118" coordorigin="3805,12200" coordsize="94,118" path="m3825,12243l3828,12233,3833,12227,3839,12220,3846,12217,3864,12217,3870,12219,3874,12224,3878,12229,3880,12236,3880,12318,3899,12318,3899,12227,3896,12217,3889,12210,3882,12203,3872,12200,3845,12200,3833,12206,3824,12219,3824,12219,3824,12203,3805,12203,3805,12318,3825,12318,3825,12243xe" filled="t" fillcolor="#363435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3921;top:12200;width:66;height:122" coordorigin="3921,12200" coordsize="66,122">
                                                                <v:shape style="position:absolute;left:3921;top:12200;width:66;height:122" coordorigin="3921,12200" coordsize="66,122" path="m3986,12297l3979,12303,3971,12305,3954,12305,3949,12303,3957,12321,3963,12321,3982,12315,3986,12297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3921;top:12200;width:66;height:122" coordorigin="3921,12200" coordsize="66,122" path="m3947,12203l3939,12209,3931,12215,3926,12225,3926,12238,3944,12238,3945,12230,3948,12225,3952,12221,3956,12217,3962,12216,3980,12216,3986,12217,3991,12221,3995,12224,3998,12228,3998,12243,3995,12247,3988,12248,3954,12252,3943,12254,3935,12257,3929,12264,3923,12270,3921,12278,3921,12298,3924,12306,3930,12312,3937,12318,3946,12321,3957,12321,3949,12303,3942,12296,3940,12292,3940,12280,3942,12276,3950,12270,3957,12268,3965,12267,3976,12265,3984,12264,3988,12263,3993,12262,3997,12259,3997,12286,3993,12292,3986,12297,3982,12315,3998,12303,3998,12309,4000,12313,4007,12319,4011,12320,4022,12320,4029,12318,4029,12304,4023,12305,4019,12305,4017,12303,4017,12221,4012,12213,4004,12208,3996,12202,3986,12200,3958,12200,3947,12203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090;top:12158;width:55;height:160" coordorigin="4090,12158" coordsize="55,160">
                                                                  <v:shape style="position:absolute;left:4090;top:12158;width:55;height:160" coordorigin="4090,12158" coordsize="55,160" path="m4125,12203l4125,12184,4127,12178,4132,12175,4139,12175,4144,12176,4144,12158,4142,12158,4126,12158,4119,12160,4113,12164,4108,12168,4105,12175,4105,12203,4090,12203,4090,12219,4105,12219,4105,12318,4125,12318,4125,12219,4144,12219,4144,12203,4125,12203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4153;top:12200;width:78;height:122" coordorigin="4153,12200" coordsize="78,122">
                                                                    <v:shape style="position:absolute;left:4153;top:12200;width:78;height:122" coordorigin="4153,12200" coordsize="78,122" path="m4231,12291l4225,12300,4217,12304,4195,12304,4187,12300,4206,12321,4210,12321,4230,12316,4231,12291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4153;top:12200;width:78;height:122" coordorigin="4153,12200" coordsize="78,122" path="m4246,12303l4249,12299,4257,12281,4260,12260,4259,12255,4255,12234,4245,12217,4227,12203,4206,12200,4203,12200,4183,12205,4167,12217,4164,12221,4156,12239,4153,12260,4153,12267,4157,12287,4167,12304,4185,12317,4206,12321,4187,12300,4181,12292,4176,12284,4173,12273,4173,12247,4176,12237,4182,12229,4188,12221,4196,12217,4217,12217,4225,12221,4231,12229,4237,12238,4240,12248,4240,12272,4237,12283,4231,12291,4230,12316,4246,12303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4271;top:12171;width:53;height:149" coordorigin="4271,12171" coordsize="53,149">
                                                                      <v:shape style="position:absolute;left:4271;top:12171;width:53;height:149" coordorigin="4271,12171" coordsize="53,149" path="m4305,12203l4305,12171,4286,12171,4286,12203,4271,12203,4271,12219,4286,12219,4286,12304,4288,12310,4295,12318,4301,12320,4312,12320,4317,12319,4324,12318,4324,12303,4312,12303,4306,12299,4305,12294,4305,12219,4324,12219,4324,12203,4305,12203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4337;top:12200;width:78;height:122" coordorigin="4337,12200" coordsize="78,122">
                                                                        <v:shape style="position:absolute;left:4337;top:12200;width:78;height:122" coordorigin="4337,12200" coordsize="78,122" path="m4415,12291l4409,12300,4401,12304,4379,12304,4371,12300,4390,12321,4394,12321,4414,12316,4415,12291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4337;top:12200;width:78;height:122" coordorigin="4337,12200" coordsize="78,122" path="m4429,12303l4432,12299,4441,12281,4443,12260,4443,12255,4439,12234,4429,12217,4411,12203,4390,12200,4387,12200,4367,12205,4351,12217,4348,12221,4339,12239,4337,12260,4337,12267,4341,12287,4351,12304,4369,12317,4390,12321,4371,12300,4365,12292,4359,12284,4356,12273,4356,12247,4359,12237,4365,12229,4371,12221,4380,12217,4401,12217,4409,12221,4415,12229,4421,12238,4424,12248,4424,12272,4421,12283,4415,12291,4414,12316,4429,12303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4459;top:12200;width:98;height:122" coordorigin="4459,12200" coordsize="98,122">
                                                                          <v:shape style="position:absolute;left:4459;top:12200;width:98;height:122" coordorigin="4459,12200" coordsize="98,122" path="m4459,12264l4459,12269,4463,12290,4473,12306,4490,12317,4511,12321,4523,12321,4534,12318,4542,12310,4550,12302,4555,12292,4557,12277,4539,12277,4537,12285,4534,12292,4529,12297,4524,12302,4518,12304,4501,12304,4493,12301,4488,12293,4482,12286,4480,12275,4480,12247,4482,12236,4488,12228,4494,12221,4502,12217,4527,12217,4536,12225,4539,12242,4557,12242,4556,12229,4552,12219,4545,12211,4537,12203,4527,12200,4509,12200,4489,12205,4473,12217,4469,12224,4461,12242,4459,12264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4573;top:12157;width:78;height:165" coordorigin="4573,12157" coordsize="78,165">
                                                                            <v:shape style="position:absolute;left:4573;top:12157;width:78;height:165" coordorigin="4573,12157" coordsize="78,165" path="m4620,12157l4597,12157,4621,12188,4636,12188,4620,12157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4573;top:12157;width:78;height:165" coordorigin="4573,12157" coordsize="78,165" path="m4665,12303l4668,12299,4677,12281,4679,12260,4679,12255,4675,12234,4665,12217,4647,12203,4626,12200,4623,12200,4603,12205,4587,12217,4584,12221,4575,12239,4573,12260,4573,12267,4577,12287,4587,12304,4605,12317,4626,12321,4607,12300,4601,12292,4595,12284,4592,12273,4592,12247,4595,12237,4601,12229,4607,12221,4616,12217,4637,12217,4645,12221,4651,12229,4657,12238,4660,12248,4660,12272,4657,12283,4651,12291,4650,12316,4665,12303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4573;top:12157;width:78;height:165" coordorigin="4573,12157" coordsize="78,165" path="m4651,12291l4645,12300,4637,12304,4615,12304,4607,12300,4626,12321,4630,12321,4650,12316,4651,12291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4702;top:12288;width:37;height:122" coordorigin="4702,12288" coordsize="37,122">
                                                                              <v:shape style="position:absolute;left:4702;top:12288;width:37;height:122" coordorigin="4702,12288" coordsize="37,122" path="m4721,12306l4722,12306,4729,12316,4739,12321,4729,12294,4723,12288,4721,12306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4702;top:12288;width:37;height:122" coordorigin="4702,12288" coordsize="37,122" path="m4752,12321l4775,12316,4790,12303,4794,12297,4801,12279,4803,12257,4803,12253,4799,12233,4790,12216,4781,12205,4770,12200,4740,12200,4729,12206,4721,12219,4720,12219,4720,12203,4702,12203,4702,12364,4721,12364,4721,12306,4723,12288,4720,12278,4720,12249,4723,12237,4728,12229,4733,12221,4741,12217,4762,12217,4770,12220,4775,12227,4780,12234,4783,12245,4783,12274,4780,12284,4775,12292,4769,12300,4762,12304,4743,12304,4735,12301,4729,12294,4739,12321,4752,1232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4826;top:12160;width:19;height:158" coordorigin="4826,12160" coordsize="19,158">
                                                                                <v:shape style="position:absolute;left:4826;top:12160;width:19;height:158" coordorigin="4826,12160" coordsize="19,158" path="m4826,12160l4826,12182,4845,12182,4845,12160,4826,12160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4826;top:12160;width:19;height:158" coordorigin="4826,12160" coordsize="19,158" path="m4826,12203l4826,12318,4845,12318,4845,12203,4826,1220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4826;top:12171;width:19;height:0" coordorigin="4826,12171" coordsize="19,0">
                                                                                  <v:shape style="position:absolute;left:4826;top:12171;width:19;height:0" coordorigin="4826,12171" coordsize="19,0" path="m4826,12171l4845,12171e" filled="f" stroked="t" strokeweight="1.2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826;top:12260;width:19;height:0" coordorigin="4826,12260" coordsize="19,0">
                                                                                    <v:shape style="position:absolute;left:4826;top:12260;width:19;height:0" coordorigin="4826,12260" coordsize="19,0" path="m4826,12260l4845,12260e" filled="f" stroked="t" strokeweight="5.853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868;top:12200;width:66;height:122" coordorigin="4868,12200" coordsize="66,122">
                                                                                      <v:shape style="position:absolute;left:4868;top:12200;width:66;height:122" coordorigin="4868,12200" coordsize="66,122" path="m4934,12297l4927,12303,4918,12305,4902,12305,4896,12303,4904,12321,4910,12321,4930,12315,4934,1229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4868;top:12200;width:66;height:122" coordorigin="4868,12200" coordsize="66,122" path="m4894,12203l4886,12209,4878,12215,4874,12225,4874,12238,4892,12238,4893,12230,4895,12225,4899,12221,4904,12217,4910,12216,4927,12216,4934,12217,4938,12221,4943,12224,4945,12228,4945,12243,4942,12247,4936,12248,4902,12252,4891,12254,4882,12257,4877,12264,4871,12270,4868,12278,4868,12298,4871,12306,4878,12312,4885,12318,4893,12321,4904,12321,4896,12303,4890,12296,4888,12292,4888,12280,4890,12276,4898,12270,4904,12268,4913,12267,4924,12265,4932,12264,4936,12263,4940,12262,4944,12259,4944,12286,4941,12292,4934,12297,4930,12315,4946,12303,4946,12309,4948,12313,4954,12319,4959,12320,4969,12320,4977,12318,4977,12304,4970,12305,4966,12305,4964,12303,4964,12221,4960,12213,4952,12208,4944,12202,4933,12200,4906,12200,4894,1220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type="#_x0000_t75" style="position:absolute;left:5033;top:12149;width:2933;height:224">
                                                                                        <v:imagedata o:title="" r:id="rId505"/>
                                                                                      </v:shape>
                                                                                      <v:shape type="#_x0000_t75" style="position:absolute;left:1732;top:10829;width:3806;height:667">
                                                                                        <v:imagedata o:title="" r:id="rId506"/>
                                                                                      </v:shape>
                                                                                      <v:group style="position:absolute;left:3496;top:11240;width:122;height:0" coordorigin="3496,11240" coordsize="122,0">
                                                                                        <v:shape style="position:absolute;left:3496;top:11240;width:122;height:0" coordorigin="3496,11240" coordsize="122,0" path="m3496,11240l3618,112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3618;top:11240;width:122;height:0" coordorigin="3618,11240" coordsize="122,0">
                                                                                          <v:shape style="position:absolute;left:3618;top:11240;width:122;height:0" coordorigin="3618,11240" coordsize="122,0" path="m3618,11240l3740,112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3740;top:11240;width:122;height:0" coordorigin="3740,11240" coordsize="122,0">
                                                                                            <v:shape style="position:absolute;left:3740;top:11240;width:122;height:0" coordorigin="3740,11240" coordsize="122,0" path="m3740,11240l3863,112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3862;top:11240;width:122;height:0" coordorigin="3862,11240" coordsize="122,0">
                                                                                              <v:shape style="position:absolute;left:3862;top:11240;width:122;height:0" coordorigin="3862,11240" coordsize="122,0" path="m3862,11240l3985,112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3985;top:11240;width:122;height:0" coordorigin="3985,11240" coordsize="122,0">
                                                                                                <v:shape style="position:absolute;left:3985;top:11240;width:122;height:0" coordorigin="3985,11240" coordsize="122,0" path="m3985,11240l4107,1124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107;top:11240;width:122;height:0" coordorigin="4107,11240" coordsize="122,0">
                                                                                                  <v:shape style="position:absolute;left:4107;top:11240;width:122;height:0" coordorigin="4107,11240" coordsize="122,0" path="m4107,11240l4229,112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4229;top:11240;width:122;height:0" coordorigin="4229,11240" coordsize="122,0">
                                                                                                    <v:shape style="position:absolute;left:4229;top:11240;width:122;height:0" coordorigin="4229,11240" coordsize="122,0" path="m4229,11240l4352,112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4352;top:11240;width:122;height:0" coordorigin="4352,11240" coordsize="122,0">
                                                                                                      <v:shape style="position:absolute;left:4352;top:11240;width:122;height:0" coordorigin="4352,11240" coordsize="122,0" path="m4352,11240l4474,112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4474;top:11240;width:122;height:0" coordorigin="4474,11240" coordsize="122,0">
                                                                                                        <v:shape style="position:absolute;left:4474;top:11240;width:122;height:0" coordorigin="4474,11240" coordsize="122,0" path="m4474,11240l4596,112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4658;top:11060;width:79;height:161" coordorigin="4658,11060" coordsize="79,161">
                                                                                                          <v:shape style="position:absolute;left:4658;top:11060;width:79;height:161" coordorigin="4658,11060" coordsize="79,161" path="m4738,11188l4732,11194,4726,11201,4718,11204,4700,11204,4693,11201,4688,11217,4709,11221,4723,11221,4735,11215,4738,11188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4658;top:11060;width:79;height:161" coordorigin="4658,11060" coordsize="79,161" path="m4679,11144l4681,11133,4687,11127,4692,11120,4700,11117,4720,11117,4728,11121,4733,11129,4738,11137,4741,11150,4741,11178,4738,11188,4735,11215,4742,11202,4742,11202,4742,11218,4761,11218,4761,11060,4741,11060,4741,11118,4741,11119,4732,11106,4721,11100,4692,11100,4680,11105,4671,11116,4661,11136,4658,11157,4659,11166,4663,11186,4672,11203,4672,11204,4688,11217,4693,11201,4687,11193,4681,11185,4679,11174,4679,11144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4784;top:11100;width:105;height:122" coordorigin="4784,11100" coordsize="105,122">
                                                                                                            <v:shape style="position:absolute;left:4784;top:11100;width:105;height:122" coordorigin="4784,11100" coordsize="105,122" path="m4805,11179l4805,11167,4889,11167,4888,11153,4884,11133,4875,11117,4860,11104,4839,11100,4834,11100,4819,11120,4827,11117,4846,11117,4853,11120,4859,11125,4864,11130,4868,11139,4869,11151,4805,11151,4805,11142,4798,11116,4793,11123,4786,11141,4784,11164,4784,11169,4788,11189,4798,11206,4815,11218,4836,11222,4850,11221,4861,11218,4870,11211,4879,11204,4885,11194,4887,11182,4868,11182,4867,11188,4864,11193,4858,11197,4853,11202,4846,11205,4827,11205,4818,11201,4813,11195,4807,11188,4805,11179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4784;top:11100;width:105;height:122" coordorigin="4784,11100" coordsize="105,122" path="m4814,11105l4798,11116,4805,11142,4808,11134,4814,11127,4819,11120,4834,11100,4814,11105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4950;top:11240;width:122;height:0" coordorigin="4950,11240" coordsize="122,0">
                                                                                                              <v:shape style="position:absolute;left:4950;top:11240;width:122;height:0" coordorigin="4950,11240" coordsize="122,0" path="m4950,11240l5073,1124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5072;top:11240;width:122;height:0" coordorigin="5072,11240" coordsize="122,0">
                                                                                                                <v:shape style="position:absolute;left:5072;top:11240;width:122;height:0" coordorigin="5072,11240" coordsize="122,0" path="m5072,11240l5195,1124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5195;top:11240;width:122;height:0" coordorigin="5195,11240" coordsize="122,0">
                                                                                                                  <v:shape style="position:absolute;left:5195;top:11240;width:122;height:0" coordorigin="5195,11240" coordsize="122,0" path="m5195,11240l5317,1124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317;top:11240;width:122;height:0" coordorigin="5317,11240" coordsize="122,0">
                                                                                                                    <v:shape style="position:absolute;left:5317;top:11240;width:122;height:0" coordorigin="5317,11240" coordsize="122,0" path="m5317,11240l5439,1124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5439;top:11240;width:122;height:0" coordorigin="5439,11240" coordsize="122,0">
                                                                                                                      <v:shape style="position:absolute;left:5439;top:11240;width:122;height:0" coordorigin="5439,11240" coordsize="122,0" path="m5439,11240l5562,1124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727;top:10140;width:122;height:0" coordorigin="1727,10140" coordsize="122,0">
                                                                                                                        <v:shape style="position:absolute;left:1727;top:10140;width:122;height:0" coordorigin="1727,10140" coordsize="122,0" path="m1727,10140l1850,1014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850;top:10140;width:122;height:0" coordorigin="1850,10140" coordsize="122,0">
                                                                                                                          <v:shape style="position:absolute;left:1850;top:10140;width:122;height:0" coordorigin="1850,10140" coordsize="122,0" path="m1850,10140l1972,1014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972;top:10140;width:122;height:0" coordorigin="1972,10140" coordsize="122,0">
                                                                                                                            <v:shape style="position:absolute;left:1972;top:10140;width:122;height:0" coordorigin="1972,10140" coordsize="122,0" path="m1972,10140l2094,1014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094;top:10140;width:122;height:0" coordorigin="2094,10140" coordsize="122,0">
                                                                                                                              <v:shape style="position:absolute;left:2094;top:10140;width:122;height:0" coordorigin="2094,10140" coordsize="122,0" path="m2094,10140l2216,1014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216;top:10140;width:122;height:0" coordorigin="2216,10140" coordsize="122,0">
                                                                                                                                <v:shape style="position:absolute;left:2216;top:10140;width:122;height:0" coordorigin="2216,10140" coordsize="122,0" path="m2216,10140l2339,10140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339;top:10140;width:122;height:0" coordorigin="2339,10140" coordsize="122,0">
                                                                                                                                  <v:shape style="position:absolute;left:2339;top:10140;width:122;height:0" coordorigin="2339,10140" coordsize="122,0" path="m2339,10140l2461,1014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461;top:10140;width:122;height:0" coordorigin="2461,10140" coordsize="122,0">
                                                                                                                                    <v:shape style="position:absolute;left:2461;top:10140;width:122;height:0" coordorigin="2461,10140" coordsize="122,0" path="m2461,10140l2583,1014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583;top:10140;width:122;height:0" coordorigin="2583,10140" coordsize="122,0">
                                                                                                                                      <v:shape style="position:absolute;left:2583;top:10140;width:122;height:0" coordorigin="2583,10140" coordsize="122,0" path="m2583,10140l2706,1014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706;top:10140;width:122;height:0" coordorigin="2706,10140" coordsize="122,0">
                                                                                                                                        <v:shape style="position:absolute;left:2706;top:10140;width:122;height:0" coordorigin="2706,10140" coordsize="122,0" path="m2706,10140l2828,1014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828;top:10140;width:122;height:0" coordorigin="2828,10140" coordsize="122,0">
                                                                                                                                          <v:shape style="position:absolute;left:2828;top:10140;width:122;height:0" coordorigin="2828,10140" coordsize="122,0" path="m2828,10140l2950,1014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950;top:10140;width:122;height:0" coordorigin="2950,10140" coordsize="122,0">
                                                                                                                                            <v:shape style="position:absolute;left:2950;top:10140;width:122;height:0" coordorigin="2950,10140" coordsize="122,0" path="m2950,10140l3073,1014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072;top:10140;width:122;height:0" coordorigin="3072,10140" coordsize="122,0">
                                                                                                                                              <v:shape style="position:absolute;left:3072;top:10140;width:122;height:0" coordorigin="3072,10140" coordsize="122,0" path="m3072,10140l3195,1014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195;top:10140;width:122;height:0" coordorigin="3195,10140" coordsize="122,0">
                                                                                                                                                <v:shape style="position:absolute;left:3195;top:10140;width:122;height:0" coordorigin="3195,10140" coordsize="122,0" path="m3195,10140l3317,1014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317;top:10140;width:122;height:0" coordorigin="3317,10140" coordsize="122,0">
                                                                                                                                                  <v:shape style="position:absolute;left:3317;top:10140;width:122;height:0" coordorigin="3317,10140" coordsize="122,0" path="m3317,10140l3439,1014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439;top:10140;width:122;height:0" coordorigin="3439,10140" coordsize="122,0">
                                                                                                                                                    <v:shape style="position:absolute;left:3439;top:10140;width:122;height:0" coordorigin="3439,10140" coordsize="122,0" path="m3439,10140l3562,1014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562;top:10140;width:122;height:0" coordorigin="3562,10140" coordsize="122,0">
                                                                                                                                                      <v:shape style="position:absolute;left:3562;top:10140;width:122;height:0" coordorigin="3562,10140" coordsize="122,0" path="m3562,10140l3684,1014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684;top:10140;width:122;height:0" coordorigin="3684,10140" coordsize="122,0">
                                                                                                                                                        <v:shape style="position:absolute;left:3684;top:10140;width:122;height:0" coordorigin="3684,10140" coordsize="122,0" path="m3684,10140l3806,1014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806;top:10140;width:122;height:0" coordorigin="3806,10140" coordsize="122,0">
                                                                                                                                                          <v:shape style="position:absolute;left:3806;top:10140;width:122;height:0" coordorigin="3806,10140" coordsize="122,0" path="m3806,10140l3929,1014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929;top:10140;width:122;height:0" coordorigin="3929,10140" coordsize="122,0">
                                                                                                                                                            <v:shape style="position:absolute;left:3929;top:10140;width:122;height:0" coordorigin="3929,10140" coordsize="122,0" path="m3929,10140l4051,1014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051;top:10140;width:122;height:0" coordorigin="4051,10140" coordsize="122,0">
                                                                                                                                                              <v:shape style="position:absolute;left:4051;top:10140;width:122;height:0" coordorigin="4051,10140" coordsize="122,0" path="m4051,10140l4173,1014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173;top:10140;width:122;height:0" coordorigin="4173,10140" coordsize="122,0">
                                                                                                                                                                <v:shape style="position:absolute;left:4173;top:10140;width:122;height:0" coordorigin="4173,10140" coordsize="122,0" path="m4173,10140l4295,1014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4295;top:10140;width:122;height:0" coordorigin="4295,10140" coordsize="122,0">
                                                                                                                                                                  <v:shape style="position:absolute;left:4295;top:10140;width:122;height:0" coordorigin="4295,10140" coordsize="122,0" path="m4295,10140l4418,1014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4418;top:10140;width:122;height:0" coordorigin="4418,10140" coordsize="122,0">
                                                                                                                                                                    <v:shape style="position:absolute;left:4418;top:10140;width:122;height:0" coordorigin="4418,10140" coordsize="122,0" path="m4418,10140l4540,1014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540;top:10140;width:122;height:0" coordorigin="4540,10140" coordsize="122,0">
                                                                                                                                                                      <v:shape style="position:absolute;left:4540;top:10140;width:122;height:0" coordorigin="4540,10140" coordsize="122,0" path="m4540,10140l4662,1014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662;top:10140;width:122;height:0" coordorigin="4662,10140" coordsize="122,0">
                                                                                                                                                                        <v:shape style="position:absolute;left:4662;top:10140;width:122;height:0" coordorigin="4662,10140" coordsize="122,0" path="m4662,10140l4785,1014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804;top:10095;width:23;height:56" coordorigin="4804,10095" coordsize="23,56">
                                                                                                                                                                          <v:shape style="position:absolute;left:4804;top:10095;width:23;height:56" coordorigin="4804,10095" coordsize="23,56" path="m4810,10150l4815,10146,4820,10141,4824,10135,4827,10127,4827,10095,4804,10095,4804,10118,4815,10118,4815,10132,4811,10139,4804,10140,4804,10150,4810,10150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899;top:10140;width:122;height:0" coordorigin="4899,10140" coordsize="122,0">
                                                                                                                                                                            <v:shape style="position:absolute;left:4899;top:10140;width:122;height:0" coordorigin="4899,10140" coordsize="122,0" path="m4899,10140l5021,1014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5021;top:10140;width:122;height:0" coordorigin="5021,10140" coordsize="122,0">
                                                                                                                                                                              <v:shape style="position:absolute;left:5021;top:10140;width:122;height:0" coordorigin="5021,10140" coordsize="122,0" path="m5021,10140l5143,1014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5143;top:10140;width:122;height:0" coordorigin="5143,10140" coordsize="122,0">
                                                                                                                                                                                <v:shape style="position:absolute;left:5143;top:10140;width:122;height:0" coordorigin="5143,10140" coordsize="122,0" path="m5143,10140l5266,1014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266;top:10140;width:122;height:0" coordorigin="5266,10140" coordsize="122,0">
                                                                                                                                                                                  <v:shape style="position:absolute;left:5266;top:10140;width:122;height:0" coordorigin="5266,10140" coordsize="122,0" path="m5266,10140l5388,1014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388;top:10140;width:122;height:0" coordorigin="5388,10140" coordsize="122,0">
                                                                                                                                                                                    <v:shape style="position:absolute;left:5388;top:10140;width:122;height:0" coordorigin="5388,10140" coordsize="122,0" path="m5388,10140l5510,1014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742;top:9297;width:51;height:207" coordorigin="1742,9297" coordsize="51,207">
                                                                                                                                                                                      <v:shape style="position:absolute;left:1742;top:9297;width:51;height:207" coordorigin="1742,9297" coordsize="51,207" path="m1742,9401l1743,9415,1746,9435,1752,9453,1759,9468,1768,9485,1780,9504,1793,9504,1784,9486,1776,9467,1770,9451,1768,9442,1764,9423,1763,9402,1763,9393,1765,9372,1768,9354,1774,9336,1782,9318,1793,9297,1779,9297,1768,9314,1758,9332,1751,9349,1747,9361,1744,9380,1742,9401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807;top:9298;width:73;height:160" coordorigin="1807,9298" coordsize="73,160">
                                                                                                                                                                                        <v:shape style="position:absolute;left:1807;top:9298;width:73;height:160" coordorigin="1807,9298" coordsize="73,160" path="m1855,9323l1859,9318,1864,9315,1871,9315,1876,9316,1880,9298,1877,9298,1862,9298,1854,9300,1848,9304,1841,9308,1838,9315,1836,9323,1832,9343,1816,9343,1812,9359,1828,9359,1807,9458,1826,9458,1847,9359,1867,9359,1870,9343,1851,9343,1854,9327,1855,9323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864;top:9300;width:53;height:158" coordorigin="1864,9300" coordsize="53,158">
                                                                                                                                                                                          <v:shape style="position:absolute;left:1864;top:9300;width:53;height:158" coordorigin="1864,9300" coordsize="53,158" path="m1888,9343l1864,9458,1883,9458,1908,9343,1888,9343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1864;top:9300;width:53;height:158" coordorigin="1864,9300" coordsize="53,158" path="m1897,9300l1893,9322,1912,9322,1917,9300,1897,9300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912;top:9340;width:81;height:118" coordorigin="1912,9340" coordsize="81,118">
                                                                                                                                                                                            <v:shape style="position:absolute;left:1912;top:9340;width:81;height:118" coordorigin="1912,9340" coordsize="81,118" path="m1951,9362l1955,9343,1937,9343,1912,9458,1932,9458,1946,9391,1948,9382,1952,9375,1959,9369,1966,9363,1973,9360,1984,9360,1989,9361,1994,9340,1991,9340,1986,9340,1968,9346,1952,9362,1951,9362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984;top:9340;width:173;height:118" coordorigin="1984,9340" coordsize="173,118">
                                                                                                                                                                                              <v:shape style="position:absolute;left:1984;top:9340;width:173;height:118" coordorigin="1984,9340" coordsize="173,118" path="m2071,9458l2086,9388,2088,9379,2092,9372,2099,9366,2105,9360,2113,9357,2126,9357,2132,9361,2136,9368,2136,9377,2135,9384,2119,9458,2139,9458,2156,9378,2156,9375,2157,9367,2157,9359,2154,9352,2149,9347,2143,9342,2136,9340,2125,9340,2106,9345,2089,9358,2085,9346,2077,9340,2059,9340,2040,9345,2023,9359,2023,9359,2026,9343,2008,9343,1984,9458,2003,9458,2016,9395,2019,9385,2023,9376,2030,9368,2036,9361,2045,9357,2059,9357,2065,9361,2069,9367,2069,9374,2068,9378,2052,9458,2071,9458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165;top:9392;width:42;height:96" coordorigin="2165,9392" coordsize="42,96">
                                                                                                                                                                                                <v:shape style="position:absolute;left:2165;top:9392;width:42;height:96" coordorigin="2165,9392" coordsize="42,96" path="m2194,9394l2184,9398,2186,9436,2186,9424,2189,9418,2193,9414,2198,9410,2208,9392,2194,9394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2165;top:9392;width:42;height:96" coordorigin="2165,9392" coordsize="42,96" path="m2265,9445l2260,9443,2260,9438,2274,9372,2275,9369,2275,9365,2275,9357,2271,9351,2264,9346,2256,9342,2247,9340,2221,9340,2209,9343,2200,9350,2191,9356,2185,9366,2183,9378,2201,9378,2205,9363,2216,9356,2240,9356,2246,9357,2250,9359,2255,9366,2255,9370,2254,9378,2250,9386,2246,9388,2239,9388,2208,9392,2198,9410,2206,9408,2215,9407,2235,9404,2246,9402,2249,9399,2245,9418,2243,9426,2238,9432,2230,9437,2222,9443,2213,9445,2198,9445,2194,9444,2191,9442,2186,9436,2184,9398,2176,9406,2169,9414,2165,9423,2165,9443,2168,9450,2174,9454,2179,9459,2187,9461,2196,9461,2205,9461,2225,9455,2241,9443,2240,9447,2240,9456,2246,9460,2257,9460,2264,9459,2268,9458,2271,9444,2265,9445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2292;top:9297;width:51;height:207" coordorigin="2292,9297" coordsize="51,207">
                                                                                                                                                                                                  <v:shape style="position:absolute;left:2292;top:9297;width:51;height:207" coordorigin="2292,9297" coordsize="51,207" path="m2311,9464l2303,9482,2292,9504,2306,9504,2317,9486,2327,9469,2334,9452,2338,9440,2342,9420,2343,9400,2342,9385,2339,9366,2333,9347,2326,9332,2317,9315,2305,9297,2292,9297,2301,9315,2309,9333,2315,9350,2317,9358,2321,9378,2322,9398,2322,9408,2320,9428,2317,9447,2317,9448,2311,9464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2358;top:9480;width:122;height:0" coordorigin="2358,9480" coordsize="122,0">
                                                                                                                                                                                                    <v:shape style="position:absolute;left:2358;top:9480;width:122;height:0" coordorigin="2358,9480" coordsize="122,0" path="m2358,9480l2480,9480e" filled="f" stroked="t" strokeweight="0.639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480;top:9480;width:122;height:0" coordorigin="2480,9480" coordsize="122,0">
                                                                                                                                                                                                      <v:shape style="position:absolute;left:2480;top:9480;width:122;height:0" coordorigin="2480,9480" coordsize="122,0" path="m2480,9480l2602,9480e" filled="f" stroked="t" strokeweight="0.639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602;top:9480;width:122;height:0" coordorigin="2602,9480" coordsize="122,0">
                                                                                                                                                                                                        <v:shape style="position:absolute;left:2602;top:9480;width:122;height:0" coordorigin="2602,9480" coordsize="122,0" path="m2602,9480l2725,9480e" filled="f" stroked="t" strokeweight="0.639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725;top:9480;width:122;height:0" coordorigin="2725,9480" coordsize="122,0">
                                                                                                                                                                                                          <v:shape style="position:absolute;left:2725;top:9480;width:122;height:0" coordorigin="2725,9480" coordsize="122,0" path="m2725,9480l2847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847;top:9480;width:122;height:0" coordorigin="2847,9480" coordsize="122,0">
                                                                                                                                                                                                            <v:shape style="position:absolute;left:2847;top:9480;width:122;height:0" coordorigin="2847,9480" coordsize="122,0" path="m2847,9480l2969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969;top:9480;width:122;height:0" coordorigin="2969,9480" coordsize="122,0">
                                                                                                                                                                                                              <v:shape style="position:absolute;left:2969;top:9480;width:122;height:0" coordorigin="2969,9480" coordsize="122,0" path="m2969,9480l3092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3092;top:9480;width:122;height:0" coordorigin="3092,9480" coordsize="122,0">
                                                                                                                                                                                                                <v:shape style="position:absolute;left:3092;top:9480;width:122;height:0" coordorigin="3092,9480" coordsize="122,0" path="m3092,9480l3214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3214;top:9480;width:122;height:0" coordorigin="3214,9480" coordsize="122,0">
                                                                                                                                                                                                                  <v:shape style="position:absolute;left:3214;top:9480;width:122;height:0" coordorigin="3214,9480" coordsize="122,0" path="m3214,9480l3336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3336;top:9480;width:122;height:0" coordorigin="3336,9480" coordsize="122,0">
                                                                                                                                                                                                                    <v:shape style="position:absolute;left:3336;top:9480;width:122;height:0" coordorigin="3336,9480" coordsize="122,0" path="m3336,9480l3458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3458;top:9480;width:122;height:0" coordorigin="3458,9480" coordsize="122,0">
                                                                                                                                                                                                                      <v:shape style="position:absolute;left:3458;top:9480;width:122;height:0" coordorigin="3458,9480" coordsize="122,0" path="m3458,9480l3581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3581;top:9480;width:122;height:0" coordorigin="3581,9480" coordsize="122,0">
                                                                                                                                                                                                                        <v:shape style="position:absolute;left:3581;top:9480;width:122;height:0" coordorigin="3581,9480" coordsize="122,0" path="m3581,9480l3703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3703;top:9480;width:122;height:0" coordorigin="3703,9480" coordsize="122,0">
                                                                                                                                                                                                                          <v:shape style="position:absolute;left:3703;top:9480;width:122;height:0" coordorigin="3703,9480" coordsize="122,0" path="m3703,9480l3825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3825;top:9480;width:122;height:0" coordorigin="3825,948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3825;top:9480;width:122;height:0" coordorigin="3825,9480" coordsize="122,0" path="m3825,9480l3948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948;top:9480;width:122;height:0" coordorigin="3948,948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948;top:9480;width:122;height:0" coordorigin="3948,9480" coordsize="122,0" path="m3948,9480l4070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4070;top:9480;width:122;height:0" coordorigin="4070,948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4070;top:9480;width:122;height:0" coordorigin="4070,9480" coordsize="122,0" path="m4070,9480l4192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4192;top:9480;width:122;height:0" coordorigin="4192,948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4192;top:9480;width:122;height:0" coordorigin="4192,9480" coordsize="122,0" path="m4192,9480l4315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4314;top:9480;width:122;height:0" coordorigin="4314,948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4314;top:9480;width:122;height:0" coordorigin="4314,9480" coordsize="122,0" path="m4314,9480l4437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4437;top:9480;width:122;height:0" coordorigin="4437,948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4437;top:9480;width:122;height:0" coordorigin="4437,9480" coordsize="122,0" path="m4437,9480l4559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4559;top:9480;width:122;height:0" coordorigin="4559,948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4559;top:9480;width:122;height:0" coordorigin="4559,9480" coordsize="122,0" path="m4559,9480l4681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4681;top:9480;width:122;height:0" coordorigin="4681,948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4681;top:9480;width:122;height:0" coordorigin="4681,9480" coordsize="122,0" path="m4681,9480l4804,9480e" filled="f" stroked="t" strokeweight="0.639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1744;top:8640;width:124;height:162" coordorigin="1744,8640" coordsize="124,162">
                                                                                                                                                                                                                                            <v:shape style="position:absolute;left:1744;top:8640;width:124;height:162" coordorigin="1744,8640" coordsize="124,162" path="m1765,8640l1744,8640,1744,8750,1749,8771,1760,8787,1765,8791,1783,8799,1805,8802,1816,8802,1836,8796,1852,8785,1856,8781,1865,8764,1868,8743,1868,8640,1847,8640,1847,8754,1843,8765,1836,8772,1828,8780,1818,8783,1793,8783,1783,8780,1776,8772,1769,8765,1765,8754,1765,86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1892;top:8680;width:95;height:122" coordorigin="1892,8680" coordsize="95,122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2;top:8680;width:95;height:122" coordorigin="1892,8680" coordsize="95,122" path="m1892,8774l1896,8785,1904,8791,1913,8798,1925,8801,1955,8801,1966,8798,1974,8791,1982,8784,1986,8774,1986,8755,1984,8749,1979,8744,1974,8740,1966,8736,1954,8733,1935,8728,1926,8726,1921,8724,1918,8722,1914,8717,1914,8707,1916,8704,1921,8701,1925,8698,1930,8697,1945,8697,1952,8698,1957,8701,1961,8704,1964,8709,1964,8716,1983,8716,1982,8705,1978,8697,1971,8690,1964,8683,1953,8680,1926,8680,1915,8683,1907,8690,1899,8696,1895,8705,1895,8724,1897,8729,1902,8734,1906,8739,1913,8742,1922,8744,1944,8750,1953,8752,1959,8754,1963,8756,1967,8762,1967,8772,1965,8776,1960,8780,1955,8783,1949,8784,1931,8784,1923,8782,1918,8779,1913,8775,1911,8769,1910,8761,1892,8761,1892,877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063;top:8640;width:94;height:158" coordorigin="2063,8640" coordsize="94,158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63;top:8640;width:94;height:158" coordorigin="2063,8640" coordsize="94,158" path="m2091,8686l2082,8698,2082,8698,2082,8640,2063,8640,2063,8798,2082,8798,2082,8723,2085,8713,2091,8707,2096,8700,2104,8697,2122,8697,2128,8699,2135,8707,2137,8714,2137,8798,2156,8798,2156,8706,2153,8696,2146,8690,2139,8683,2129,8680,2102,8680,2091,86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78;top:8680;width:78;height:122" coordorigin="2178,8680" coordsize="78,122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78;top:8680;width:78;height:122" coordorigin="2178,8680" coordsize="78,122" path="m2256,8771l2250,8780,2242,8784,2220,8784,2212,8780,2231,8801,2235,8801,2255,8796,2256,877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78;top:8680;width:78;height:122" coordorigin="2178,8680" coordsize="78,122" path="m2271,8783l2274,8779,2282,8761,2285,8740,2284,8735,2280,8714,2270,8697,2252,8683,2231,8680,2228,8680,2208,8685,2192,8697,2189,8701,2181,8719,2178,8740,2178,8747,2183,8767,2192,8784,2210,8797,2231,8801,2212,8780,2206,8772,2201,8764,2198,8753,2198,8727,2201,8717,2207,8709,2213,8701,2221,8697,2242,8697,2250,8701,2256,8709,2262,8718,2265,8728,2265,8752,2262,8763,2256,8771,2255,8796,2271,87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49;top:8638;width:55;height:160" coordorigin="2349,8638" coordsize="55,16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9;top:8638;width:55;height:160" coordorigin="2349,8638" coordsize="55,160" path="m2384,8683l2384,8664,2386,8658,2391,8655,2398,8655,2403,8656,2403,8638,2401,8638,2385,8638,2378,8640,2373,8644,2367,8648,2365,8655,2365,8683,2349,8683,2349,8699,2365,8699,2365,8798,2384,8798,2384,8699,2403,8699,2403,8683,2384,86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2;top:8680;width:66;height:122" coordorigin="2412,8680" coordsize="66,122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2;top:8680;width:66;height:122" coordorigin="2412,8680" coordsize="66,122" path="m2478,8777l2470,8783,2462,8785,2446,8785,2440,8783,2448,8801,2454,8801,2474,8795,2478,8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2;top:8680;width:66;height:122" coordorigin="2412,8680" coordsize="66,122" path="m2438,8683l2430,8689,2422,8695,2418,8705,2417,8718,2436,8718,2436,8710,2439,8705,2443,8701,2448,8697,2454,8696,2471,8696,2478,8697,2482,8701,2487,8704,2489,8708,2489,8723,2486,8727,2480,8728,2446,8732,2435,8734,2426,8737,2421,8744,2415,8750,2412,8758,2412,8778,2415,8786,2422,8792,2428,8798,2437,8801,2448,8801,2440,8783,2433,8776,2432,8772,2432,8760,2434,8756,2442,8750,2448,8748,2456,8747,2468,8745,2476,8744,2480,8743,2484,8742,2488,8739,2488,8766,2485,8772,2478,8777,2474,8795,2490,8783,2490,8789,2491,8793,2498,8799,2503,8800,2513,8800,2520,8798,2520,8784,2514,8785,2510,8785,2508,8783,2508,8701,2504,8693,2496,8688,2487,8682,2477,8680,2450,8680,2438,86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39;top:8640;width:19;height:158" coordorigin="2539,8640" coordsize="19,15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39;top:8640;width:19;height:158" coordorigin="2539,8640" coordsize="19,158" path="m2539,8640l2539,8662,2559,8662,2559,8640,2539,86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39;top:8640;width:19;height:158" coordorigin="2539,8640" coordsize="19,158" path="m2539,8683l2539,8798,2559,8798,2559,8683,2539,86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39;top:8651;width:19;height:0" coordorigin="2539,8651" coordsize="19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39;top:8651;width:19;height:0" coordorigin="2539,8651" coordsize="19,0" path="m2539,8651l2559,865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39;top:8740;width:19;height:0" coordorigin="2539,8740" coordsize="19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39;top:8740;width:19;height:0" coordorigin="2539,8740" coordsize="19,0" path="m2539,8740l2559,874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82;top:8680;width:62;height:167" coordorigin="2582,8680" coordsize="62,167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2;top:8680;width:62;height:167" coordorigin="2582,8680" coordsize="62,167" path="m2610,8707l2615,8701,2623,8697,2634,8697,2645,8680,2616,8680,2610,870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2;top:8680;width:62;height:167" coordorigin="2582,8680" coordsize="62,167" path="m2602,8725l2605,8714,2610,8707,2616,8680,2604,8685,2595,8696,2585,8716,2582,8737,2582,8746,2586,8766,2595,8783,2612,8797,2633,8801,2646,8801,2656,8796,2663,8785,2664,8785,2664,8806,2661,8816,2655,8822,2650,8827,2642,8830,2623,8830,2617,8829,2613,8825,2609,8822,2606,8818,2605,8812,2586,8812,2587,8823,2591,8832,2599,8837,2606,8843,2617,8846,2633,8846,2654,8843,2670,8833,2672,8831,2680,8814,2683,8791,2683,8683,2665,8683,2665,8699,2664,8699,2656,8686,2645,8680,2634,8697,2644,8697,2652,8701,2657,8709,2662,8717,2665,8730,2665,8758,2662,8768,2656,8774,2650,8781,2642,8784,2624,8784,2616,8780,2610,8773,2605,8765,2602,8754,2602,87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747;top:8627;width:4873;height:230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07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8187;width:4040;height:227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08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3;top:7527;width:2693;height:405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09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499;top:7527;width:5669;height:230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0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6867;width:1417;height:450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1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29;top:6880;width:0;height:158" coordorigin="3229,6880" coordsize="0,158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29;top:6880;width:0;height:158" coordorigin="3229,6880" coordsize="0,158" path="m3229,6880l3229,7038e" filled="f" stroked="t" strokeweight="1.0679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68;top:6880;width:23;height:56" coordorigin="3268,6880" coordsize="23,56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68;top:6880;width:23;height:56" coordorigin="3268,6880" coordsize="23,56" path="m3268,6926l3268,6936,3276,6934,3282,6930,3286,6925,3290,6920,3291,6912,3291,6880,3268,6880,3268,6903,3280,6903,3280,6917,3276,6925,3268,69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18;top:6920;width:105;height:122" coordorigin="3318,692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8;top:6920;width:105;height:122" coordorigin="3318,6920" coordsize="105,122" path="m3339,6999l3339,6987,3423,6987,3423,6973,3418,6953,3410,6937,3394,6924,3374,6920,3369,6920,3354,6940,3362,6937,3380,6937,3388,6940,3393,6945,3399,6950,3402,6959,3403,6971,3339,6971,3340,6962,3333,6936,3328,6943,3321,6961,3318,6984,3319,6989,3323,7009,3333,7026,3350,7038,3371,7042,3385,7041,3396,7038,3404,7031,3414,7024,3420,7014,3422,7002,3402,7002,3402,7008,3399,7013,3393,7017,3387,7022,3381,7025,3361,7025,3353,7021,3348,7015,3342,7008,3339,69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8;top:6920;width:105;height:122" coordorigin="3318,6920" coordsize="105,122" path="m3349,6925l3333,6936,3340,6962,3343,6954,3348,6947,3354,6940,3369,6920,3349,69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50;top:6920;width:155;height:118" coordorigin="3450,6920" coordsize="155,118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50;top:6920;width:155;height:118" coordorigin="3450,6920" coordsize="155,118" path="m3545,6927l3539,6932,3534,6938,3528,6926,3518,6920,3489,6920,3477,6926,3468,6939,3468,6939,3468,6923,3450,6923,3450,7038,3469,7038,3469,6964,3472,6954,3477,6947,3483,6940,3490,6937,3505,6937,3510,6939,3516,6947,3517,6952,3517,7038,3537,7038,3537,6960,3539,6952,3545,6946,3550,6940,3556,6937,3571,6937,3577,6939,3580,6944,3583,6948,3585,6955,3585,7038,3605,7038,3605,6946,3601,6936,3594,6929,3587,6923,3579,6920,3561,6920,3555,6921,3550,6924,3545,692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6;top:7008;width:37;height:122" coordorigin="3636,7008" coordsize="37,122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008;width:37;height:122" coordorigin="3636,7008" coordsize="37,122" path="m3655,7026l3656,7026,3663,7036,3673,7041,3663,7014,3657,7008,3655,702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008;width:37;height:122" coordorigin="3636,7008" coordsize="37,122" path="m3686,7041l3709,7036,3724,7023,3728,7017,3735,6999,3737,6977,3737,6973,3733,6953,3724,6936,3715,6925,3704,6920,3674,6920,3663,6926,3655,6939,3654,6939,3654,6923,3636,6923,3636,7084,3655,7084,3655,7026,3657,7008,3654,6998,3654,6969,3657,6957,3662,6949,3667,6941,3675,6937,3696,6937,3704,6940,3709,6947,3714,6954,3717,6965,3717,6994,3714,7004,3709,7012,3703,7020,3696,7024,3677,7024,3669,7021,3663,7014,3673,7041,3686,704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64;top:6920;width:56;height:118" coordorigin="3764,6920" coordsize="56,118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64;top:6920;width:56;height:118" coordorigin="3764,6920" coordsize="56,118" path="m3815,6920l3802,6920,3791,6927,3782,6942,3782,6942,3782,6923,3764,6923,3764,7038,3783,7038,3783,6962,3786,6955,3791,6949,3797,6943,3804,6940,3820,6940,3820,6920,3815,6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32;top:6920;width:105;height:122" coordorigin="3832,6920" coordsize="105,122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32;top:6920;width:105;height:122" coordorigin="3832,6920" coordsize="105,122" path="m3853,6999l3853,6987,3937,6987,3936,6973,3932,6953,3924,6937,3908,6924,3888,6920,3883,6920,3868,6940,3876,6937,3894,6937,3902,6940,3907,6945,3913,6950,3916,6959,3917,6971,3853,6971,3853,6962,3847,6936,3842,6943,3835,6961,3832,6984,3832,6989,3837,7009,3847,7026,3864,7038,3885,7042,3899,7041,3910,7038,3918,7031,3928,7024,3933,7014,3936,7002,3916,7002,3916,7008,3912,7013,3907,7017,3901,7022,3894,7025,3875,7025,3867,7021,3861,7015,3856,7008,3853,69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32;top:6920;width:105;height:122" coordorigin="3832,6920" coordsize="105,122" path="m3863,6925l3847,6936,3853,6962,3856,6954,3862,6947,3868,6940,3883,6920,3863,692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6;top:6920;width:95;height:122" coordorigin="3956,6920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6;top:6920;width:95;height:122" coordorigin="3956,6920" coordsize="95,122" path="m3956,7014l3960,7025,3969,7031,3977,7038,3989,7041,4019,7041,4030,7038,4038,7031,4047,7024,4051,7014,4051,6995,4048,6989,4043,6984,4038,6980,4030,6976,4019,6973,3999,6968,3991,6966,3985,6964,3982,6962,3978,6957,3978,6947,3980,6944,3985,6941,3989,6938,3995,6937,4010,6937,4016,6938,4021,6941,4026,6944,4028,6949,4028,6956,4047,6956,4047,6945,4043,6937,4035,6930,4028,6923,4017,6920,3990,6920,3980,6923,3972,6930,3964,6936,3960,6945,3960,6964,3962,6969,3966,6974,3970,6979,3977,6982,3986,6984,4009,6990,4018,6992,4024,6994,4027,6996,4031,7002,4031,7012,4029,7016,4024,7020,4020,7023,4013,7024,3995,7024,3988,7022,3983,7019,3978,7015,3975,7009,3975,7001,3956,7001,3956,701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69;top:6920;width:66;height:122" coordorigin="4069,692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69;top:6920;width:66;height:122" coordorigin="4069,6920" coordsize="66,122" path="m4135,7017l4127,7023,4119,7025,4103,7025,4097,7023,4105,7041,4111,7041,4131,7035,4135,70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69;top:6920;width:66;height:122" coordorigin="4069,6920" coordsize="66,122" path="m4095,6923l4087,6929,4079,6935,4075,6945,4075,6958,4093,6958,4093,6950,4096,6945,4100,6941,4105,6937,4111,6936,4128,6936,4135,6937,4139,6941,4144,6944,4146,6948,4146,6963,4143,6967,4137,6968,4103,6972,4092,6974,4083,6977,4078,6984,4072,6990,4069,6998,4069,7018,4072,7026,4079,7032,4086,7038,4094,7041,4105,7041,4097,7023,4091,7016,4089,7012,4089,7000,4091,6996,4099,6990,4105,6988,4113,6987,4125,6985,4133,6984,4137,6983,4141,6982,4145,6979,4145,7006,4142,7012,4135,7017,4131,7035,4147,7023,4147,7029,4149,7033,4155,7039,4160,7040,4170,7040,4177,7038,4177,7024,4171,7025,4167,7025,4165,7023,4165,6941,4161,6933,4153,6928,4144,6922,4134,6920,4107,6920,4095,69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2;top:6880;width:19;height:158" coordorigin="4272,6880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2;top:6880;width:19;height:158" coordorigin="4272,6880" coordsize="19,158" path="m4272,6880l4272,6902,4292,6902,4292,6880,4272,68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2;top:6880;width:19;height:158" coordorigin="4272,6880" coordsize="19,158" path="m4272,6923l4272,7038,4292,7038,4292,6923,4272,692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2;top:6891;width:19;height:0" coordorigin="4272,6891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2;top:6891;width:19;height:0" coordorigin="4272,6891" coordsize="19,0" path="m4272,6891l4292,689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2;top:6980;width:19;height:0" coordorigin="4272,698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2;top:6980;width:19;height:0" coordorigin="4272,6980" coordsize="19,0" path="m4272,6980l4292,69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396;top:6869;width:2910;height: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9;top:6206;width:7096;height: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5547;width:8427;height: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5106;width:2286;height: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108;top:5107;width:4185;height: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7;top:4676;width:140;height:166" coordorigin="1737,4676" coordsize="140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7;top:4676;width:140;height:166" coordorigin="1737,4676" coordsize="140,166" path="m1774,4711l1790,4699,1811,4695,1823,4695,1832,4698,1840,4703,1848,4709,1853,4717,1855,4728,1876,4728,1868,4705,1855,4690,1850,4686,1832,4678,1811,4676,1791,4678,1773,4685,1757,4698,1745,4716,1739,4736,1737,4758,1737,4764,1740,4786,1746,4805,1756,4820,1769,4831,1787,4839,1808,4842,1817,4842,1837,4837,1854,4826,1862,4818,1872,4801,1877,4780,1856,4780,1854,4794,1848,4805,1840,4812,1832,4820,1822,4823,1809,4823,1788,4819,1772,4807,1767,4799,1761,4781,1759,4757,1759,4748,1764,4728,1773,4712,1774,47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95;top:4676;width:98;height:166" coordorigin="1895,467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5;top:4676;width:98;height:166" coordorigin="1895,4676" coordsize="98,166" path="m1993,4820l1972,4823,1968,4823,1948,4818,1932,4805,1950,4840,1972,4842,1993,48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95;top:4676;width:98;height:166" coordorigin="1895,4676" coordsize="98,166" path="m1972,4842l1995,4839,2014,4831,2029,4818,2041,4799,2047,4780,2049,4759,2049,4757,2047,4736,2040,4717,2029,4700,2013,4686,1994,4678,1972,4676,1970,4676,1949,4679,1930,4687,1915,4700,1903,4719,1897,4738,1895,4759,1895,4762,1898,4783,1904,4802,1915,4818,1932,4832,1950,4840,1932,4805,1927,4799,1920,4781,1917,4759,1917,4750,1922,4730,1932,4713,1935,4710,1951,4699,1972,4695,1977,4695,1997,4700,2012,4713,2017,4720,2025,4738,2027,4759,2027,4770,2022,4790,2012,4806,2009,4808,1993,4820,1972,48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5;top:4680;width:152;height:158" coordorigin="2075,4680" coordsize="152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5;top:4680;width:152;height:158" coordorigin="2075,4680" coordsize="152,158" path="m2095,4706l2096,4706,2140,4838,2162,4838,2206,4705,2206,4709,2206,4727,2206,4744,2206,4838,2227,4838,2227,4680,2196,4680,2151,4814,2151,4814,2106,4680,2075,4680,2075,4838,2096,4838,2096,4728,2095,4711,2095,470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61;top:4680;width:124;height:162" coordorigin="2261,4680" coordsize="124,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61;top:4680;width:124;height:162" coordorigin="2261,4680" coordsize="124,162" path="m2282,4680l2261,4680,2261,4790,2266,4811,2277,4827,2282,4831,2300,4839,2322,4842,2333,4842,2353,4836,2369,4825,2373,4821,2382,4804,2385,4783,2385,4680,2364,4680,2364,4794,2360,4805,2353,4812,2345,4820,2335,4823,2310,4823,2300,4820,2293,4812,2286,4805,2282,4794,2282,46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9;top:4680;width:125;height:158" coordorigin="2419,4680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9;top:4680;width:125;height:158" coordorigin="2419,4680" coordsize="125,158" path="m2419,4680l2419,4838,2440,4838,2440,4710,2440,4710,2521,4838,2544,4838,2544,4680,2524,4680,2524,4808,2523,4808,2444,4680,2419,46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91;top:4680;width:0;height:158" coordorigin="2591,468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91;top:4680;width:0;height:158" coordorigin="2591,4680" coordsize="0,158" path="m2591,4680l2591,483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29;top:4676;width:140;height:166" coordorigin="2629,4676" coordsize="140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9;top:4676;width:140;height:166" coordorigin="2629,4676" coordsize="140,166" path="m2666,4711l2682,4699,2702,4695,2714,4695,2724,4698,2732,4703,2739,4709,2744,4717,2747,4728,2767,4728,2760,4705,2747,4690,2742,4686,2724,4678,2702,4676,2683,4678,2664,4685,2649,4698,2637,4716,2631,4736,2629,4758,2629,4764,2631,4786,2638,4805,2648,4820,2660,4831,2678,4839,2700,4842,2709,4842,2729,4837,2746,4826,2754,4818,2763,4801,2769,4780,2748,4780,2745,4794,2740,4805,2732,4812,2724,4820,2714,4823,2700,4823,2680,4819,2664,4807,2659,4799,2653,4781,2651,4757,2651,4748,2655,4728,2665,4712,2666,47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7;top:4676;width:98;height:166" coordorigin="2787,467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7;top:4676;width:98;height:166" coordorigin="2787,4676" coordsize="98,166" path="m2884,4820l2864,4823,2860,4823,2840,4818,2824,4805,2842,4840,2864,4842,2884,48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7;top:4676;width:98;height:166" coordorigin="2787,4676" coordsize="98,166" path="m2864,4842l2887,4839,2905,4831,2920,4818,2932,4799,2939,4780,2941,4759,2941,4757,2938,4736,2932,4717,2921,4700,2905,4686,2886,4678,2864,4676,2862,4676,2840,4679,2822,4687,2807,4700,2795,4719,2789,4738,2787,4759,2787,4762,2789,4783,2796,4802,2807,4818,2823,4832,2842,4840,2824,4805,2819,4799,2811,4781,2809,4759,2809,4750,2814,4730,2824,4713,2826,4710,2843,4699,2864,4695,2869,4695,2889,4700,2904,4713,2909,4720,2916,4738,2919,4759,2918,4770,2913,4790,2903,4806,2901,4808,2884,4820,2864,48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68;top:4724;width:23;height:114" coordorigin="2968,472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68;top:4724;width:23;height:114" coordorigin="2968,4724" coordsize="23,114" path="m2968,4724l2968,4748,2991,4748,2991,4724,2968,47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68;top:4724;width:23;height:114" coordorigin="2968,4724" coordsize="23,114" path="m2968,4815l2968,4838,2991,4838,2991,4815,2968,481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68;top:4736;width:23;height:0" coordorigin="2968,473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68;top:4736;width:23;height:0" coordorigin="2968,4736" coordsize="23,0" path="m2968,4736l2991,473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68;top:4826;width:23;height:0" coordorigin="2968,48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68;top:4826;width:23;height:0" coordorigin="2968,4826" coordsize="23,0" path="m2968,4826l2991,48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1;top:3567;width:8461;height: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95;top:4200;width:122;height:0" coordorigin="3895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95;top:4200;width:122;height:0" coordorigin="3895,4200" coordsize="122,0" path="m3895,4200l4018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18;top:4200;width:122;height:0" coordorigin="4018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18;top:4200;width:122;height:0" coordorigin="4018,4200" coordsize="122,0" path="m4018,4200l4140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0;top:4200;width:122;height:0" coordorigin="4140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0;top:4200;width:122;height:0" coordorigin="4140,4200" coordsize="122,0" path="m4140,4200l4262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2;top:4200;width:122;height:0" coordorigin="4262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2;top:4200;width:122;height:0" coordorigin="4262,4200" coordsize="122,0" path="m4262,4200l4384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84;top:4200;width:122;height:0" coordorigin="4384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84;top:4200;width:122;height:0" coordorigin="4384,4200" coordsize="122,0" path="m4384,4200l4507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07;top:4200;width:122;height:0" coordorigin="4507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07;top:4200;width:122;height:0" coordorigin="4507,4200" coordsize="122,0" path="m4507,4200l4629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29;top:4200;width:122;height:0" coordorigin="4629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29;top:4200;width:122;height:0" coordorigin="4629,4200" coordsize="122,0" path="m4629,4200l4751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1;top:4200;width:122;height:0" coordorigin="4751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1;top:4200;width:122;height:0" coordorigin="4751,4200" coordsize="122,0" path="m4751,4200l4874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4;top:4200;width:122;height:0" coordorigin="4874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4;top:4200;width:122;height:0" coordorigin="4874,4200" coordsize="122,0" path="m4874,4200l4996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96;top:4200;width:122;height:0" coordorigin="4996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6;top:4200;width:122;height:0" coordorigin="4996,4200" coordsize="122,0" path="m4996,4200l5118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18;top:4200;width:122;height:0" coordorigin="5118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18;top:4200;width:122;height:0" coordorigin="5118,4200" coordsize="122,0" path="m5118,4200l5241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0;top:4200;width:122;height:0" coordorigin="5240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0;top:4200;width:122;height:0" coordorigin="5240,4200" coordsize="122,0" path="m5240,4200l5363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3;top:4200;width:122;height:0" coordorigin="5363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3;top:4200;width:122;height:0" coordorigin="5363,4200" coordsize="122,0" path="m5363,4200l5485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5;top:4200;width:122;height:0" coordorigin="5485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5;top:4200;width:122;height:0" coordorigin="5485,4200" coordsize="122,0" path="m5485,4200l5607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7;top:4200;width:122;height:0" coordorigin="5607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7;top:4200;width:122;height:0" coordorigin="5607,4200" coordsize="122,0" path="m5607,4200l5730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0;top:4200;width:122;height:0" coordorigin="5730,4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0;top:4200;width:122;height:0" coordorigin="5730,4200" coordsize="122,0" path="m5730,4200l5852,4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71;top:4155;width:23;height:56" coordorigin="5871,415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71;top:4155;width:23;height:56" coordorigin="5871,4155" coordsize="23,56" path="m5877,4210l5883,4206,5887,4201,5892,4195,5894,4187,5894,4155,5871,4155,5871,4178,5883,4178,5883,4192,5879,4199,5871,4200,5871,4210,5877,421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0;top:2920;width:141;height:158" coordorigin="1730,2920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2920;width:141;height:158" coordorigin="1730,2920" coordsize="141,158" path="m1789,2920l1730,3078,1752,3078,1768,3032,1775,3013,1800,2944,1814,2920,1789,2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2920;width:141;height:158" coordorigin="1730,2920" coordsize="141,158" path="m1800,2944l1801,2944,1824,3013,1775,3013,1768,3032,1832,3032,1847,3078,1871,3078,1814,2920,1800,294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2;top:2920;width:0;height:158" coordorigin="1952,292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2;top:2920;width:0;height:158" coordorigin="1952,2920" coordsize="0,158" path="m1952,2920l1952,307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84;top:2960;width:66;height:122" coordorigin="1984,296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2960;width:66;height:122" coordorigin="1984,2960" coordsize="66,122" path="m2050,3057l2043,3063,2034,3065,2018,3065,2013,3063,2020,3081,2026,3081,2046,3075,2050,30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2960;width:66;height:122" coordorigin="1984,2960" coordsize="66,122" path="m2010,2963l2002,2969,1994,2975,1990,2985,1990,2998,2008,2998,2009,2990,2011,2985,2016,2981,2020,2977,2026,2976,2043,2976,2050,2977,2055,2981,2059,2984,2061,2988,2061,3003,2058,3007,2052,3008,2018,3012,2007,3014,1999,3017,1993,3024,1987,3030,1984,3038,1984,3058,1988,3066,1994,3072,2001,3078,2010,3081,2020,3081,2013,3063,2006,3056,2004,3052,2004,3040,2006,3036,2014,3030,2020,3028,2029,3027,2040,3025,2048,3024,2052,3023,2056,3022,2061,3019,2061,3046,2057,3052,2050,3057,2046,3075,2062,3063,2062,3069,2064,3073,2070,3079,2075,3080,2086,3080,2093,3078,2093,3064,2086,3065,2082,3065,2080,3063,2080,2981,2076,2973,2068,2968,2060,2962,2049,2960,2022,2960,2010,29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150;top:2907;width:202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9;top:3100;width:122;height:0" coordorigin="4269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9;top:3100;width:122;height:0" coordorigin="4269,3100" coordsize="122,0" path="m4269,3100l439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2;top:3100;width:122;height:0" coordorigin="4392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2;top:3100;width:122;height:0" coordorigin="4392,3100" coordsize="122,0" path="m4392,3100l4514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4;top:3100;width:122;height:0" coordorigin="4514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4;top:3100;width:122;height:0" coordorigin="4514,3100" coordsize="122,0" path="m4514,3100l4636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6;top:3100;width:122;height:0" coordorigin="4636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6;top:3100;width:122;height:0" coordorigin="4636,3100" coordsize="122,0" path="m4636,3100l4759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3100;width:122;height:0" coordorigin="4759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3100;width:122;height:0" coordorigin="4759,3100" coordsize="122,0" path="m4759,3100l4881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1;top:3100;width:122;height:0" coordorigin="4881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1;top:3100;width:122;height:0" coordorigin="4881,3100" coordsize="122,0" path="m4881,3100l5003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3;top:3100;width:122;height:0" coordorigin="5003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3;top:3100;width:122;height:0" coordorigin="5003,3100" coordsize="122,0" path="m5003,3100l5126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5;top:3100;width:122;height:0" coordorigin="5125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5;top:3100;width:122;height:0" coordorigin="5125,3100" coordsize="122,0" path="m5125,3100l5248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8;top:3100;width:122;height:0" coordorigin="5248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8;top:3100;width:122;height:0" coordorigin="5248,3100" coordsize="122,0" path="m5248,3100l5370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0;top:3100;width:122;height:0" coordorigin="5370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0;top:3100;width:122;height:0" coordorigin="5370,3100" coordsize="122,0" path="m5370,3100l549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2;top:3100;width:122;height:0" coordorigin="5492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2;top:3100;width:122;height:0" coordorigin="5492,3100" coordsize="122,0" path="m5492,3100l5615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5;top:3100;width:122;height:0" coordorigin="5615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5;top:3100;width:122;height:0" coordorigin="5615,3100" coordsize="122,0" path="m5615,3100l5737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7;top:3100;width:122;height:0" coordorigin="5737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7;top:3100;width:122;height:0" coordorigin="5737,3100" coordsize="122,0" path="m5737,3100l5859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9;top:3100;width:122;height:0" coordorigin="5859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9;top:3100;width:122;height:0" coordorigin="5859,3100" coordsize="122,0" path="m5859,3100l598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2;top:3100;width:122;height:0" coordorigin="5982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2;top:3100;width:122;height:0" coordorigin="5982,3100" coordsize="122,0" path="m5982,3100l6104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4;top:3100;width:122;height:0" coordorigin="6104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4;top:3100;width:122;height:0" coordorigin="6104,3100" coordsize="122,0" path="m6104,3100l6226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3100;width:122;height:0" coordorigin="6226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3100;width:122;height:0" coordorigin="6226,3100" coordsize="122,0" path="m6226,3100l6348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3100;width:122;height:0" coordorigin="6348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3100;width:122;height:0" coordorigin="6348,3100" coordsize="122,0" path="m6348,3100l6471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1;top:3100;width:122;height:0" coordorigin="6471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1;top:3100;width:122;height:0" coordorigin="6471,3100" coordsize="122,0" path="m6471,3100l6593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3100;width:122;height:0" coordorigin="6593,31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3100;width:122;height:0" coordorigin="6593,3100" coordsize="122,0" path="m6593,3100l6715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9;top:2084;width:155;height:199" coordorigin="1739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9;top:2084;width:155;height:199" coordorigin="1739,2084" coordsize="155,199" path="m1745,2144l1745,2156,1748,2166,1755,2173,1762,2181,1773,2186,1788,2190,1825,2199,1840,2202,1850,2206,1855,2210,1860,2214,1862,2219,1862,2235,1858,2243,1851,2248,1843,2253,1832,2256,1803,2256,1791,2253,1782,2246,1774,2240,1770,2230,1769,2218,1739,2218,1740,2233,1747,2252,1759,2267,1776,2277,1796,2282,1819,2283,1838,2282,1858,2276,1874,2266,1881,2259,1891,2242,1894,2221,1894,2208,1890,2197,1882,2190,1863,2179,1841,2171,1810,2164,1795,2160,1786,2157,1782,2153,1777,2150,1775,2145,1775,2130,1779,2123,1786,2119,1793,2114,1802,2112,1827,2112,1838,2114,1845,2119,1853,2124,1857,2132,1857,2143,1888,2143,1887,2136,1881,2117,1869,2101,1858,2093,1839,2087,1816,2084,1800,2085,1781,2091,1764,2100,1758,2106,1748,2123,1745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31;top:2020;width:32;height:258" coordorigin="1931,202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31;top:2020;width:32;height:258" coordorigin="1931,2020" coordsize="32,258" path="m1931,2020l1931,2056,1963,2056,1963,2020,1931,202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31;top:2020;width:32;height:258" coordorigin="1931,2020" coordsize="32,258" path="m1931,2090l1931,2278,1963,2278,1963,2090,1931,209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7;top:2022;width:0;height:256" coordorigin="1947,202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7;top:2022;width:0;height:256" coordorigin="1947,2022" coordsize="0,256" path="m1947,2022l1947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11;top:2084;width:153;height:194" coordorigin="2011,208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11;top:2084;width:153;height:194" coordorigin="2011,2084" coordsize="153,194" path="m2041,2116l2040,2116,2040,2090,2011,2090,2011,2278,2042,2278,2042,2175,2043,2165,2047,2145,2056,2129,2066,2118,2078,2113,2106,2113,2117,2117,2123,2124,2129,2132,2132,2144,2132,2278,2164,2278,2164,2150,2163,2137,2158,2117,2147,2101,2138,2094,2120,2087,2098,2084,2093,2085,2073,2089,2056,2100,2041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0;top:2020;width:167;height:264" coordorigin="2200,202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0;top:2020;width:167;height:264" coordorigin="2200,2020" coordsize="167,264" path="m2235,2206l2233,2183,2234,2163,2239,2143,2247,2129,2247,2128,2263,2117,2284,2113,2288,2113,2308,2119,2323,2133,2330,2149,2334,2169,2335,2193,2335,2204,2330,2224,2320,2240,2304,2252,2284,2256,2282,2256,2262,2251,2282,2283,2285,2283,2306,2279,2323,2269,2337,2252,2337,2252,2337,2278,2367,2278,2367,2020,2336,2020,2336,2114,2335,2116,2332,2112,2317,2097,2299,2087,2279,2084,2275,2084,2255,2088,2237,2096,2222,2110,2215,2119,2207,2136,2202,2156,2200,2178,2201,2199,2205,2219,2212,2237,2222,2254,2227,2260,2242,2273,2235,220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0;top:2020;width:167;height:264" coordorigin="2200,2020" coordsize="167,264" path="m2282,2283l2262,2251,2247,2237,2240,2225,2235,2206,2242,2273,2261,2281,2282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5;top:2020;width:32;height:258" coordorigin="2415,202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5;top:2020;width:32;height:258" coordorigin="2415,2020" coordsize="32,258" path="m2415,2020l2415,2056,2446,2056,2446,2020,2415,202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5;top:2020;width:32;height:258" coordorigin="2415,2020" coordsize="32,258" path="m2415,2090l2415,2278,2446,2278,2446,2090,2415,209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1;top:2022;width:0;height:256" coordorigin="2431,202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1;top:2022;width:0;height:256" coordorigin="2431,2022" coordsize="0,256" path="m2431,2022l2431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83;top:2084;width:161;height:199" coordorigin="2483,208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3;top:2084;width:161;height:199" coordorigin="2483,2084" coordsize="161,199" path="m2530,2238l2523,2226,2518,2207,2517,2183,2517,2167,2522,2147,2531,2131,2548,2117,2568,2113,2590,2117,2605,2131,2613,2153,2644,2153,2641,2138,2634,2119,2623,2103,2613,2095,2595,2087,2573,2084,2559,2085,2538,2090,2521,2099,2506,2113,2496,2128,2489,2146,2484,2166,2483,2189,2483,2204,2488,2225,2495,2243,2506,2258,2527,2274,2546,2281,2567,2283,2584,2282,2603,2276,2619,2265,2630,2251,2639,2233,2644,2211,2613,2211,2611,2225,2605,2235,2597,2243,2589,2252,2579,2256,2565,2256,2545,2251,2530,22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9;top:2084;width:112;height:199" coordorigin="2669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9;top:2084;width:112;height:199" coordorigin="2669,2084" coordsize="112,199" path="m2724,2257l2715,2254,2709,2248,2704,2243,2706,2280,2728,2283,2743,2282,2763,2277,2780,2267,2776,2244,2774,2246,2756,2254,2736,2257,2724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9;top:2084;width:112;height:199" coordorigin="2669,2084" coordsize="112,199" path="m2685,2268l2689,2272,2706,2280,2704,2243,2701,2235,2701,2216,2704,2209,2711,2204,2717,2199,2728,2195,2741,2194,2760,2191,2773,2189,2780,2188,2787,2186,2791,2184,2794,2182,2794,2225,2788,2236,2776,2244,2780,2267,2796,2253,2796,2263,2799,2270,2804,2275,2809,2279,2817,2282,2834,2282,2840,2280,2846,2278,2846,2255,2842,2256,2836,2256,2829,2256,2826,2253,2826,2132,2820,2113,2806,2098,2796,2092,2777,2086,2755,2084,2733,2086,2714,2091,2698,2100,2690,2108,2681,2125,2678,2147,2707,2147,2709,2134,2713,2125,2720,2119,2727,2114,2737,2111,2765,2111,2776,2113,2784,2119,2791,2124,2795,2131,2795,2155,2790,2162,2780,2164,2724,2170,2718,2171,2698,2178,2683,2189,2672,2208,2669,2229,2669,2232,2673,2252,2685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605;top:1643;width:2036;height: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1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1;top:2020;width:0;height:258" coordorigin="4021,202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1;top:2020;width:0;height:258" coordorigin="4021,2020" coordsize="0,258" path="m4021,2020l4021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66;top:2037;width:87;height:243" coordorigin="4066,203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66;top:2037;width:87;height:243" coordorigin="4066,2037" coordsize="87,243" path="m4123,2243l4123,2116,4153,2116,4153,2090,4123,2090,4123,2037,4091,2037,4091,2090,4066,2090,4066,2116,4091,2116,4091,2254,4095,2265,4101,2271,4107,2277,4116,2281,4134,2281,4142,2280,4153,2278,4153,2253,4134,2253,4130,2252,4127,2249,4123,22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68;top:2084;width:112;height:199" coordorigin="4168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68;top:2084;width:112;height:199" coordorigin="4168,2084" coordsize="112,199" path="m4223,2257l4214,2254,4208,2248,4203,2243,4205,2280,4227,2283,4242,2282,4262,2277,4279,2267,4275,2244,4273,2246,4255,2254,4235,2257,4223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68;top:2084;width:112;height:199" coordorigin="4168,2084" coordsize="112,199" path="m4184,2268l4188,2272,4205,2280,4203,2243,4200,2235,4200,2216,4203,2209,4210,2204,4216,2199,4226,2195,4240,2194,4259,2191,4272,2189,4279,2188,4285,2186,4290,2184,4292,2182,4292,2225,4287,2236,4275,2244,4279,2267,4295,2253,4295,2263,4298,2270,4303,2275,4308,2279,4316,2282,4333,2282,4339,2280,4345,2278,4345,2255,4341,2256,4335,2256,4328,2256,4325,2253,4324,2132,4319,2113,4304,2098,4295,2092,4276,2086,4254,2084,4232,2086,4213,2091,4197,2100,4189,2108,4180,2125,4177,2147,4206,2147,4207,2134,4212,2125,4219,2119,4226,2114,4236,2111,4264,2111,4275,2113,4283,2119,4290,2124,4294,2131,4294,2155,4289,2162,4279,2164,4223,2170,4217,2171,4197,2178,4182,2189,4171,2208,4168,2229,4168,2232,4172,2252,4184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52;top:2037;width:87;height:243" coordorigin="4352,203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52;top:2037;width:87;height:243" coordorigin="4352,2037" coordsize="87,243" path="m4409,2243l4409,2116,4440,2116,4440,2090,4409,2090,4409,2037,4378,2037,4378,2090,4352,2090,4352,2116,4378,2116,4378,2254,4381,2265,4387,2271,4393,2277,4403,2281,4420,2281,4428,2280,4440,2278,4440,2253,4421,2253,4416,2252,4413,2249,4409,22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8;top:2084;width:112;height:199" coordorigin="4548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8;top:2084;width:112;height:199" coordorigin="4548,2084" coordsize="112,199" path="m4603,2257l4594,2254,4588,2248,4583,2243,4585,2280,4607,2283,4622,2282,4642,2277,4659,2267,4655,2244,4653,2246,4635,2254,4615,2257,4603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8;top:2084;width:112;height:199" coordorigin="4548,2084" coordsize="112,199" path="m4564,2268l4568,2272,4585,2280,4583,2243,4580,2235,4580,2216,4583,2209,4590,2204,4596,2199,4607,2195,4620,2194,4639,2191,4652,2189,4659,2188,4666,2186,4670,2184,4672,2182,4672,2225,4667,2236,4655,2244,4659,2267,4675,2253,4675,2263,4678,2270,4683,2275,4688,2279,4696,2282,4713,2282,4719,2280,4725,2278,4725,2255,4721,2256,4715,2256,4708,2256,4705,2253,4705,2132,4699,2113,4684,2098,4675,2092,4656,2086,4634,2084,4612,2086,4593,2091,4577,2100,4569,2108,4560,2125,4557,2147,4586,2147,4588,2134,4592,2125,4599,2119,4606,2114,4616,2111,4644,2111,4655,2113,4663,2119,4670,2124,4674,2131,4674,2155,4669,2162,4659,2164,4603,2170,4597,2171,4577,2178,4562,2189,4551,2208,4548,2229,4548,2232,4552,2252,4564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60;top:2020;width:0;height:258" coordorigin="4860,202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60;top:2020;width:0;height:258" coordorigin="4860,2020" coordsize="0,258" path="m4860,2020l4860,227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19;top:2020;width:37;height:92" coordorigin="4919,2020" coordsize="37,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19;top:2020;width:37;height:92" coordorigin="4919,2020" coordsize="37,92" path="m4956,2020l4919,2020,4919,2058,4937,2058,4937,2060,4932,2085,4919,2094,4919,2111,4932,2108,4941,2102,4947,2093,4953,2084,4956,2071,4956,202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94;top:2084;width:171;height:199" coordorigin="4994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4;top:2084;width:171;height:199" coordorigin="4994,2084" coordsize="171,199" path="m5117,2126l5120,2129,5129,2146,5133,2169,5028,2169,5028,2166,5018,2112,5007,2128,5000,2145,4996,2166,4994,2189,4995,2204,4999,2224,5006,2242,5017,2258,5023,2263,5039,2275,5058,2281,5080,2284,5099,2282,5118,2277,5134,2267,5146,2255,5157,2238,5163,2219,5131,2219,5130,2228,5125,2237,5116,2244,5107,2252,5096,2256,5078,2256,5057,2251,5042,2240,5038,2234,5031,2217,5028,2194,5166,2194,5166,2189,5164,2166,5160,2145,5153,2128,5144,2113,5140,2108,5125,2095,5106,2087,5085,2084,5071,2085,5051,2090,5043,2129,5044,2129,5060,2117,5080,2113,5095,2113,5108,2117,5117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4;top:2084;width:171;height:199" coordorigin="4994,2084" coordsize="171,199" path="m5033,2099l5018,2112,5028,2166,5033,2146,5043,2129,5051,2090,5033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03;top:2084;width:253;height:194" coordorigin="5203,208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03;top:2084;width:253;height:194" coordorigin="5203,2084" coordsize="253,194" path="m5411,2116l5416,2124,5422,2131,5424,2142,5424,2278,5456,2278,5456,2148,5455,2135,5450,2115,5439,2100,5418,2088,5398,2084,5385,2084,5375,2087,5367,2091,5358,2096,5349,2104,5340,2115,5329,2099,5312,2088,5290,2084,5285,2085,5265,2089,5248,2100,5233,2116,5233,2116,5233,2090,5203,2090,5203,2278,5234,2278,5234,2175,5235,2166,5239,2146,5248,2130,5257,2118,5269,2113,5294,2113,5301,2116,5306,2122,5311,2128,5314,2137,5314,2278,5345,2278,5345,2150,5350,2138,5358,2128,5367,2118,5377,2113,5402,2113,5411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1;top:2193;width:61;height:196" coordorigin="5501,219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2193;width:61;height:196" coordorigin="5501,2193" coordsize="61,196" path="m5546,2239l5542,2233,5534,2215,5532,2193,5533,2258,5534,2258,5545,2271,5563,2280,5563,2252,5546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1;top:2193;width:61;height:196" coordorigin="5501,2193" coordsize="61,196" path="m5584,2283l5593,2283,5614,2278,5631,2269,5645,2254,5654,2239,5661,2221,5665,2201,5667,2178,5666,2166,5663,2145,5656,2127,5646,2111,5628,2095,5610,2087,5588,2084,5583,2084,5563,2089,5546,2100,5532,2116,5531,2116,5531,2090,5501,2090,5501,2353,5533,2353,5533,2258,5532,2193,5532,2191,5533,2167,5537,2148,5544,2132,5562,2117,5582,2113,5585,2113,5606,2117,5621,2130,5627,2140,5632,2159,5634,2183,5633,2200,5629,2220,5621,2236,5604,2251,5583,2256,5583,2256,5563,2252,5563,2280,5584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5;top:2084;width:92;height:194" coordorigin="5705,208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5;top:2084;width:92;height:194" coordorigin="5705,2084" coordsize="92,194" path="m5736,2278l5736,2154,5741,2142,5750,2133,5759,2123,5770,2118,5796,2118,5796,2085,5794,2085,5788,2084,5784,2084,5765,2090,5749,2102,5735,2121,5734,2121,5734,2090,5705,2090,5705,2278,5736,22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11;top:2084;width:171;height:199" coordorigin="5811,208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11;top:2084;width:171;height:199" coordorigin="5811,2084" coordsize="171,199" path="m5933,2126l5937,2129,5945,2146,5949,2169,5844,2169,5845,2166,5835,2112,5824,2128,5817,2145,5812,2166,5811,2189,5811,2204,5815,2224,5823,2242,5834,2258,5840,2263,5856,2275,5875,2281,5897,2284,5915,2282,5935,2277,5951,2267,5963,2255,5973,2238,5979,2219,5948,2219,5947,2228,5942,2237,5933,2244,5923,2252,5912,2256,5894,2256,5873,2251,5858,2240,5854,2234,5847,2217,5844,2194,5982,2194,5982,2189,5980,2166,5976,2145,5970,2128,5961,2113,5957,2108,5941,2095,5923,2087,5901,2084,5887,2085,5867,2090,5860,2129,5860,2129,5876,2117,5897,2113,5912,2113,5924,2117,5933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11;top:2084;width:171;height:199" coordorigin="5811,2084" coordsize="171,199" path="m5849,2099l5835,2112,5845,2166,5849,2146,5860,2129,5867,2090,5849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07;top:2084;width:155;height:199" coordorigin="6007,208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7;top:2084;width:155;height:199" coordorigin="6007,2084" coordsize="155,199" path="m6013,2144l6013,2156,6016,2166,6023,2173,6030,2181,6041,2186,6056,2190,6093,2199,6108,2202,6118,2206,6123,2210,6128,2214,6130,2219,6130,2235,6126,2243,6119,2248,6111,2253,6100,2256,6071,2256,6059,2253,6050,2246,6042,2240,6038,2230,6037,2218,6007,2218,6008,2233,6015,2252,6028,2267,6044,2277,6064,2282,6087,2283,6106,2282,6126,2276,6142,2266,6149,2259,6159,2242,6162,2221,6162,2208,6158,2197,6150,2190,6131,2179,6109,2171,6078,2164,6063,2160,6054,2157,6050,2153,6045,2150,6043,2145,6043,2130,6047,2123,6054,2119,6062,2114,6070,2112,6095,2112,6106,2114,6113,2119,6121,2124,6125,2132,6125,2143,6156,2143,6155,2136,6149,2117,6137,2101,6126,2093,6107,2087,6084,2084,6068,2085,6049,2091,6033,2100,6026,2106,6016,2123,6013,214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86;top:2084;width:112;height:199" coordorigin="6186,208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86;top:2084;width:112;height:199" coordorigin="6186,2084" coordsize="112,199" path="m6241,2257l6232,2254,6226,2248,6221,2243,6223,2280,6245,2283,6260,2282,6280,2277,6297,2267,6293,2244,6291,2246,6273,2254,6253,2257,6241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86;top:2084;width:112;height:199" coordorigin="6186,2084" coordsize="112,199" path="m6202,2268l6206,2272,6223,2280,6221,2243,6218,2235,6218,2216,6221,2209,6228,2204,6234,2199,6245,2195,6258,2194,6277,2191,6290,2189,6297,2188,6304,2186,6308,2184,6311,2182,6311,2225,6305,2236,6293,2244,6297,2267,6313,2253,6313,2263,6316,2270,6321,2275,6326,2279,6334,2282,6351,2282,6357,2280,6363,2278,6363,2255,6359,2256,6353,2256,6346,2256,6343,2253,6343,2132,6337,2113,6323,2098,6313,2092,6294,2086,6272,2084,6250,2086,6231,2091,6215,2100,6208,2108,6198,2125,6195,2147,6224,2147,6226,2134,6230,2125,6237,2119,6244,2114,6254,2111,6282,2111,6293,2113,6301,2119,6308,2124,6312,2131,6312,2155,6307,2162,6297,2164,6241,2170,6235,2171,6215,2178,6200,2189,6189,2208,6186,2229,6186,2232,6190,2252,6202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9;top:1671;width:174;height:255" coordorigin="1739,1671" coordsize="174,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9;top:1899;width:37;height:0" coordorigin="1959,1899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9;top:1899;width:37;height:0" coordorigin="1959,1899" coordsize="37,0" path="m1959,1899l1996,1899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63;top:1665;width:93;height:253" coordorigin="2063,1665" coordsize="93,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63;top:1665;width:93;height:253" coordorigin="2063,1665" coordsize="93,253" path="m2122,1738l2122,1918,2156,1918,2156,1665,2131,1665,2130,1670,2121,1691,2109,1703,2104,1706,2087,1711,2063,1713,2063,1738,2122,17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36;top:1665;width:173;height:253" coordorigin="2236,1665" coordsize="173,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36;top:1665;width:173;height:253" coordorigin="2236,1665" coordsize="173,253" path="m2296,1818l2278,1830,2263,1844,2252,1859,2244,1877,2239,1896,2236,1918,2410,1918,2410,1888,2272,1888,2273,1884,2281,1868,2295,1853,2316,1840,2359,1816,2368,1811,2384,1798,2397,1784,2407,1762,2410,1740,2407,1720,2400,1702,2387,1686,2371,1674,2352,1667,2330,1665,2320,1665,2299,1669,2281,1676,2266,1688,2259,1696,2250,1712,2245,1732,2243,1756,2275,1756,2275,1747,2279,1726,2288,1710,2289,1709,2304,1697,2326,1693,2341,1693,2353,1698,2362,1707,2371,1715,2376,1726,2376,1752,2373,1762,2368,1770,2362,1777,2353,1784,2341,1791,2296,18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59;top:1899;width:37;height:0" coordorigin="2459,1899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59;top:1899;width:37;height:0" coordorigin="2459,1899" coordsize="37,0" path="m2459,1899l2496,1899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6;top:1660;width:167;height:264" coordorigin="478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6;top:1660;width:167;height:264" coordorigin="4786,1660" coordsize="167,264" path="m4820,1846l4819,1823,4820,1803,4824,1783,4832,1769,4833,1768,4849,1757,4870,1753,4874,1753,4894,1759,4908,1773,4916,1789,4920,1809,4921,1833,4920,1844,4916,1864,4906,1880,4890,1892,4869,1896,4868,1896,4848,1891,4868,1923,4871,1923,4892,1919,4909,1909,4922,1892,4923,1892,4923,1918,4953,1918,4953,1660,4921,1660,4921,1754,4921,1756,4917,1752,4902,1737,4885,1727,4864,1724,4861,1724,4840,1728,4822,1736,4807,1750,4801,1759,4793,1776,4788,1796,4786,1818,4787,1839,4791,1859,4798,1877,4807,1894,4812,1900,4828,1913,4820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6;top:1660;width:167;height:264" coordorigin="4786,1660" coordsize="167,264" path="m4868,1923l4848,1891,4833,1877,4826,1865,4820,1846,4828,1913,4846,1921,486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91;top:1724;width:171;height:199" coordorigin="4991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1;top:1724;width:171;height:199" coordorigin="4991,1724" coordsize="171,199" path="m5113,1766l5117,1769,5125,1786,5130,1809,5025,1809,5025,1806,5015,1752,5004,1768,4997,1785,4993,1806,4991,1829,4992,1844,4996,1864,5003,1882,5014,1898,5020,1903,5036,1915,5055,1921,5077,1924,5096,1922,5115,1917,5131,1907,5143,1895,5154,1878,5160,1859,5128,1859,5127,1868,5122,1877,5113,1884,5104,1892,5093,1896,5075,1896,5054,1891,5039,1880,5035,1874,5027,1857,5025,1834,5162,1834,5162,1829,5161,1806,5157,1785,5150,1768,5141,1753,5137,1748,5121,1735,5103,1727,5081,1724,5068,1725,5047,1730,5040,1769,5040,1769,5057,1757,5077,1753,5092,1753,5104,1757,5113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1;top:1724;width:171;height:199" coordorigin="4991,1724" coordsize="171,199" path="m5030,1739l5015,1752,5025,1806,5030,1786,5040,1769,5047,1730,5030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15;top:1660;width:0;height:258" coordorigin="5215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15;top:1660;width:0;height:258" coordorigin="5215,1660" coordsize="0,258" path="m5215,1660l5215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6;top:1724;width:153;height:194" coordorigin="5366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6;top:1724;width:153;height:194" coordorigin="5366,1724" coordsize="153,194" path="m5397,1756l5396,1756,5396,1730,5366,1730,5366,1918,5398,1918,5398,1815,5399,1805,5403,1785,5412,1769,5422,1758,5434,1753,5462,1753,5473,1757,5479,1764,5485,1772,5488,1784,5488,1918,5520,1918,5520,1790,5519,1777,5513,1757,5503,1741,5494,1734,5476,1727,5454,1724,5448,1725,5429,1729,5412,1740,5397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55;top:1724;width:175;height:199" coordorigin="5555,1724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55;top:1724;width:175;height:199" coordorigin="5555,1724" coordsize="175,199" path="m5707,1894l5715,1883,5723,1865,5728,1845,5730,1824,5729,1808,5725,1788,5717,1770,5706,1753,5699,1745,5683,1734,5664,1727,5642,1724,5631,1725,5611,1730,5593,1739,5578,1753,5570,1765,5562,1782,5557,1802,5555,1824,5556,1841,5560,1861,5568,1879,5579,1895,5585,1902,5602,1914,5602,1875,5595,1864,5589,1845,5588,1824,5588,1808,5593,1788,5602,1772,5605,1768,5622,1756,5642,1752,5649,1752,5669,1759,5683,1773,5689,1783,5695,1802,5697,1824,5696,1837,5692,1857,5683,1874,5679,1880,5663,1892,5642,1896,5636,1895,5617,1889,5621,1921,5642,1923,5654,1923,5675,1918,5692,1908,5707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55;top:1724;width:175;height:199" coordorigin="5555,1724" coordsize="175,199" path="m5602,1875l5602,1914,5621,1921,5617,1889,5602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7;top:1724;width:253;height:194" coordorigin="5767,172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7;top:1724;width:253;height:194" coordorigin="5767,1724" coordsize="253,194" path="m5975,1756l5980,1764,5986,1771,5988,1782,5988,1918,6020,1918,6020,1788,6019,1775,6014,1755,6003,1740,5982,1728,5962,1724,5949,1724,5939,1727,5930,1731,5922,1736,5913,1744,5904,1755,5893,1739,5876,1728,5854,1724,5849,1725,5829,1729,5812,1740,5797,1756,5797,1756,5797,1730,5767,1730,5767,1918,5798,1918,5798,1815,5799,1806,5803,1786,5812,1770,5821,1758,5833,1753,5858,1753,5865,1756,5870,1762,5875,1768,5878,1777,5878,1918,5909,1918,5909,1790,5913,1778,5922,1768,5931,1758,5941,1753,5966,1753,5975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6;top:1724;width:171;height:199" coordorigin="6056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6;top:1724;width:171;height:199" coordorigin="6056,1724" coordsize="171,199" path="m6178,1766l6182,1769,6190,1786,6195,1809,6090,1809,6090,1806,6080,1752,6069,1768,6062,1785,6057,1806,6056,1829,6057,1844,6061,1864,6068,1882,6079,1898,6085,1903,6101,1915,6120,1921,6142,1924,6161,1922,6180,1917,6196,1907,6208,1895,6219,1878,6225,1859,6193,1859,6192,1868,6187,1877,6178,1884,6169,1892,6158,1896,6140,1896,6119,1891,6103,1880,6099,1874,6092,1857,6090,1834,6227,1834,6227,1829,6226,1806,6221,1785,6215,1768,6206,1753,6202,1748,6186,1735,6168,1727,6146,1724,6133,1725,6112,1730,6105,1769,6105,1769,6121,1757,6142,1753,6157,1753,6169,1757,6178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6;top:1724;width:171;height:199" coordorigin="6056,1724" coordsize="171,199" path="m6095,1739l6080,1752,6090,1806,6094,1786,6105,1769,6112,1730,6095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64;top:1724;width:153;height:194" coordorigin="6264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64;top:1724;width:153;height:194" coordorigin="6264,1724" coordsize="153,194" path="m6295,1756l6294,1756,6294,1730,6264,1730,6264,1918,6296,1918,6296,1815,6297,1805,6301,1785,6310,1769,6320,1758,6332,1753,6360,1753,6371,1757,6377,1764,6383,1772,6386,1784,6386,1918,6418,1918,6418,1790,6417,1777,6411,1757,6401,1741,6392,1734,6374,1727,6352,1724,6346,1725,6327,1729,6310,1740,6295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53;top:1724;width:112;height:199" coordorigin="6453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53;top:1724;width:112;height:199" coordorigin="6453,1724" coordsize="112,199" path="m6508,1897l6499,1894,6494,1888,6488,1883,6491,1920,6512,1923,6528,1922,6547,1917,6565,1907,6560,1884,6558,1886,6540,1894,6520,1897,6508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53;top:1724;width:112;height:199" coordorigin="6453,1724" coordsize="112,199" path="m6469,1908l6473,1912,6491,1920,6488,1883,6485,1875,6485,1856,6489,1849,6495,1844,6502,1839,6512,1835,6526,1834,6544,1831,6557,1829,6564,1828,6571,1826,6576,1824,6578,1822,6578,1865,6572,1876,6560,1884,6565,1907,6580,1893,6580,1903,6583,1910,6588,1915,6594,1919,6602,1922,6619,1922,6625,1920,6630,1918,6630,1895,6626,1896,6620,1896,6613,1896,6610,1893,6610,1772,6604,1753,6590,1738,6580,1732,6561,1726,6540,1724,6517,1726,6498,1731,6483,1740,6475,1748,6466,1765,6462,1787,6492,1787,6493,1774,6497,1765,6504,1759,6511,1754,6522,1751,6550,1751,6561,1753,6568,1759,6575,1764,6579,1771,6579,1795,6574,1802,6564,1804,6508,1810,6502,1811,6482,1818,6467,1829,6456,1848,6453,1869,6453,1872,6458,1892,6469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2;top:1724;width:253;height:194" coordorigin="6662,1724" coordsize="2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2;top:1724;width:253;height:194" coordorigin="6662,1724" coordsize="253,194" path="m6870,1756l6875,1764,6881,1771,6883,1782,6883,1918,6915,1918,6915,1788,6914,1775,6909,1755,6898,1740,6877,1728,6857,1724,6844,1724,6834,1727,6825,1731,6817,1736,6808,1744,6799,1755,6788,1739,6771,1728,6749,1724,6744,1725,6724,1729,6707,1740,6692,1756,6692,1756,6692,1730,6662,1730,6662,1918,6693,1918,6693,1815,6694,1806,6698,1786,6707,1770,6716,1758,6728,1753,6753,1753,6760,1756,6765,1762,6770,1768,6773,1777,6773,1918,6804,1918,6804,1790,6808,1778,6817,1768,6826,1758,6836,1753,6861,1753,6870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1;top:1724;width:171;height:199" coordorigin="6951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1;top:1724;width:171;height:199" coordorigin="6951,1724" coordsize="171,199" path="m7073,1766l7077,1769,7085,1786,7090,1809,6985,1809,6985,1806,6975,1752,6964,1768,6957,1785,6952,1806,6951,1829,6952,1844,6956,1864,6963,1882,6974,1898,6980,1903,6996,1915,7015,1921,7037,1924,7056,1922,7075,1917,7091,1907,7103,1895,7114,1878,7120,1859,7088,1859,7087,1868,7082,1877,7073,1884,7064,1892,7052,1896,7035,1896,7014,1891,6998,1880,6994,1874,6987,1857,6985,1834,7122,1834,7122,1829,7121,1806,7116,1785,7110,1768,7101,1753,7097,1748,7081,1735,7063,1727,7041,1724,7028,1725,7007,1730,7000,1769,7000,1769,7016,1757,7037,1753,7052,1753,7064,1757,7073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1;top:1724;width:171;height:199" coordorigin="6951,1724" coordsize="171,199" path="m6990,1739l6975,1752,6985,1806,6989,1786,7000,1769,7007,1730,6990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59;top:1724;width:153;height:194" coordorigin="7159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59;top:1724;width:153;height:194" coordorigin="7159,1724" coordsize="153,194" path="m7190,1756l7189,1756,7189,1730,7159,1730,7159,1918,7191,1918,7191,1815,7192,1805,7196,1785,7205,1769,7215,1758,7227,1753,7255,1753,7266,1757,7272,1764,7278,1772,7281,1784,7281,1918,7313,1918,7313,1790,7312,1777,7306,1757,7296,1741,7287,1734,7269,1727,7247,1724,7241,1725,7222,1729,7205,1740,7190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39;top:1677;width:87;height:243" coordorigin="7339,1677" coordsize="87,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39;top:1677;width:87;height:243" coordorigin="7339,1677" coordsize="87,243" path="m7397,1883l7397,1756,7427,1756,7427,1730,7397,1730,7397,1677,7365,1677,7365,1730,7339,1730,7339,1756,7365,1756,7365,1894,7368,1905,7374,1911,7380,1917,7390,1921,7407,1921,7415,1920,7427,1918,7427,1893,7408,1893,7403,1892,7401,1889,7397,18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36;top:1660;width:167;height:264" coordorigin="7536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36;top:1660;width:167;height:264" coordorigin="7536,1660" coordsize="167,264" path="m7571,1846l7569,1823,7570,1803,7575,1783,7582,1769,7583,1768,7599,1757,7620,1753,7624,1753,7644,1759,7659,1773,7666,1789,7670,1809,7671,1833,7671,1844,7666,1864,7656,1880,7640,1892,7620,1896,7618,1896,7598,1891,7618,1923,7621,1923,7642,1919,7659,1909,7673,1892,7673,1892,7673,1918,7703,1918,7703,1660,7672,1660,7672,1754,7671,1756,7668,1752,7653,1737,7635,1727,7615,1724,7611,1724,7590,1728,7572,1736,7557,1750,7551,1759,7543,1776,7538,1796,7536,1818,7537,1839,7541,1859,7548,1877,7558,1894,7563,1900,7578,1913,7571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36;top:1660;width:167;height:264" coordorigin="7536,1660" coordsize="167,264" path="m7618,1923l7598,1891,7583,1877,7576,1865,7571,1846,7578,1913,7597,1921,7618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1;top:1724;width:171;height:199" coordorigin="7741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1;top:1724;width:171;height:199" coordorigin="7741,1724" coordsize="171,199" path="m7864,1766l7867,1769,7876,1786,7880,1809,7775,1809,7775,1806,7765,1752,7755,1768,7747,1785,7743,1806,7741,1829,7742,1844,7746,1864,7753,1882,7765,1898,7770,1903,7786,1915,7805,1921,7827,1924,7846,1922,7865,1917,7881,1907,7893,1895,7904,1878,7910,1859,7878,1859,7878,1868,7872,1877,7863,1884,7854,1892,7843,1896,7825,1896,7804,1891,7789,1880,7785,1874,7778,1857,7775,1834,7913,1834,7913,1829,7911,1806,7907,1785,7900,1768,7891,1753,7887,1748,7872,1735,7853,1727,7832,1724,7818,1725,7798,1730,7790,1769,7791,1769,7807,1757,7827,1753,7842,1753,7855,1757,7864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1;top:1724;width:171;height:199" coordorigin="7741,1724" coordsize="171,199" path="m7780,1739l7765,1752,7775,1806,7780,1786,7790,1769,7798,1730,7780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66;top:1660;width:0;height:258" coordorigin="7966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66;top:1660;width:0;height:258" coordorigin="7966,1660" coordsize="0,258" path="m7966,1660l7966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7;top:1724;width:92;height:194" coordorigin="8117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7;top:1724;width:92;height:194" coordorigin="8117,1724" coordsize="92,194" path="m8148,1918l8148,1794,8153,1782,8162,1773,8171,1763,8183,1758,8208,1758,8208,1725,8206,1725,8200,1724,8196,1724,8177,1730,8161,1742,8147,1761,8147,1761,8147,1730,8117,1730,8117,1918,8148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23;top:1724;width:171;height:199" coordorigin="822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23;top:1724;width:171;height:199" coordorigin="8223,1724" coordsize="171,199" path="m8345,1766l8349,1769,8357,1786,8361,1809,8257,1809,8257,1806,8247,1752,8236,1768,8229,1785,8224,1806,8223,1829,8224,1844,8228,1864,8235,1882,8246,1898,8252,1903,8268,1915,8287,1921,8309,1924,8327,1922,8347,1917,8363,1907,8375,1895,8386,1878,8392,1859,8360,1859,8359,1868,8354,1877,8345,1884,8335,1892,8324,1896,8306,1896,8286,1891,8270,1880,8266,1874,8259,1857,8257,1834,8394,1834,8394,1829,8392,1806,8388,1785,8382,1768,8373,1753,8369,1748,8353,1735,8335,1727,8313,1724,8300,1725,8279,1730,8272,1769,8272,1769,8288,1757,8309,1753,8324,1753,8336,1757,834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23;top:1724;width:171;height:199" coordorigin="8223,1724" coordsize="171,199" path="m8261,1739l8247,1752,8257,1806,8261,1786,8272,1769,8279,1730,826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19;top:1724;width:155;height:199" coordorigin="8419,172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19;top:1724;width:155;height:199" coordorigin="8419,1724" coordsize="155,199" path="m8425,1784l8425,1796,8428,1806,8435,1813,8443,1821,8454,1826,8468,1830,8505,1839,8520,1842,8530,1846,8535,1850,8540,1854,8543,1859,8543,1875,8539,1883,8531,1888,8523,1893,8513,1896,8483,1896,8471,1893,8463,1886,8454,1880,8450,1870,8450,1858,8419,1858,8421,1873,8427,1892,8440,1907,8457,1917,8476,1922,8500,1923,8519,1922,8538,1916,8554,1906,8561,1899,8571,1882,8574,1861,8574,1848,8570,1837,8562,1830,8544,1819,8521,1811,8490,1804,8476,1800,8466,1797,8462,1793,8458,1790,8455,1785,8455,1770,8459,1763,8466,1759,8474,1754,8483,1752,8507,1752,8518,1754,8525,1759,8533,1764,8537,1772,8537,1783,8568,1783,8567,1776,8561,1757,8549,1741,8538,1733,8519,1727,8497,1724,8481,1725,8461,1731,8445,1740,8438,1746,8428,1763,8425,17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11;top:1833;width:61;height:196" coordorigin="8611,1833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11;top:1833;width:61;height:196" coordorigin="8611,1833" coordsize="61,196" path="m8656,1879l8651,1873,8644,1855,8642,1833,8643,1898,8644,1898,8655,1911,8672,1920,8673,1892,8656,187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11;top:1833;width:61;height:196" coordorigin="8611,1833" coordsize="61,196" path="m8694,1923l8703,1923,8724,1918,8741,1909,8755,1894,8764,1879,8771,1861,8775,1841,8777,1818,8776,1806,8773,1785,8766,1767,8756,1751,8738,1735,8720,1727,8698,1724,8693,1724,8673,1729,8656,1740,8642,1756,8641,1756,8641,1730,8611,1730,8611,1993,8643,1993,8643,1898,8642,1833,8642,1831,8643,1807,8647,1788,8654,1772,8672,1757,8692,1753,8695,1753,8716,1757,8731,1770,8737,1780,8742,1799,8744,1823,8743,1840,8738,1860,8730,1876,8713,1891,8693,1896,8693,1896,8673,1892,8672,1920,8694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04;top:1724;width:175;height:199" coordorigin="8804,1724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04;top:1724;width:175;height:199" coordorigin="8804,1724" coordsize="175,199" path="m8956,1894l8964,1883,8972,1865,8977,1845,8979,1824,8978,1808,8974,1788,8966,1770,8955,1753,8948,1745,8932,1734,8913,1727,8891,1724,8880,1725,8860,1730,8842,1739,8827,1753,8819,1765,8811,1782,8806,1802,8804,1824,8805,1841,8809,1861,8817,1879,8828,1895,8834,1902,8850,1914,8851,1875,8844,1864,8838,1845,8836,1824,8837,1808,8842,1788,8851,1772,8854,1768,8871,1756,8891,1752,8898,1752,8917,1759,8932,1773,8938,1783,8944,1802,8946,1824,8945,1837,8941,1857,8932,1874,8928,1880,8912,1892,8891,1896,8885,1895,8866,1889,8869,1921,8891,1923,8903,1923,8924,1918,8941,1908,8956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04;top:1724;width:175;height:199" coordorigin="8804,1724" coordsize="175,199" path="m8851,1875l8850,1914,8869,1921,8866,1889,8851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6;top:1724;width:153;height:194" coordorigin="9016,1724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6;top:1724;width:153;height:194" coordorigin="9016,1724" coordsize="153,194" path="m9046,1756l9045,1756,9045,1730,9016,1730,9016,1918,9047,1918,9047,1815,9048,1805,9052,1785,9061,1769,9071,1758,9083,1753,9111,1753,9122,1757,9128,1764,9134,1772,9137,1784,9137,1918,9169,1918,9169,1790,9168,1777,9163,1757,9152,1741,9143,1734,9126,1727,9103,1724,9098,1725,9078,1729,9061,1740,9046,175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02;top:1724;width:155;height:199" coordorigin="9202,1724" coordsize="15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02;top:1724;width:155;height:199" coordorigin="9202,1724" coordsize="155,199" path="m9208,1784l9208,1796,9212,1806,9219,1813,9226,1821,9237,1826,9252,1830,9288,1839,9303,1842,9313,1846,9318,1850,9323,1854,9326,1859,9326,1875,9322,1883,9314,1888,9306,1893,9296,1896,9266,1896,9254,1893,9246,1886,9238,1880,9233,1870,9233,1858,9202,1858,9204,1873,9211,1892,9223,1907,9240,1917,9259,1922,9283,1923,9302,1922,9321,1916,9337,1906,9344,1899,9354,1882,9358,1861,9358,1848,9353,1837,9345,1830,9327,1819,9305,1811,9273,1804,9259,1800,9250,1797,9245,1793,9241,1790,9239,1785,9239,1770,9242,1763,9250,1759,9257,1754,9266,1752,9290,1752,9301,1754,9309,1759,9316,1764,9320,1772,9321,1783,9351,1783,9351,1776,9345,1757,9332,1741,9321,1733,9303,1727,9280,1724,9264,1725,9244,1731,9228,1740,9222,1746,9212,1763,9208,17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81;top:1724;width:112;height:199" coordorigin="9381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81;top:1724;width:112;height:199" coordorigin="9381,1724" coordsize="112,199" path="m9436,1897l9427,1894,9422,1888,9416,1883,9419,1920,9440,1923,9456,1922,9475,1917,9493,1907,9489,1884,9487,1886,9469,1894,9448,1897,9436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81;top:1724;width:112;height:199" coordorigin="9381,1724" coordsize="112,199" path="m9397,1908l9402,1912,9419,1920,9416,1883,9414,1875,9414,1856,9417,1849,9423,1844,9430,1839,9440,1835,9454,1834,9473,1831,9485,1829,9492,1828,9499,1826,9504,1824,9506,1822,9506,1865,9500,1876,9489,1884,9493,1907,9508,1893,9509,1903,9511,1910,9517,1915,9522,1919,9530,1922,9547,1922,9553,1920,9559,1918,9559,1895,9554,1896,9548,1896,9542,1896,9538,1893,9538,1772,9532,1753,9518,1738,9508,1732,9490,1726,9468,1724,9446,1726,9426,1731,9411,1740,9403,1748,9394,1765,9390,1787,9420,1787,9421,1774,9425,1765,9433,1759,9440,1754,9450,1751,9478,1751,9489,1753,9496,1759,9504,1764,9507,1771,9507,1795,9502,1802,9492,1804,9436,1810,9431,1811,9410,1818,9395,1829,9384,1848,9381,1869,9381,1872,9386,1892,9397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0;top:1660;width:165;height:264" coordorigin="9590,1660" coordsize="165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0;top:1660;width:165;height:264" coordorigin="9590,1660" coordsize="165,264" path="m9634,1910l9651,1920,9672,1923,9681,1923,9701,1919,9719,1909,9733,1894,9743,1879,9750,1861,9754,1841,9755,1818,9755,1805,9751,1785,9744,1766,9733,1750,9716,1735,9698,1727,9677,1724,9675,1724,9654,1728,9637,1738,9633,1772,9635,1770,9650,1757,9671,1753,9673,1753,9693,1757,9709,1769,9715,1780,9721,1799,9722,1823,9721,1841,9717,1861,9709,1876,9692,1891,9672,1896,9658,1896,9646,1891,9636,1880,9628,1870,9622,1852,9620,1895,9634,191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0;top:1660;width:165;height:264" coordorigin="9590,1660" coordsize="165,264" path="m9637,1738l9622,1753,9622,1753,9622,1660,9590,1660,9590,1918,9620,1918,9620,1895,9620,1895,9622,1852,9620,1828,9621,1808,9626,1788,9633,1772,9637,17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09;top:1660;width:0;height:258" coordorigin="9809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09;top:1660;width:0;height:258" coordorigin="9809,1660" coordsize="0,258" path="m9809,1660l9809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63;top:1724;width:171;height:199" coordorigin="986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63;top:1724;width:171;height:199" coordorigin="9863,1724" coordsize="171,199" path="m9985,1766l9989,1769,9997,1786,10002,1809,9897,1809,9897,1806,9887,1752,9876,1768,9869,1785,9865,1806,9863,1829,9864,1844,9868,1864,9875,1882,9886,1898,9892,1903,9908,1915,9927,1921,9949,1924,9968,1922,9987,1917,10003,1907,10015,1895,10026,1878,10032,1859,10000,1859,9999,1868,9994,1877,9985,1884,9976,1892,9965,1896,9947,1896,9926,1891,9911,1880,9907,1874,9899,1857,9897,1834,10034,1834,10034,1829,10033,1806,10029,1785,10022,1768,10013,1753,10009,1748,9993,1735,9975,1727,9953,1724,9940,1725,9919,1730,9912,1769,9912,1769,9929,1757,9949,1753,9964,1753,9976,1757,998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63;top:1724;width:171;height:199" coordorigin="9863,1724" coordsize="171,199" path="m9902,1739l9887,1752,9897,1806,9902,1786,9912,1769,9919,1730,9902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1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-9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2148"/>
          <w:szCs w:val="18.2148"/>
        </w:rPr>
        <w:jc w:val="left"/>
        <w:ind w:left="6373"/>
      </w:pPr>
      <w:r>
        <w:pict>
          <v:group style="position:absolute;margin-left:455.965pt;margin-top:2.01395pt;width:12.2431pt;height:7.0941pt;mso-position-horizontal-relative:page;mso-position-vertical-relative:paragraph;z-index:-13010" coordorigin="9119,40" coordsize="245,142">
            <v:group style="position:absolute;left:9129;top:50;width:105;height:122" coordorigin="9129,50" coordsize="105,122">
              <v:shape style="position:absolute;left:9129;top:50;width:105;height:122" coordorigin="9129,50" coordsize="105,122" path="m9150,129l9150,117,9234,117,9233,104,9229,83,9221,68,9205,55,9185,50,9180,50,9165,71,9172,68,9191,68,9199,70,9204,75,9210,81,9213,90,9214,102,9150,102,9150,92,9144,67,9139,74,9132,92,9129,114,9129,119,9134,140,9143,156,9161,168,9182,172,9196,172,9207,169,9215,162,9224,154,9230,144,9232,133,9213,133,9213,138,9209,143,9204,148,9198,153,9191,155,9172,155,9164,152,9158,145,9153,139,9150,129xe" filled="t" fillcolor="#363435" stroked="f">
                <v:path arrowok="t"/>
                <v:fill/>
              </v:shape>
              <v:shape style="position:absolute;left:9129;top:50;width:105;height:122" coordorigin="9129,50" coordsize="105,122" path="m9160,55l9144,67,9150,92,9153,84,9159,78,9165,71,9180,50,9160,55xe" filled="t" fillcolor="#363435" stroked="f">
                <v:path arrowok="t"/>
                <v:fill/>
              </v:shape>
              <v:group style="position:absolute;left:9260;top:50;width:94;height:118" coordorigin="9260,50" coordsize="94,118">
                <v:shape style="position:absolute;left:9260;top:50;width:94;height:118" coordorigin="9260,50" coordsize="94,118" path="m9280,94l9283,84,9288,78,9294,71,9302,68,9319,68,9325,70,9329,75,9333,79,9335,87,9335,169,9354,169,9354,77,9351,68,9344,61,9337,54,9327,50,9300,50,9288,57,9279,70,9279,70,9279,54,9260,54,9260,169,9280,169,9280,9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2.402pt;margin-top:-0.14205pt;width:35.253pt;height:9.2501pt;mso-position-horizontal-relative:page;mso-position-vertical-relative:paragraph;z-index:-13009" coordorigin="9448,-3" coordsize="705,185">
            <v:group style="position:absolute;left:9458;top:50;width:155;height:118" coordorigin="9458,50" coordsize="155,118">
              <v:shape style="position:absolute;left:9458;top:50;width:155;height:118" coordorigin="9458,50" coordsize="155,118" path="m9553,57l9548,62,9542,69,9536,57,9526,50,9497,50,9485,57,9477,70,9476,70,9476,54,9458,54,9458,169,9477,169,9477,94,9480,85,9486,78,9491,71,9499,68,9514,68,9518,70,9524,77,9526,82,9526,169,9545,169,9545,90,9548,83,9553,77,9558,71,9565,68,9580,68,9585,70,9589,74,9592,79,9594,85,9594,169,9613,169,9613,76,9609,67,9603,60,9596,54,9587,50,9570,50,9563,52,9558,55,9553,57xe" filled="t" fillcolor="#363435" stroked="f">
                <v:path arrowok="t"/>
                <v:fill/>
              </v:shape>
              <v:group style="position:absolute;left:9638;top:50;width:66;height:122" coordorigin="9638,50" coordsize="66,122">
                <v:shape style="position:absolute;left:9638;top:50;width:66;height:122" coordorigin="9638,50" coordsize="66,122" path="m9703,148l9696,153,9688,156,9671,156,9666,154,9674,172,9680,172,9699,166,9703,148xe" filled="t" fillcolor="#363435" stroked="f">
                  <v:path arrowok="t"/>
                  <v:fill/>
                </v:shape>
                <v:shape style="position:absolute;left:9638;top:50;width:66;height:122" coordorigin="9638,50" coordsize="66,122" path="m9664,53l9656,60,9648,66,9644,76,9643,89,9661,89,9662,81,9665,75,9669,72,9674,68,9680,66,9697,66,9704,68,9708,71,9713,74,9715,79,9715,93,9712,98,9706,99,9672,103,9661,104,9652,108,9646,114,9641,120,9638,129,9638,149,9641,157,9648,163,9654,169,9663,172,9674,172,9666,154,9659,147,9658,142,9658,131,9660,127,9668,120,9674,118,9682,117,9694,116,9702,114,9706,114,9710,113,9714,110,9714,136,9711,143,9703,148,9699,166,9716,153,9716,159,9717,164,9724,169,9729,171,9739,171,9746,169,9746,155,9740,155,9736,155,9734,153,9734,72,9730,64,9721,59,9713,53,9703,50,9676,50,9664,53xe" filled="t" fillcolor="#363435" stroked="f">
                  <v:path arrowok="t"/>
                  <v:fill/>
                </v:shape>
                <v:group style="position:absolute;left:9754;top:21;width:53;height:149" coordorigin="9754,21" coordsize="53,149">
                  <v:shape style="position:absolute;left:9754;top:21;width:53;height:149" coordorigin="9754,21" coordsize="53,149" path="m9789,54l9789,21,9770,21,9770,54,9754,54,9754,70,9770,70,9770,154,9772,161,9779,168,9785,170,9796,170,9801,170,9808,169,9808,153,9796,153,9790,150,9789,144,9789,70,9808,70,9808,54,9789,54xe" filled="t" fillcolor="#363435" stroked="f">
                    <v:path arrowok="t"/>
                    <v:fill/>
                  </v:shape>
                  <v:group style="position:absolute;left:9825;top:7;width:105;height:165" coordorigin="9825,7" coordsize="105,165">
                    <v:shape style="position:absolute;left:9825;top:7;width:105;height:165" coordorigin="9825,7" coordsize="105,165" path="m9846,129l9846,117,9930,117,9929,104,9925,83,9917,68,9901,55,9880,50,9876,50,9861,71,9868,68,9887,68,9894,70,9900,75,9905,81,9909,90,9910,102,9846,102,9846,92,9840,67,9834,74,9827,92,9825,114,9825,119,9829,140,9839,156,9856,168,9877,172,9891,172,9902,169,9911,162,9920,154,9926,144,9928,133,9909,133,9908,138,9905,143,9899,148,9894,153,9887,155,9868,155,9860,152,9854,145,9848,139,9846,129xe" filled="t" fillcolor="#363435" stroked="f">
                      <v:path arrowok="t"/>
                      <v:fill/>
                    </v:shape>
                    <v:shape style="position:absolute;left:9825;top:7;width:105;height:165" coordorigin="9825,7" coordsize="105,165" path="m9855,55l9840,67,9846,92,9849,84,9855,78,9861,71,9876,50,9855,55xe" filled="t" fillcolor="#363435" stroked="f">
                      <v:path arrowok="t"/>
                      <v:fill/>
                    </v:shape>
                    <v:shape style="position:absolute;left:9825;top:7;width:105;height:165" coordorigin="9825,7" coordsize="105,165" path="m9873,7l9850,7,9874,38,9889,38,9873,7xe" filled="t" fillcolor="#363435" stroked="f">
                      <v:path arrowok="t"/>
                      <v:fill/>
                    </v:shape>
                    <v:group style="position:absolute;left:9956;top:50;width:56;height:118" coordorigin="9956,50" coordsize="56,118">
                      <v:shape style="position:absolute;left:9956;top:50;width:56;height:118" coordorigin="9956,50" coordsize="56,118" path="m10007,50l9994,50,9983,58,9975,73,9974,73,9974,54,9956,54,9956,169,9975,169,9975,93,9978,86,9984,80,9989,74,9996,71,10012,71,10012,51,10007,50xe" filled="t" fillcolor="#363435" stroked="f">
                        <v:path arrowok="t"/>
                        <v:fill/>
                      </v:shape>
                      <v:group style="position:absolute;left:10032;top:11;width:19;height:158" coordorigin="10032,11" coordsize="19,158">
                        <v:shape style="position:absolute;left:10032;top:11;width:19;height:158" coordorigin="10032,11" coordsize="19,158" path="m10032,11l10032,33,10051,33,10051,11,10032,11xe" filled="t" fillcolor="#363435" stroked="f">
                          <v:path arrowok="t"/>
                          <v:fill/>
                        </v:shape>
                        <v:shape style="position:absolute;left:10032;top:11;width:19;height:158" coordorigin="10032,11" coordsize="19,158" path="m10032,54l10032,169,10051,169,10051,54,10032,54xe" filled="t" fillcolor="#363435" stroked="f">
                          <v:path arrowok="t"/>
                          <v:fill/>
                        </v:shape>
                        <v:group style="position:absolute;left:10032;top:22;width:19;height:0" coordorigin="10032,22" coordsize="19,0">
                          <v:shape style="position:absolute;left:10032;top:22;width:19;height:0" coordorigin="10032,22" coordsize="19,0" path="m10032,22l10051,22e" filled="f" stroked="t" strokeweight="1.2pt" strokecolor="#363435">
                            <v:path arrowok="t"/>
                          </v:shape>
                          <v:group style="position:absolute;left:10032;top:111;width:19;height:0" coordorigin="10032,111" coordsize="19,0">
                            <v:shape style="position:absolute;left:10032;top:111;width:19;height:0" coordorigin="10032,111" coordsize="19,0" path="m10032,111l10051,111e" filled="f" stroked="t" strokeweight="5.853pt" strokecolor="#363435">
                              <v:path arrowok="t"/>
                            </v:shape>
                            <v:group style="position:absolute;left:10078;top:50;width:66;height:122" coordorigin="10078,50" coordsize="66,122">
                              <v:shape style="position:absolute;left:10078;top:50;width:66;height:122" coordorigin="10078,50" coordsize="66,122" path="m10143,148l10136,153,10128,156,10111,156,10106,154,10114,172,10120,172,10139,166,10143,148xe" filled="t" fillcolor="#363435" stroked="f">
                                <v:path arrowok="t"/>
                                <v:fill/>
                              </v:shape>
                              <v:shape style="position:absolute;left:10078;top:50;width:66;height:122" coordorigin="10078,50" coordsize="66,122" path="m10104,53l10096,60,10088,66,10083,76,10083,89,10101,89,10102,81,10105,75,10109,72,10113,68,10119,66,10137,66,10143,68,10148,71,10152,74,10155,79,10155,93,10152,98,10145,99,10111,103,10100,104,10092,108,10086,114,10080,120,10078,129,10078,149,10081,157,10087,163,10094,169,10103,172,10114,172,10106,154,10099,147,10097,142,10097,131,10099,127,10107,120,10114,118,10122,117,10133,116,10141,114,10145,114,10150,113,10154,110,10154,136,10150,143,10143,148,10139,166,10155,153,10155,159,10157,164,10164,169,10168,171,10179,171,10186,169,10186,155,10180,155,10176,155,10174,153,10174,72,10169,64,10161,59,10153,53,10143,50,10115,50,10104,53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45.803pt;margin-top:-26.0895pt;width:1.854pt;height:6.083pt;mso-position-horizontal-relative:page;mso-position-vertical-relative:paragraph;z-index:-13008" coordorigin="8916,-522" coordsize="37,122">
            <v:shape style="position:absolute;left:8916;top:-522;width:37;height:122" coordorigin="8916,-522" coordsize="37,122" path="m8935,-504l8936,-504,8943,-493,8953,-488,8944,-515,8938,-522,8935,-504xe" filled="t" fillcolor="#363435" stroked="f">
              <v:path arrowok="t"/>
              <v:fill/>
            </v:shape>
            <v:shape style="position:absolute;left:8916;top:-522;width:37;height:122" coordorigin="8916,-522" coordsize="37,122" path="m8966,-488l8989,-493,9004,-506,9008,-512,9015,-531,9017,-552,9017,-556,9013,-577,9004,-594,8996,-604,8984,-610,8954,-610,8943,-603,8935,-590,8934,-590,8934,-606,8916,-606,8916,-446,8935,-446,8935,-504,8938,-522,8935,-531,8935,-560,8937,-572,8942,-580,8948,-588,8955,-592,8976,-592,8984,-589,8989,-582,8994,-575,8997,-564,8997,-536,8994,-525,8989,-517,8983,-509,8976,-505,8957,-505,8950,-508,8944,-515,8953,-488,8966,-488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51.149pt;margin-top:-30.986pt;width:10.1002pt;height:7.0941pt;mso-position-horizontal-relative:page;mso-position-vertical-relative:paragraph;z-index:-13007" coordorigin="9023,-620" coordsize="202,142">
            <v:group style="position:absolute;left:9033;top:-610;width:105;height:122" coordorigin="9033,-610" coordsize="105,122">
              <v:shape style="position:absolute;left:9033;top:-610;width:105;height:122" coordorigin="9033,-610" coordsize="105,122" path="m9054,-531l9054,-543,9138,-543,9137,-556,9133,-577,9125,-592,9109,-605,9088,-610,9084,-610,9069,-589,9076,-592,9095,-592,9102,-590,9108,-585,9113,-579,9117,-570,9118,-558,9054,-558,9054,-568,9048,-593,9043,-586,9035,-568,9033,-546,9033,-541,9037,-520,9047,-504,9065,-492,9086,-488,9099,-488,9110,-491,9119,-498,9128,-506,9134,-516,9136,-527,9117,-527,9116,-522,9113,-517,9107,-512,9102,-507,9095,-505,9076,-505,9068,-508,9062,-515,9056,-521,9054,-531xe" filled="t" fillcolor="#363435" stroked="f">
                <v:path arrowok="t"/>
                <v:fill/>
              </v:shape>
              <v:shape style="position:absolute;left:9033;top:-610;width:105;height:122" coordorigin="9033,-610" coordsize="105,122" path="m9063,-605l9048,-593,9054,-568,9057,-576,9063,-582,9069,-589,9084,-610,9063,-605xe" filled="t" fillcolor="#363435" stroked="f">
                <v:path arrowok="t"/>
                <v:fill/>
              </v:shape>
              <v:group style="position:absolute;left:9159;top:-610;width:56;height:118" coordorigin="9159,-610" coordsize="56,118">
                <v:shape style="position:absolute;left:9159;top:-610;width:56;height:118" coordorigin="9159,-610" coordsize="56,118" path="m9210,-610l9197,-610,9186,-602,9178,-587,9177,-587,9177,-606,9159,-606,9159,-491,9178,-491,9178,-567,9181,-574,9187,-580,9192,-586,9199,-589,9215,-589,9215,-609,9210,-610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63.989pt;margin-top:-26.0895pt;width:1.854pt;height:6.083pt;mso-position-horizontal-relative:page;mso-position-vertical-relative:paragraph;z-index:-13006" coordorigin="9280,-522" coordsize="37,122">
            <v:shape style="position:absolute;left:9280;top:-522;width:37;height:122" coordorigin="9280,-522" coordsize="37,122" path="m9299,-504l9300,-504,9307,-493,9317,-488,9307,-515,9301,-522,9299,-504xe" filled="t" fillcolor="#363435" stroked="f">
              <v:path arrowok="t"/>
              <v:fill/>
            </v:shape>
            <v:shape style="position:absolute;left:9280;top:-522;width:37;height:122" coordorigin="9280,-522" coordsize="37,122" path="m9330,-488l9352,-493,9368,-506,9372,-512,9378,-531,9381,-552,9381,-556,9377,-577,9368,-594,9359,-604,9348,-610,9318,-610,9307,-603,9298,-590,9298,-590,9298,-606,9280,-606,9280,-446,9299,-446,9299,-504,9301,-522,9298,-531,9298,-560,9301,-572,9306,-580,9311,-588,9319,-592,9340,-592,9348,-589,9353,-582,9358,-575,9361,-564,9361,-536,9358,-525,9353,-517,9347,-509,9340,-505,9321,-505,9313,-508,9307,-515,9317,-488,9330,-488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69.62pt;margin-top:-30.986pt;width:39.9986pt;height:7.0941pt;mso-position-horizontal-relative:page;mso-position-vertical-relative:paragraph;z-index:-13005" coordorigin="9392,-620" coordsize="800,142">
            <v:group style="position:absolute;left:9402;top:-610;width:56;height:118" coordorigin="9402,-610" coordsize="56,118">
              <v:shape style="position:absolute;left:9402;top:-610;width:56;height:118" coordorigin="9402,-610" coordsize="56,118" path="m9453,-610l9440,-610,9430,-602,9421,-587,9421,-587,9421,-606,9402,-606,9402,-491,9422,-491,9422,-567,9425,-574,9430,-580,9436,-586,9443,-589,9459,-589,9459,-609,9453,-610xe" filled="t" fillcolor="#363435" stroked="f">
                <v:path arrowok="t"/>
                <v:fill/>
              </v:shape>
              <v:group style="position:absolute;left:9465;top:-610;width:78;height:122" coordorigin="9465,-610" coordsize="78,122">
                <v:shape style="position:absolute;left:9465;top:-610;width:78;height:122" coordorigin="9465,-610" coordsize="78,122" path="m9543,-518l9538,-509,9529,-505,9508,-505,9499,-509,9518,-488,9522,-488,9542,-493,9543,-518xe" filled="t" fillcolor="#363435" stroked="f">
                  <v:path arrowok="t"/>
                  <v:fill/>
                </v:shape>
                <v:shape style="position:absolute;left:9465;top:-610;width:78;height:122" coordorigin="9465,-610" coordsize="78,122" path="m9558,-506l9561,-510,9569,-528,9572,-549,9572,-555,9567,-575,9558,-592,9539,-606,9518,-610,9515,-610,9495,-605,9479,-592,9476,-588,9468,-570,9465,-549,9465,-542,9470,-522,9480,-505,9498,-492,9518,-488,9499,-509,9494,-517,9488,-526,9485,-536,9485,-562,9488,-573,9494,-581,9500,-589,9508,-593,9529,-593,9538,-589,9543,-580,9549,-572,9552,-561,9552,-537,9549,-527,9543,-518,9542,-493,9558,-506xe" filled="t" fillcolor="#363435" stroked="f">
                  <v:path arrowok="t"/>
                  <v:fill/>
                </v:shape>
                <v:group style="position:absolute;left:9593;top:-610;width:155;height:118" coordorigin="9593,-610" coordsize="155,118">
                  <v:shape style="position:absolute;left:9593;top:-610;width:155;height:118" coordorigin="9593,-610" coordsize="155,118" path="m9688,-603l9683,-598,9677,-591,9671,-603,9661,-610,9632,-610,9620,-603,9612,-590,9611,-590,9611,-606,9593,-606,9593,-491,9612,-491,9612,-566,9615,-575,9621,-582,9626,-589,9633,-592,9649,-592,9653,-590,9659,-583,9661,-578,9661,-491,9680,-491,9680,-570,9683,-577,9688,-583,9693,-589,9699,-592,9715,-592,9720,-590,9723,-586,9727,-581,9728,-575,9728,-491,9748,-491,9748,-584,9744,-593,9737,-600,9731,-606,9722,-610,9705,-610,9698,-608,9693,-605,9688,-603xe" filled="t" fillcolor="#363435" stroked="f">
                    <v:path arrowok="t"/>
                    <v:fill/>
                  </v:shape>
                  <v:group style="position:absolute;left:9768;top:-610;width:78;height:122" coordorigin="9768,-610" coordsize="78,122">
                    <v:shape style="position:absolute;left:9768;top:-610;width:78;height:122" coordorigin="9768,-610" coordsize="78,122" path="m9846,-518l9840,-509,9832,-505,9810,-505,9802,-509,9821,-488,9825,-488,9845,-493,9846,-518xe" filled="t" fillcolor="#363435" stroked="f">
                      <v:path arrowok="t"/>
                      <v:fill/>
                    </v:shape>
                    <v:shape style="position:absolute;left:9768;top:-610;width:78;height:122" coordorigin="9768,-610" coordsize="78,122" path="m9860,-506l9863,-510,9872,-528,9874,-549,9874,-555,9870,-575,9860,-592,9842,-606,9821,-610,9818,-610,9798,-605,9782,-592,9779,-588,9770,-570,9768,-549,9768,-542,9772,-522,9782,-505,9800,-492,9821,-488,9802,-509,9796,-517,9790,-526,9787,-536,9787,-562,9790,-573,9796,-581,9802,-589,9811,-593,9832,-593,9840,-589,9846,-580,9852,-572,9854,-561,9854,-537,9852,-527,9846,-518,9845,-493,9860,-506xe" filled="t" fillcolor="#363435" stroked="f">
                      <v:path arrowok="t"/>
                      <v:fill/>
                    </v:shape>
                    <v:group style="position:absolute;left:9894;top:-606;width:93;height:118" coordorigin="9894,-606" coordsize="93,118">
                      <v:shape style="position:absolute;left:9894;top:-606;width:93;height:118" coordorigin="9894,-606" coordsize="93,118" path="m9914,-606l9894,-606,9894,-512,9898,-503,9905,-497,9912,-491,9921,-488,9934,-488,9954,-494,9968,-509,9969,-508,9969,-491,9987,-491,9987,-606,9968,-606,9968,-532,9965,-523,9959,-516,9954,-509,9946,-505,9929,-505,9923,-507,9919,-511,9916,-515,9914,-522,9914,-606xe" filled="t" fillcolor="#363435" stroked="f">
                        <v:path arrowok="t"/>
                        <v:fill/>
                      </v:shape>
                      <v:group style="position:absolute;left:10014;top:-610;width:56;height:118" coordorigin="10014,-610" coordsize="56,118">
                        <v:shape style="position:absolute;left:10014;top:-610;width:56;height:118" coordorigin="10014,-610" coordsize="56,118" path="m10065,-610l10052,-610,10041,-602,10033,-587,10033,-587,10033,-606,10014,-606,10014,-491,10034,-491,10034,-567,10036,-574,10042,-580,10047,-586,10055,-589,10070,-589,10070,-609,10065,-610xe" filled="t" fillcolor="#363435" stroked="f">
                          <v:path arrowok="t"/>
                          <v:fill/>
                        </v:shape>
                        <v:group style="position:absolute;left:10078;top:-610;width:105;height:122" coordorigin="10078,-610" coordsize="105,122">
                          <v:shape style="position:absolute;left:10078;top:-610;width:105;height:122" coordorigin="10078,-610" coordsize="105,122" path="m10098,-531l10098,-543,10182,-543,10182,-556,10177,-577,10169,-592,10153,-605,10133,-610,10128,-610,10113,-589,10121,-592,10139,-592,10147,-590,10152,-585,10158,-579,10161,-570,10162,-558,10098,-558,10099,-568,10092,-593,10087,-586,10080,-568,10078,-546,10078,-541,10082,-520,10092,-504,10109,-492,10130,-488,10144,-488,10155,-491,10163,-498,10173,-506,10179,-516,10181,-527,10161,-527,10161,-522,10158,-517,10152,-512,10146,-507,10140,-505,10121,-505,10112,-508,10107,-515,10101,-521,10098,-531xe" filled="t" fillcolor="#363435" stroked="f">
                            <v:path arrowok="t"/>
                            <v:fill/>
                          </v:shape>
                          <v:shape style="position:absolute;left:10078;top:-610;width:105;height:122" coordorigin="10078,-610" coordsize="105,122" path="m10108,-605l10092,-593,10099,-568,10102,-576,10108,-582,10113,-589,10128,-610,10108,-605xe" filled="t" fillcolor="#363435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81.8801pt;height:9.10805pt">
            <v:imagedata o:title="" r:id="rId520"/>
          </v:shape>
        </w:pict>
      </w:r>
      <w:r>
        <w:rPr>
          <w:rFonts w:cs="Times New Roman" w:hAnsi="Times New Roman" w:eastAsia="Times New Roman" w:ascii="Times New Roman"/>
          <w:sz w:val="18.2148"/>
          <w:szCs w:val="18.214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5"/>
          <w:szCs w:val="18.5"/>
        </w:rPr>
        <w:jc w:val="left"/>
        <w:ind w:left="4850"/>
        <w:sectPr>
          <w:pgMar w:header="0" w:footer="1142" w:top="940" w:bottom="280" w:left="1020" w:right="460"/>
          <w:headerReference w:type="default" r:id="rId502"/>
          <w:footerReference w:type="default" r:id="rId503"/>
          <w:pgSz w:w="11900" w:h="16820"/>
        </w:sectPr>
      </w:pPr>
      <w:r>
        <w:pict>
          <v:group style="position:absolute;margin-left:278.128pt;margin-top:87.967pt;width:23.9489pt;height:9.3161pt;mso-position-horizontal-relative:page;mso-position-vertical-relative:paragraph;z-index:-13014" coordorigin="5563,1759" coordsize="479,186">
            <v:group style="position:absolute;left:5573;top:1774;width:79;height:161" coordorigin="5573,1774" coordsize="79,161">
              <v:shape style="position:absolute;left:5573;top:1774;width:79;height:161" coordorigin="5573,1774" coordsize="79,161" path="m5652,1901l5646,1908,5640,1915,5633,1918,5614,1918,5607,1914,5602,1931,5623,1935,5638,1935,5649,1928,5652,1901xe" filled="t" fillcolor="#363435" stroked="f">
                <v:path arrowok="t"/>
                <v:fill/>
              </v:shape>
              <v:shape style="position:absolute;left:5573;top:1774;width:79;height:161" coordorigin="5573,1774" coordsize="79,161" path="m5593,1858l5595,1847,5601,1840,5606,1834,5614,1831,5634,1831,5642,1835,5647,1843,5653,1851,5655,1863,5655,1892,5652,1901,5649,1928,5656,1916,5656,1916,5656,1931,5675,1931,5675,1774,5655,1774,5655,1831,5655,1833,5646,1820,5635,1813,5606,1813,5594,1818,5586,1829,5575,1849,5573,1871,5573,1879,5577,1900,5586,1917,5587,1918,5602,1931,5607,1914,5601,1906,5595,1899,5593,1888,5593,1858xe" filled="t" fillcolor="#363435" stroked="f">
                <v:path arrowok="t"/>
                <v:fill/>
              </v:shape>
              <v:group style="position:absolute;left:5698;top:1813;width:105;height:122" coordorigin="5698,1813" coordsize="105,122">
                <v:shape style="position:absolute;left:5698;top:1813;width:105;height:122" coordorigin="5698,1813" coordsize="105,122" path="m5719,1892l5719,1880,5803,1880,5802,1867,5798,1846,5790,1831,5774,1817,5753,1813,5749,1813,5734,1834,5741,1831,5760,1831,5767,1833,5773,1838,5778,1844,5782,1852,5783,1865,5719,1865,5719,1855,5713,1830,5708,1837,5700,1855,5698,1877,5698,1882,5702,1903,5712,1919,5729,1931,5750,1935,5764,1935,5775,1931,5784,1925,5793,1917,5799,1907,5801,1895,5782,1895,5781,1901,5778,1906,5772,1911,5767,1916,5760,1918,5741,1918,5733,1915,5727,1908,5721,1902,5719,1892xe" filled="t" fillcolor="#363435" stroked="f">
                  <v:path arrowok="t"/>
                  <v:fill/>
                </v:shape>
                <v:shape style="position:absolute;left:5698;top:1813;width:105;height:122" coordorigin="5698,1813" coordsize="105,122" path="m5728,1818l5713,1830,5719,1855,5722,1847,5728,1840,5734,1834,5749,1813,5728,1818xe" filled="t" fillcolor="#363435" stroked="f">
                  <v:path arrowok="t"/>
                  <v:fill/>
                </v:shape>
                <v:group style="position:absolute;left:5807;top:1769;width:69;height:166" coordorigin="5807,1769" coordsize="69,166">
                  <v:shape style="position:absolute;left:5807;top:1769;width:69;height:166" coordorigin="5807,1769" coordsize="69,166" path="m5822,1936l5876,1769,5861,1769,5807,1936,5822,1936xe" filled="t" fillcolor="#363435" stroked="f">
                    <v:path arrowok="t"/>
                    <v:fill/>
                  </v:shape>
                  <v:group style="position:absolute;left:5880;top:1774;width:79;height:161" coordorigin="5880,1774" coordsize="79,161">
                    <v:shape style="position:absolute;left:5880;top:1774;width:79;height:161" coordorigin="5880,1774" coordsize="79,161" path="m5960,1901l5954,1908,5948,1915,5940,1918,5922,1918,5915,1914,5910,1931,5931,1935,5945,1935,5956,1928,5960,1901xe" filled="t" fillcolor="#363435" stroked="f">
                      <v:path arrowok="t"/>
                      <v:fill/>
                    </v:shape>
                    <v:shape style="position:absolute;left:5880;top:1774;width:79;height:161" coordorigin="5880,1774" coordsize="79,161" path="m5900,1858l5903,1847,5909,1840,5914,1834,5922,1831,5942,1831,5950,1835,5955,1843,5960,1851,5963,1863,5963,1892,5960,1901,5956,1928,5964,1916,5964,1916,5964,1931,5983,1931,5983,1774,5963,1774,5963,1831,5963,1833,5954,1820,5943,1813,5914,1813,5902,1818,5893,1829,5883,1849,5880,1871,5881,1879,5885,1900,5894,1917,5894,1918,5910,1931,5915,1914,5909,1906,5903,1899,5900,1888,5900,1858xe" filled="t" fillcolor="#363435" stroked="f">
                      <v:path arrowok="t"/>
                      <v:fill/>
                    </v:shape>
                    <v:group style="position:absolute;left:6009;top:1774;width:23;height:56" coordorigin="6009,1774" coordsize="23,56">
                      <v:shape style="position:absolute;left:6009;top:1774;width:23;height:56" coordorigin="6009,1774" coordsize="23,56" path="m6009,1819l6009,1830,6017,1828,6022,1824,6026,1818,6030,1813,6032,1805,6032,1774,6009,1774,6009,1797,6020,1797,6020,1811,6016,1818,6009,1819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97.3399pt;width:31.2111pt;height:0.6371pt;mso-position-horizontal-relative:page;mso-position-vertical-relative:paragraph;z-index:-13013" coordorigin="6093,1947" coordsize="624,13">
            <v:group style="position:absolute;left:6100;top:1953;width:122;height:0" coordorigin="6100,1953" coordsize="122,0">
              <v:shape style="position:absolute;left:6100;top:1953;width:122;height:0" coordorigin="6100,1953" coordsize="122,0" path="m6100,1953l6222,1953e" filled="f" stroked="t" strokeweight="0.6371pt" strokecolor="#363435">
                <v:path arrowok="t"/>
              </v:shape>
              <v:group style="position:absolute;left:6222;top:1953;width:122;height:0" coordorigin="6222,1953" coordsize="122,0">
                <v:shape style="position:absolute;left:6222;top:1953;width:122;height:0" coordorigin="6222,1953" coordsize="122,0" path="m6222,1953l6344,1953e" filled="f" stroked="t" strokeweight="0.6371pt" strokecolor="#363435">
                  <v:path arrowok="t"/>
                </v:shape>
                <v:group style="position:absolute;left:6344;top:1953;width:122;height:0" coordorigin="6344,1953" coordsize="122,0">
                  <v:shape style="position:absolute;left:6344;top:1953;width:122;height:0" coordorigin="6344,1953" coordsize="122,0" path="m6344,1953l6467,1953e" filled="f" stroked="t" strokeweight="0.6371pt" strokecolor="#363435">
                    <v:path arrowok="t"/>
                  </v:shape>
                  <v:group style="position:absolute;left:6466;top:1953;width:122;height:0" coordorigin="6466,1953" coordsize="122,0">
                    <v:shape style="position:absolute;left:6466;top:1953;width:122;height:0" coordorigin="6466,1953" coordsize="122,0" path="m6466,1953l6589,1953e" filled="f" stroked="t" strokeweight="0.6371pt" strokecolor="#363435">
                      <v:path arrowok="t"/>
                    </v:shape>
                    <v:group style="position:absolute;left:6589;top:1953;width:122;height:0" coordorigin="6589,1953" coordsize="122,0">
                      <v:shape style="position:absolute;left:6589;top:1953;width:122;height:0" coordorigin="6589,1953" coordsize="122,0" path="m6589,1953l6711,195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88.176pt;width:12.5041pt;height:9.0741pt;mso-position-horizontal-relative:page;mso-position-vertical-relative:paragraph;z-index:-13012" coordorigin="6763,1764" coordsize="250,181">
            <v:group style="position:absolute;left:6773;top:1774;width:79;height:161" coordorigin="6773,1774" coordsize="79,161">
              <v:shape style="position:absolute;left:6773;top:1774;width:79;height:161" coordorigin="6773,1774" coordsize="79,161" path="m6853,1901l6847,1908,6841,1915,6833,1918,6815,1918,6807,1914,6803,1931,6823,1935,6838,1935,6849,1928,6853,1901xe" filled="t" fillcolor="#363435" stroked="f">
                <v:path arrowok="t"/>
                <v:fill/>
              </v:shape>
              <v:shape style="position:absolute;left:6773;top:1774;width:79;height:161" coordorigin="6773,1774" coordsize="79,161" path="m6793,1858l6796,1847,6802,1840,6807,1834,6815,1831,6835,1831,6843,1835,6848,1843,6853,1851,6856,1863,6856,1892,6853,1901,6849,1928,6857,1916,6857,1916,6857,1931,6875,1931,6875,1774,6856,1774,6856,1831,6856,1833,6847,1820,6836,1813,6807,1813,6795,1818,6786,1829,6776,1849,6773,1871,6774,1879,6778,1900,6786,1917,6787,1918,6803,1931,6807,1914,6802,1906,6796,1899,6793,1888,6793,1858xe" filled="t" fillcolor="#363435" stroked="f">
                <v:path arrowok="t"/>
                <v:fill/>
              </v:shape>
              <v:group style="position:absolute;left:6899;top:1813;width:105;height:122" coordorigin="6899,1813" coordsize="105,122">
                <v:shape style="position:absolute;left:6899;top:1813;width:105;height:122" coordorigin="6899,1813" coordsize="105,122" path="m6919,1892l6919,1880,7003,1880,7003,1867,6999,1846,6990,1831,6974,1817,6954,1813,6949,1813,6934,1834,6942,1831,6961,1831,6968,1833,6974,1838,6979,1844,6982,1852,6983,1865,6919,1865,6920,1855,6913,1830,6908,1837,6901,1855,6899,1877,6899,1882,6903,1903,6913,1919,6930,1931,6951,1935,6965,1935,6976,1931,6984,1925,6994,1917,7000,1907,7002,1895,6983,1895,6982,1901,6979,1906,6973,1911,6968,1916,6961,1918,6942,1918,6933,1915,6928,1908,6922,1902,6919,1892xe" filled="t" fillcolor="#363435" stroked="f">
                  <v:path arrowok="t"/>
                  <v:fill/>
                </v:shape>
                <v:shape style="position:absolute;left:6899;top:1813;width:105;height:122" coordorigin="6899,1813" coordsize="105,122" path="m6929,1818l6913,1830,6920,1855,6923,1847,6929,1840,6934,1834,6949,1813,6929,181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97.3399pt;width:31.2111pt;height:0.6371pt;mso-position-horizontal-relative:page;mso-position-vertical-relative:paragraph;z-index:-13011" coordorigin="7059,1947" coordsize="624,13">
            <v:group style="position:absolute;left:7065;top:1953;width:122;height:0" coordorigin="7065,1953" coordsize="122,0">
              <v:shape style="position:absolute;left:7065;top:1953;width:122;height:0" coordorigin="7065,1953" coordsize="122,0" path="m7065,1953l7187,1953e" filled="f" stroked="t" strokeweight="0.6371pt" strokecolor="#363435">
                <v:path arrowok="t"/>
              </v:shape>
              <v:group style="position:absolute;left:7187;top:1953;width:122;height:0" coordorigin="7187,1953" coordsize="122,0">
                <v:shape style="position:absolute;left:7187;top:1953;width:122;height:0" coordorigin="7187,1953" coordsize="122,0" path="m7187,1953l7310,1953e" filled="f" stroked="t" strokeweight="0.6371pt" strokecolor="#363435">
                  <v:path arrowok="t"/>
                </v:shape>
                <v:group style="position:absolute;left:7310;top:1953;width:122;height:0" coordorigin="7310,1953" coordsize="122,0">
                  <v:shape style="position:absolute;left:7310;top:1953;width:122;height:0" coordorigin="7310,1953" coordsize="122,0" path="m7310,1953l7432,1953e" filled="f" stroked="t" strokeweight="0.6371pt" strokecolor="#363435">
                    <v:path arrowok="t"/>
                  </v:shape>
                  <v:group style="position:absolute;left:7432;top:1953;width:122;height:0" coordorigin="7432,1953" coordsize="122,0">
                    <v:shape style="position:absolute;left:7432;top:1953;width:122;height:0" coordorigin="7432,1953" coordsize="122,0" path="m7432,1953l7554,1953e" filled="f" stroked="t" strokeweight="0.6371pt" strokecolor="#363435">
                      <v:path arrowok="t"/>
                    </v:shape>
                    <v:group style="position:absolute;left:7554;top:1953;width:122;height:0" coordorigin="7554,1953" coordsize="122,0">
                      <v:shape style="position:absolute;left:7554;top:1953;width:122;height:0" coordorigin="7554,1953" coordsize="122,0" path="m7554,1953l7677,195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37.822pt;height:9.2501pt">
            <v:imagedata o:title="" r:id="rId521"/>
          </v:shape>
        </w:pict>
      </w:r>
      <w:r>
        <w:rPr>
          <w:rFonts w:cs="Times New Roman" w:hAnsi="Times New Roman" w:eastAsia="Times New Roman" w:ascii="Times New Roman"/>
          <w:sz w:val="18.5"/>
          <w:szCs w:val="18.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09.847pt;height:600.897pt;mso-position-horizontal-relative:page;mso-position-vertical-relative:page;z-index:-13003" coordorigin="0,2424" coordsize="10197,12018">
            <v:shape type="#_x0000_t75" style="position:absolute;left:-270;top:2362;width:5480;height:12200">
              <v:imagedata o:title="" r:id="rId523"/>
            </v:shape>
            <v:shape type="#_x0000_t75" style="position:absolute;left:1722;top:14036;width:8418;height:372">
              <v:imagedata o:title="" r:id="rId524"/>
            </v:shape>
            <v:shape type="#_x0000_t75" style="position:absolute;left:1732;top:12069;width:3806;height:667">
              <v:imagedata o:title="" r:id="rId525"/>
            </v:shape>
            <v:group style="position:absolute;left:3496;top:12480;width:122;height:0" coordorigin="3496,12480" coordsize="122,0">
              <v:shape style="position:absolute;left:3496;top:12480;width:122;height:0" coordorigin="3496,12480" coordsize="122,0" path="m3496,12480l3618,12480e" filled="f" stroked="t" strokeweight="0.6371pt" strokecolor="#363435">
                <v:path arrowok="t"/>
              </v:shape>
              <v:group style="position:absolute;left:3618;top:12480;width:122;height:0" coordorigin="3618,12480" coordsize="122,0">
                <v:shape style="position:absolute;left:3618;top:12480;width:122;height:0" coordorigin="3618,12480" coordsize="122,0" path="m3618,12480l3740,12480e" filled="f" stroked="t" strokeweight="0.6371pt" strokecolor="#363435">
                  <v:path arrowok="t"/>
                </v:shape>
                <v:group style="position:absolute;left:3740;top:12480;width:122;height:0" coordorigin="3740,12480" coordsize="122,0">
                  <v:shape style="position:absolute;left:3740;top:12480;width:122;height:0" coordorigin="3740,12480" coordsize="122,0" path="m3740,12480l3863,12480e" filled="f" stroked="t" strokeweight="0.6371pt" strokecolor="#363435">
                    <v:path arrowok="t"/>
                  </v:shape>
                  <v:group style="position:absolute;left:3862;top:12480;width:122;height:0" coordorigin="3862,12480" coordsize="122,0">
                    <v:shape style="position:absolute;left:3862;top:12480;width:122;height:0" coordorigin="3862,12480" coordsize="122,0" path="m3862,12480l3985,12480e" filled="f" stroked="t" strokeweight="0.6371pt" strokecolor="#363435">
                      <v:path arrowok="t"/>
                    </v:shape>
                    <v:group style="position:absolute;left:3985;top:12480;width:122;height:0" coordorigin="3985,12480" coordsize="122,0">
                      <v:shape style="position:absolute;left:3985;top:12480;width:122;height:0" coordorigin="3985,12480" coordsize="122,0" path="m3985,12480l4107,12480e" filled="f" stroked="t" strokeweight="0.6371pt" strokecolor="#363435">
                        <v:path arrowok="t"/>
                      </v:shape>
                      <v:group style="position:absolute;left:4107;top:12480;width:122;height:0" coordorigin="4107,12480" coordsize="122,0">
                        <v:shape style="position:absolute;left:4107;top:12480;width:122;height:0" coordorigin="4107,12480" coordsize="122,0" path="m4107,12480l4229,12480e" filled="f" stroked="t" strokeweight="0.6371pt" strokecolor="#363435">
                          <v:path arrowok="t"/>
                        </v:shape>
                        <v:group style="position:absolute;left:4229;top:12480;width:122;height:0" coordorigin="4229,12480" coordsize="122,0">
                          <v:shape style="position:absolute;left:4229;top:12480;width:122;height:0" coordorigin="4229,12480" coordsize="122,0" path="m4229,12480l4352,12480e" filled="f" stroked="t" strokeweight="0.6371pt" strokecolor="#363435">
                            <v:path arrowok="t"/>
                          </v:shape>
                          <v:group style="position:absolute;left:4352;top:12480;width:122;height:0" coordorigin="4352,12480" coordsize="122,0">
                            <v:shape style="position:absolute;left:4352;top:12480;width:122;height:0" coordorigin="4352,12480" coordsize="122,0" path="m4352,12480l4474,12480e" filled="f" stroked="t" strokeweight="0.6371pt" strokecolor="#363435">
                              <v:path arrowok="t"/>
                            </v:shape>
                            <v:group style="position:absolute;left:4474;top:12480;width:122;height:0" coordorigin="4474,12480" coordsize="122,0">
                              <v:shape style="position:absolute;left:4474;top:12480;width:122;height:0" coordorigin="4474,12480" coordsize="122,0" path="m4474,12480l4596,12480e" filled="f" stroked="t" strokeweight="0.6371pt" strokecolor="#363435">
                                <v:path arrowok="t"/>
                              </v:shape>
                              <v:group style="position:absolute;left:4658;top:12300;width:79;height:161" coordorigin="4658,12300" coordsize="79,161">
                                <v:shape style="position:absolute;left:4658;top:12300;width:79;height:161" coordorigin="4658,12300" coordsize="79,161" path="m4738,12428l4732,12434,4726,12441,4718,12444,4700,12444,4693,12441,4688,12457,4709,12461,4723,12461,4735,12455,4738,12428xe" filled="t" fillcolor="#363435" stroked="f">
                                  <v:path arrowok="t"/>
                                  <v:fill/>
                                </v:shape>
                                <v:shape style="position:absolute;left:4658;top:12300;width:79;height:161" coordorigin="4658,12300" coordsize="79,161" path="m4679,12384l4681,12373,4687,12367,4692,12360,4700,12357,4720,12357,4728,12361,4733,12369,4738,12377,4741,12390,4741,12418,4738,12428,4735,12455,4742,12442,4742,12442,4742,12458,4761,12458,4761,12300,4741,12300,4741,12358,4741,12359,4732,12346,4721,12340,4692,12340,4680,12345,4671,12356,4661,12376,4658,12397,4659,12406,4663,12426,4672,12443,4672,12444,4688,12457,4693,12441,4687,12433,4681,12425,4679,12414,4679,12384xe" filled="t" fillcolor="#363435" stroked="f">
                                  <v:path arrowok="t"/>
                                  <v:fill/>
                                </v:shape>
                                <v:group style="position:absolute;left:4784;top:12340;width:105;height:122" coordorigin="4784,12340" coordsize="105,122">
                                  <v:shape style="position:absolute;left:4784;top:12340;width:105;height:122" coordorigin="4784,12340" coordsize="105,122" path="m4805,12419l4805,12407,4889,12407,4888,12393,4884,12373,4875,12357,4860,12344,4839,12340,4834,12340,4819,12360,4827,12357,4846,12357,4853,12360,4859,12365,4864,12370,4868,12379,4869,12391,4805,12391,4805,12382,4798,12356,4793,12363,4786,12381,4784,12404,4784,12409,4788,12429,4798,12446,4815,12458,4836,12462,4850,12461,4861,12458,4870,12451,4879,12444,4885,12434,4887,12422,4868,12422,4867,12428,4864,12433,4858,12437,4853,12442,4846,12445,4827,12445,4818,12441,4813,12435,4807,12428,4805,1241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12340;width:105;height:122" coordorigin="4784,12340" coordsize="105,122" path="m4814,12345l4798,12356,4805,12382,4808,12374,4814,12367,4819,12360,4834,12340,4814,1234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12480;width:122;height:0" coordorigin="4950,12480" coordsize="122,0">
                                    <v:shape style="position:absolute;left:4950;top:12480;width:122;height:0" coordorigin="4950,12480" coordsize="122,0" path="m4950,12480l5073,12480e" filled="f" stroked="t" strokeweight="0.6371pt" strokecolor="#363435">
                                      <v:path arrowok="t"/>
                                    </v:shape>
                                    <v:group style="position:absolute;left:5072;top:12480;width:122;height:0" coordorigin="5072,12480" coordsize="122,0">
                                      <v:shape style="position:absolute;left:5072;top:12480;width:122;height:0" coordorigin="5072,12480" coordsize="122,0" path="m5072,12480l5195,12480e" filled="f" stroked="t" strokeweight="0.6371pt" strokecolor="#363435">
                                        <v:path arrowok="t"/>
                                      </v:shape>
                                      <v:group style="position:absolute;left:5195;top:12480;width:122;height:0" coordorigin="5195,12480" coordsize="122,0">
                                        <v:shape style="position:absolute;left:5195;top:12480;width:122;height:0" coordorigin="5195,12480" coordsize="122,0" path="m5195,12480l5317,12480e" filled="f" stroked="t" strokeweight="0.6371pt" strokecolor="#363435">
                                          <v:path arrowok="t"/>
                                        </v:shape>
                                        <v:group style="position:absolute;left:5317;top:12480;width:122;height:0" coordorigin="5317,12480" coordsize="122,0">
                                          <v:shape style="position:absolute;left:5317;top:12480;width:122;height:0" coordorigin="5317,12480" coordsize="122,0" path="m5317,12480l5439,1248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12480;width:122;height:0" coordorigin="5439,12480" coordsize="122,0">
                                            <v:shape style="position:absolute;left:5439;top:12480;width:122;height:0" coordorigin="5439,12480" coordsize="122,0" path="m5439,12480l5562,1248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11380;width:122;height:0" coordorigin="1727,11380" coordsize="122,0">
                                              <v:shape style="position:absolute;left:1727;top:11380;width:122;height:0" coordorigin="1727,11380" coordsize="122,0" path="m1727,11380l1850,1138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11380;width:122;height:0" coordorigin="1850,11380" coordsize="122,0">
                                                <v:shape style="position:absolute;left:1850;top:11380;width:122;height:0" coordorigin="1850,11380" coordsize="122,0" path="m1850,11380l1972,1138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11380;width:122;height:0" coordorigin="1972,11380" coordsize="122,0">
                                                  <v:shape style="position:absolute;left:1972;top:11380;width:122;height:0" coordorigin="1972,11380" coordsize="122,0" path="m1972,11380l2094,1138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11380;width:122;height:0" coordorigin="2094,11380" coordsize="122,0">
                                                    <v:shape style="position:absolute;left:2094;top:11380;width:122;height:0" coordorigin="2094,11380" coordsize="122,0" path="m2094,11380l2216,1138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11380;width:122;height:0" coordorigin="2216,11380" coordsize="122,0">
                                                      <v:shape style="position:absolute;left:2216;top:11380;width:122;height:0" coordorigin="2216,11380" coordsize="122,0" path="m2216,11380l2339,1138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11380;width:122;height:0" coordorigin="2339,11380" coordsize="122,0">
                                                        <v:shape style="position:absolute;left:2339;top:11380;width:122;height:0" coordorigin="2339,11380" coordsize="122,0" path="m2339,11380l2461,1138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11380;width:122;height:0" coordorigin="2461,11380" coordsize="122,0">
                                                          <v:shape style="position:absolute;left:2461;top:11380;width:122;height:0" coordorigin="2461,11380" coordsize="122,0" path="m2461,11380l2583,1138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11380;width:122;height:0" coordorigin="2583,11380" coordsize="122,0">
                                                            <v:shape style="position:absolute;left:2583;top:11380;width:122;height:0" coordorigin="2583,11380" coordsize="122,0" path="m2583,11380l2706,1138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11380;width:122;height:0" coordorigin="2706,11380" coordsize="122,0">
                                                              <v:shape style="position:absolute;left:2706;top:11380;width:122;height:0" coordorigin="2706,11380" coordsize="122,0" path="m2706,11380l2828,1138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11380;width:122;height:0" coordorigin="2828,11380" coordsize="122,0">
                                                                <v:shape style="position:absolute;left:2828;top:11380;width:122;height:0" coordorigin="2828,11380" coordsize="122,0" path="m2828,11380l2950,1138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11380;width:122;height:0" coordorigin="2950,11380" coordsize="122,0">
                                                                  <v:shape style="position:absolute;left:2950;top:11380;width:122;height:0" coordorigin="2950,11380" coordsize="122,0" path="m2950,11380l3073,1138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11380;width:122;height:0" coordorigin="3072,11380" coordsize="122,0">
                                                                    <v:shape style="position:absolute;left:3072;top:11380;width:122;height:0" coordorigin="3072,11380" coordsize="122,0" path="m3072,11380l3195,1138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11380;width:122;height:0" coordorigin="3195,11380" coordsize="122,0">
                                                                      <v:shape style="position:absolute;left:3195;top:11380;width:122;height:0" coordorigin="3195,11380" coordsize="122,0" path="m3195,11380l3317,1138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11380;width:122;height:0" coordorigin="3317,11380" coordsize="122,0">
                                                                        <v:shape style="position:absolute;left:3317;top:11380;width:122;height:0" coordorigin="3317,11380" coordsize="122,0" path="m3317,11380l3439,1138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11380;width:122;height:0" coordorigin="3439,11380" coordsize="122,0">
                                                                          <v:shape style="position:absolute;left:3439;top:11380;width:122;height:0" coordorigin="3439,11380" coordsize="122,0" path="m3439,11380l3562,1138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11380;width:122;height:0" coordorigin="3562,11380" coordsize="122,0">
                                                                            <v:shape style="position:absolute;left:3562;top:11380;width:122;height:0" coordorigin="3562,11380" coordsize="122,0" path="m3562,11380l3684,1138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11380;width:122;height:0" coordorigin="3684,11380" coordsize="122,0">
                                                                              <v:shape style="position:absolute;left:3684;top:11380;width:122;height:0" coordorigin="3684,11380" coordsize="122,0" path="m3684,11380l3806,1138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11380;width:122;height:0" coordorigin="3806,11380" coordsize="122,0">
                                                                                <v:shape style="position:absolute;left:3806;top:11380;width:122;height:0" coordorigin="3806,11380" coordsize="122,0" path="m3806,11380l3929,1138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11380;width:122;height:0" coordorigin="3929,11380" coordsize="122,0">
                                                                                  <v:shape style="position:absolute;left:3929;top:11380;width:122;height:0" coordorigin="3929,11380" coordsize="122,0" path="m3929,11380l4051,1138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11380;width:122;height:0" coordorigin="4051,11380" coordsize="122,0">
                                                                                    <v:shape style="position:absolute;left:4051;top:11380;width:122;height:0" coordorigin="4051,11380" coordsize="122,0" path="m4051,11380l4173,1138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11380;width:122;height:0" coordorigin="4173,11380" coordsize="122,0">
                                                                                      <v:shape style="position:absolute;left:4173;top:11380;width:122;height:0" coordorigin="4173,11380" coordsize="122,0" path="m4173,11380l4295,1138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11380;width:122;height:0" coordorigin="4295,11380" coordsize="122,0">
                                                                                        <v:shape style="position:absolute;left:4295;top:11380;width:122;height:0" coordorigin="4295,11380" coordsize="122,0" path="m4295,11380l4418,1138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11380;width:122;height:0" coordorigin="4418,11380" coordsize="122,0">
                                                                                          <v:shape style="position:absolute;left:4418;top:11380;width:122;height:0" coordorigin="4418,11380" coordsize="122,0" path="m4418,11380l4540,1138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11380;width:122;height:0" coordorigin="4540,11380" coordsize="122,0">
                                                                                            <v:shape style="position:absolute;left:4540;top:11380;width:122;height:0" coordorigin="4540,11380" coordsize="122,0" path="m4540,11380l4662,1138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11380;width:122;height:0" coordorigin="4662,11380" coordsize="122,0">
                                                                                              <v:shape style="position:absolute;left:4662;top:11380;width:122;height:0" coordorigin="4662,11380" coordsize="122,0" path="m4662,11380l4785,1138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11335;width:23;height:56" coordorigin="4804,11335" coordsize="23,56">
                                                                                                <v:shape style="position:absolute;left:4804;top:11335;width:23;height:56" coordorigin="4804,11335" coordsize="23,56" path="m4810,11390l4815,11386,4820,11381,4824,11375,4827,11367,4827,11335,4804,11335,4804,11358,4815,11358,4815,11372,4811,11379,4804,11380,4804,11390,4810,1139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11380;width:122;height:0" coordorigin="4899,11380" coordsize="122,0">
                                                                                                  <v:shape style="position:absolute;left:4899;top:11380;width:122;height:0" coordorigin="4899,11380" coordsize="122,0" path="m4899,11380l5021,1138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11380;width:122;height:0" coordorigin="5021,11380" coordsize="122,0">
                                                                                                    <v:shape style="position:absolute;left:5021;top:11380;width:122;height:0" coordorigin="5021,11380" coordsize="122,0" path="m5021,11380l5143,1138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11380;width:122;height:0" coordorigin="5143,11380" coordsize="122,0">
                                                                                                      <v:shape style="position:absolute;left:5143;top:11380;width:122;height:0" coordorigin="5143,11380" coordsize="122,0" path="m5143,11380l5266,1138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11380;width:122;height:0" coordorigin="5266,11380" coordsize="122,0">
                                                                                                        <v:shape style="position:absolute;left:5266;top:11380;width:122;height:0" coordorigin="5266,11380" coordsize="122,0" path="m5266,11380l5388,1138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11380;width:122;height:0" coordorigin="5388,11380" coordsize="122,0">
                                                                                                          <v:shape style="position:absolute;left:5388;top:11380;width:122;height:0" coordorigin="5388,11380" coordsize="122,0" path="m5388,11380l5510,1138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1742;top:10757;width:51;height:207" coordorigin="1742,10757" coordsize="51,207">
                                                                                                            <v:shape style="position:absolute;left:1742;top:10757;width:51;height:207" coordorigin="1742,10757" coordsize="51,207" path="m1742,10861l1743,10875,1746,10895,1752,10913,1759,10928,1768,10945,1780,10964,1793,10964,1784,10946,1776,10927,1770,10911,1768,10902,1764,10883,1763,10862,1763,10853,1765,10832,1768,10814,1774,10796,1782,10778,1793,10757,1779,10757,1768,10774,1758,10792,1751,10809,1747,10821,1744,10840,1742,10861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07;top:10758;width:73;height:160" coordorigin="1807,10758" coordsize="73,160">
                                                                                                              <v:shape style="position:absolute;left:1807;top:10758;width:73;height:160" coordorigin="1807,10758" coordsize="73,160" path="m1855,10783l1859,10778,1864,10775,1871,10775,1876,10776,1880,10758,1877,10758,1862,10758,1854,10760,1848,10764,1841,10768,1838,10775,1836,10783,1832,10803,1816,10803,1812,10819,1828,10819,1807,10918,1826,10918,1847,10819,1867,10819,1870,10803,1851,10803,1854,10787,1855,1078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864;top:10760;width:53;height:158" coordorigin="1864,10760" coordsize="53,158">
                                                                                                                <v:shape style="position:absolute;left:1864;top:10760;width:53;height:158" coordorigin="1864,10760" coordsize="53,158" path="m1888,10803l1864,10918,1883,10918,1908,10803,1888,10803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864;top:10760;width:53;height:158" coordorigin="1864,10760" coordsize="53,158" path="m1897,10760l1893,10782,1912,10782,1917,10760,1897,10760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1912;top:10800;width:81;height:118" coordorigin="1912,10800" coordsize="81,118">
                                                                                                                  <v:shape style="position:absolute;left:1912;top:10800;width:81;height:118" coordorigin="1912,10800" coordsize="81,118" path="m1951,10822l1955,10803,1937,10803,1912,10918,1932,10918,1946,10851,1948,10842,1952,10835,1959,10829,1966,10823,1973,10820,1984,10820,1989,10821,1994,10800,1991,10800,1986,10800,1968,10806,1952,10822,1951,10822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984;top:10800;width:173;height:118" coordorigin="1984,10800" coordsize="173,118">
                                                                                                                    <v:shape style="position:absolute;left:1984;top:10800;width:173;height:118" coordorigin="1984,10800" coordsize="173,118" path="m2071,10918l2086,10848,2088,10839,2092,10832,2099,10826,2105,10820,2113,10817,2126,10817,2132,10821,2136,10828,2136,10837,2135,10844,2119,10918,2139,10918,2156,10838,2156,10835,2157,10827,2157,10819,2154,10812,2149,10807,2143,10802,2136,10800,2125,10800,2106,10805,2089,10818,2085,10806,2077,10800,2059,10800,2040,10805,2023,10819,2023,10819,2026,10803,2008,10803,1984,10918,2003,10918,2016,10855,2019,10845,2023,10836,2030,10828,2036,10821,2045,10817,2059,10817,2065,10821,2069,10827,2069,10834,2068,10838,2052,10918,2071,10918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165;top:10852;width:42;height:96" coordorigin="2165,10852" coordsize="42,96">
                                                                                                                      <v:shape style="position:absolute;left:2165;top:10852;width:42;height:96" coordorigin="2165,10852" coordsize="42,96" path="m2194,10854l2184,10858,2186,10896,2186,10884,2189,10878,2193,10874,2198,10870,2208,10852,2194,10854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165;top:10852;width:42;height:96" coordorigin="2165,10852" coordsize="42,96" path="m2265,10905l2260,10903,2260,10898,2274,10832,2275,10829,2275,10825,2275,10817,2271,10811,2264,10806,2256,10802,2247,10800,2221,10800,2209,10803,2200,10810,2191,10816,2185,10826,2183,10838,2201,10838,2205,10823,2216,10816,2240,10816,2246,10817,2250,10819,2255,10826,2255,10830,2254,10838,2250,10846,2246,10848,2239,10848,2208,10852,2198,10870,2206,10868,2215,10867,2235,10864,2246,10862,2249,10859,2245,10878,2243,10886,2238,10892,2230,10897,2222,10903,2213,10905,2198,10905,2194,10904,2191,10902,2186,10896,2184,10858,2176,10866,2169,10874,2165,10883,2165,10903,2168,10910,2174,10914,2179,10919,2187,10921,2196,10921,2205,10921,2225,10915,2241,10903,2240,10907,2240,10916,2246,10920,2257,10920,2264,10919,2268,10918,2271,10904,2265,10905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292;top:10757;width:51;height:207" coordorigin="2292,10757" coordsize="51,207">
                                                                                                                        <v:shape style="position:absolute;left:2292;top:10757;width:51;height:207" coordorigin="2292,10757" coordsize="51,207" path="m2311,10924l2303,10942,2292,10964,2306,10964,2317,10946,2327,10929,2334,10912,2338,10900,2342,10880,2343,10860,2342,10845,2339,10826,2333,10807,2326,10792,2317,10775,2305,10757,2292,10757,2301,10775,2309,10793,2315,10810,2317,10818,2321,10838,2322,10858,2322,10868,2320,10888,2317,10907,2317,10908,2311,10924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358;top:10940;width:122;height:0" coordorigin="2358,10940" coordsize="122,0">
                                                                                                                          <v:shape style="position:absolute;left:2358;top:10940;width:122;height:0" coordorigin="2358,10940" coordsize="122,0" path="m2358,10940l2480,10940e" filled="f" stroked="t" strokeweight="0.639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480;top:10940;width:122;height:0" coordorigin="2480,10940" coordsize="122,0">
                                                                                                                            <v:shape style="position:absolute;left:2480;top:10940;width:122;height:0" coordorigin="2480,10940" coordsize="122,0" path="m2480,10940l2602,10940e" filled="f" stroked="t" strokeweight="0.639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602;top:10940;width:122;height:0" coordorigin="2602,10940" coordsize="122,0">
                                                                                                                              <v:shape style="position:absolute;left:2602;top:10940;width:122;height:0" coordorigin="2602,10940" coordsize="122,0" path="m2602,10940l2725,10940e" filled="f" stroked="t" strokeweight="0.639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725;top:10940;width:122;height:0" coordorigin="2725,10940" coordsize="122,0">
                                                                                                                                <v:shape style="position:absolute;left:2725;top:10940;width:122;height:0" coordorigin="2725,10940" coordsize="122,0" path="m2725,10940l2847,10940e" filled="f" stroked="t" strokeweight="0.639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847;top:10940;width:122;height:0" coordorigin="2847,10940" coordsize="122,0">
                                                                                                                                  <v:shape style="position:absolute;left:2847;top:10940;width:122;height:0" coordorigin="2847,10940" coordsize="122,0" path="m2847,10940l2969,10940e" filled="f" stroked="t" strokeweight="0.639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969;top:10940;width:122;height:0" coordorigin="2969,10940" coordsize="122,0">
                                                                                                                                    <v:shape style="position:absolute;left:2969;top:10940;width:122;height:0" coordorigin="2969,10940" coordsize="122,0" path="m2969,10940l3092,10940e" filled="f" stroked="t" strokeweight="0.639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092;top:10940;width:122;height:0" coordorigin="3092,10940" coordsize="122,0">
                                                                                                                                      <v:shape style="position:absolute;left:3092;top:10940;width:122;height:0" coordorigin="3092,10940" coordsize="122,0" path="m3092,10940l3214,10940e" filled="f" stroked="t" strokeweight="0.639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214;top:10940;width:122;height:0" coordorigin="3214,10940" coordsize="122,0">
                                                                                                                                        <v:shape style="position:absolute;left:3214;top:10940;width:122;height:0" coordorigin="3214,10940" coordsize="122,0" path="m3214,10940l3336,10940e" filled="f" stroked="t" strokeweight="0.639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336;top:10940;width:122;height:0" coordorigin="3336,10940" coordsize="122,0">
                                                                                                                                          <v:shape style="position:absolute;left:3336;top:10940;width:122;height:0" coordorigin="3336,10940" coordsize="122,0" path="m3336,10940l3458,10940e" filled="f" stroked="t" strokeweight="0.639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458;top:10940;width:122;height:0" coordorigin="3458,10940" coordsize="122,0">
                                                                                                                                            <v:shape style="position:absolute;left:3458;top:10940;width:122;height:0" coordorigin="3458,10940" coordsize="122,0" path="m3458,10940l3581,10940e" filled="f" stroked="t" strokeweight="0.639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581;top:10940;width:122;height:0" coordorigin="3581,10940" coordsize="122,0">
                                                                                                                                              <v:shape style="position:absolute;left:3581;top:10940;width:122;height:0" coordorigin="3581,10940" coordsize="122,0" path="m3581,10940l3703,10940e" filled="f" stroked="t" strokeweight="0.639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703;top:10940;width:122;height:0" coordorigin="3703,10940" coordsize="122,0">
                                                                                                                                                <v:shape style="position:absolute;left:3703;top:10940;width:122;height:0" coordorigin="3703,10940" coordsize="122,0" path="m3703,10940l3825,10940e" filled="f" stroked="t" strokeweight="0.639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825;top:10940;width:122;height:0" coordorigin="3825,10940" coordsize="122,0">
                                                                                                                                                  <v:shape style="position:absolute;left:3825;top:10940;width:122;height:0" coordorigin="3825,10940" coordsize="122,0" path="m3825,10940l3948,10940e" filled="f" stroked="t" strokeweight="0.639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948;top:10940;width:122;height:0" coordorigin="3948,10940" coordsize="122,0">
                                                                                                                                                    <v:shape style="position:absolute;left:3948;top:10940;width:122;height:0" coordorigin="3948,10940" coordsize="122,0" path="m3948,10940l4070,10940e" filled="f" stroked="t" strokeweight="0.639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070;top:10940;width:122;height:0" coordorigin="4070,10940" coordsize="122,0">
                                                                                                                                                      <v:shape style="position:absolute;left:4070;top:10940;width:122;height:0" coordorigin="4070,10940" coordsize="122,0" path="m4070,10940l4192,10940e" filled="f" stroked="t" strokeweight="0.639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192;top:10940;width:122;height:0" coordorigin="4192,10940" coordsize="122,0">
                                                                                                                                                        <v:shape style="position:absolute;left:4192;top:10940;width:122;height:0" coordorigin="4192,10940" coordsize="122,0" path="m4192,10940l4315,10940e" filled="f" stroked="t" strokeweight="0.639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314;top:10940;width:122;height:0" coordorigin="4314,10940" coordsize="122,0">
                                                                                                                                                          <v:shape style="position:absolute;left:4314;top:10940;width:122;height:0" coordorigin="4314,10940" coordsize="122,0" path="m4314,10940l4437,10940e" filled="f" stroked="t" strokeweight="0.639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437;top:10940;width:122;height:0" coordorigin="4437,10940" coordsize="122,0">
                                                                                                                                                            <v:shape style="position:absolute;left:4437;top:10940;width:122;height:0" coordorigin="4437,10940" coordsize="122,0" path="m4437,10940l4559,10940e" filled="f" stroked="t" strokeweight="0.639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559;top:10940;width:122;height:0" coordorigin="4559,10940" coordsize="122,0">
                                                                                                                                                              <v:shape style="position:absolute;left:4559;top:10940;width:122;height:0" coordorigin="4559,10940" coordsize="122,0" path="m4559,10940l4681,10940e" filled="f" stroked="t" strokeweight="0.639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681;top:10940;width:122;height:0" coordorigin="4681,10940" coordsize="122,0">
                                                                                                                                                                <v:shape style="position:absolute;left:4681;top:10940;width:122;height:0" coordorigin="4681,10940" coordsize="122,0" path="m4681,10940l4804,10940e" filled="f" stroked="t" strokeweight="0.639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726;top:10086;width:5868;height:230">
                                                                                                                                                                  <v:imagedata o:title="" r:id="rId526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726;top:9646;width:6559;height:227">
                                                                                                                                                                  <v:imagedata o:title="" r:id="rId527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726;top:9206;width:1206;height:227">
                                                                                                                                                                  <v:imagedata o:title="" r:id="rId528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031;top:9220;width:79;height:161" coordorigin="3031,9220" coordsize="79,161">
                                                                                                                                                                  <v:shape style="position:absolute;left:3031;top:9220;width:79;height:161" coordorigin="3031,9220" coordsize="79,161" path="m3111,9348l3105,9354,3099,9361,3091,9364,3073,9364,3065,9361,3061,9377,3081,9381,3096,9381,3107,9375,3111,9348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3031;top:9220;width:79;height:161" coordorigin="3031,9220" coordsize="79,161" path="m3051,9304l3054,9293,3060,9287,3065,9280,3073,9277,3093,9277,3101,9281,3106,9289,3111,9297,3114,9310,3114,9338,3111,9348,3107,9375,3115,9362,3115,9362,3115,9378,3133,9378,3133,9220,3114,9220,3114,9278,3114,9279,3105,9266,3094,9260,3065,9260,3053,9265,3044,9276,3034,9296,3031,9317,3032,9326,3036,9346,3044,9363,3045,9364,3061,9377,3065,9361,3060,9353,3054,9345,3051,9334,3051,9304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157;top:9260;width:105;height:122" coordorigin="3157,9260" coordsize="105,122">
                                                                                                                                                                    <v:shape style="position:absolute;left:3157;top:9260;width:105;height:122" coordorigin="3157,9260" coordsize="105,122" path="m3177,9339l3177,9327,3261,9327,3261,9313,3256,9293,3248,9277,3232,9264,3212,9260,3207,9260,3192,9280,3200,9277,3218,9277,3226,9280,3231,9285,3237,9290,3240,9299,3241,9311,3177,9311,3178,9302,3171,9276,3166,9283,3159,9301,3157,9324,3157,9329,3161,9349,3171,9366,3188,9378,3209,9382,3223,9381,3234,9378,3242,9371,3252,9364,3258,9354,3260,9342,3240,9342,3240,9348,3237,9353,3231,9357,3225,9362,3219,9365,3200,9365,3191,9361,3186,9355,3180,9348,3177,9339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3157;top:9260;width:105;height:122" coordorigin="3157,9260" coordsize="105,122" path="m3187,9265l3171,9276,3178,9302,3181,9294,3186,9287,3192,9280,3207,9260,3187,9265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284;top:9260;width:94;height:118" coordorigin="3284,9260" coordsize="94,118">
                                                                                                                                                                      <v:shape style="position:absolute;left:3284;top:9260;width:94;height:118" coordorigin="3284,9260" coordsize="94,118" path="m3303,9303l3306,9293,3312,9287,3318,9280,3325,9277,3343,9277,3349,9279,3353,9284,3356,9289,3358,9296,3358,9378,3378,9378,3378,9287,3374,9277,3367,9270,3360,9263,3351,9260,3323,9260,3312,9266,3303,9279,3302,9279,3302,9263,3284,9263,3284,9378,3303,9378,3303,9303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3405;top:9217;width:93;height:165" coordorigin="3405,9217" coordsize="93,165">
                                                                                                                                                                        <v:shape style="position:absolute;left:3405;top:9217;width:93;height:165" coordorigin="3405,9217" coordsize="93,165" path="m3424,9263l3405,9263,3405,9357,3408,9366,3415,9372,3422,9378,3431,9381,3444,9381,3465,9376,3478,9361,3479,9361,3479,9378,3497,9378,3497,9263,3478,9263,3478,9338,3475,9347,3469,9354,3464,9361,3456,9364,3439,9364,3434,9362,3430,9358,3426,9354,3424,9348,3424,926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3405;top:9217;width:93;height:165" coordorigin="3405,9217" coordsize="93,165" path="m3457,9217l3441,9248,3456,9248,3480,9217,3457,921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3526;top:9260;width:94;height:118" coordorigin="3526,9260" coordsize="94,118">
                                                                                                                                                                          <v:shape style="position:absolute;left:3526;top:9260;width:94;height:118" coordorigin="3526,9260" coordsize="94,118" path="m3545,9303l3548,9293,3554,9287,3560,9280,3567,9277,3585,9277,3591,9279,3595,9284,3599,9289,3600,9296,3600,9378,3620,9378,3620,9287,3616,9277,3609,9270,3603,9263,3593,9260,3566,9260,3554,9266,3545,9279,3544,9279,3544,9263,3526,9263,3526,9378,3545,9378,3545,930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3641;top:9260;width:98;height:122" coordorigin="3641,9260" coordsize="98,122">
                                                                                                                                                                            <v:shape style="position:absolute;left:3641;top:9260;width:98;height:122" coordorigin="3641,9260" coordsize="98,122" path="m3641,9324l3641,9329,3645,9350,3655,9366,3672,9377,3692,9381,3705,9381,3716,9378,3724,9370,3732,9362,3737,9352,3739,9337,3720,9337,3719,9345,3716,9352,3711,9357,3706,9362,3700,9364,3683,9364,3675,9361,3669,9353,3664,9346,3661,9335,3661,9307,3664,9296,3670,9288,3676,9281,3684,9277,3709,9277,3718,9285,3720,9302,3739,9302,3738,9289,3734,9279,3726,9271,3719,9263,3709,9260,3691,9260,3671,9265,3655,9277,3651,9284,3643,9302,3641,9324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3761;top:9220;width:19;height:158" coordorigin="3761,9220" coordsize="19,158">
                                                                                                                                                                              <v:shape style="position:absolute;left:3761;top:9220;width:19;height:158" coordorigin="3761,9220" coordsize="19,158" path="m3761,9220l3761,9242,3780,9242,3780,9220,3761,9220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3761;top:9220;width:19;height:158" coordorigin="3761,9220" coordsize="19,158" path="m3761,9263l3761,9378,3780,9378,3780,9263,3761,9263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3761;top:9231;width:19;height:0" coordorigin="3761,9231" coordsize="19,0">
                                                                                                                                                                                <v:shape style="position:absolute;left:3761;top:9231;width:19;height:0" coordorigin="3761,9231" coordsize="19,0" path="m3761,9231l3780,9231e" filled="f" stroked="t" strokeweight="1.2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3761;top:9320;width:19;height:0" coordorigin="3761,9320" coordsize="19,0">
                                                                                                                                                                                  <v:shape style="position:absolute;left:3761;top:9320;width:19;height:0" coordorigin="3761,9320" coordsize="19,0" path="m3761,9320l3780,9320e" filled="f" stroked="t" strokeweight="5.853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3803;top:9260;width:66;height:122" coordorigin="3803,9260" coordsize="66,122">
                                                                                                                                                                                    <v:shape style="position:absolute;left:3803;top:9260;width:66;height:122" coordorigin="3803,9260" coordsize="66,122" path="m3869,9357l3861,9363,3853,9365,3837,9365,3831,9363,3839,9381,3845,9381,3865,9375,3869,9357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3803;top:9260;width:66;height:122" coordorigin="3803,9260" coordsize="66,122" path="m3829,9263l3821,9269,3813,9275,3809,9285,3808,9298,3827,9298,3827,9290,3830,9285,3834,9281,3839,9277,3845,9276,3862,9276,3869,9277,3873,9281,3878,9284,3880,9288,3880,9303,3877,9307,3871,9308,3837,9312,3826,9314,3817,9317,3812,9324,3806,9330,3803,9338,3803,9358,3806,9366,3813,9372,3819,9378,3828,9381,3839,9381,3831,9363,3825,9356,3823,9352,3823,9340,3825,9336,3833,9330,3839,9328,3847,9327,3859,9325,3867,9324,3871,9323,3875,9322,3879,9319,3879,9346,3876,9352,3869,9357,3865,9375,3881,9363,3881,9369,3883,9373,3889,9379,3894,9380,3904,9380,3911,9378,3911,9364,3905,9365,3901,9365,3899,9363,3899,9281,3895,9273,3887,9268,3878,9262,3868,9260,3841,9260,3829,9263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3984;top:9220;width:19;height:158" coordorigin="3984,9220" coordsize="19,158">
                                                                                                                                                                                      <v:shape style="position:absolute;left:3984;top:9220;width:19;height:158" coordorigin="3984,9220" coordsize="19,158" path="m3984,9220l3984,9242,4003,9242,4003,9220,3984,9220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3984;top:9220;width:19;height:158" coordorigin="3984,9220" coordsize="19,158" path="m3984,9263l3984,9378,4003,9378,4003,9263,3984,9263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3984;top:9231;width:19;height:0" coordorigin="3984,9231" coordsize="19,0">
                                                                                                                                                                                        <v:shape style="position:absolute;left:3984;top:9231;width:19;height:0" coordorigin="3984,9231" coordsize="19,0" path="m3984,9231l4003,9231e" filled="f" stroked="t" strokeweight="1.2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3984;top:9320;width:19;height:0" coordorigin="3984,9320" coordsize="19,0">
                                                                                                                                                                                          <v:shape style="position:absolute;left:3984;top:9320;width:19;height:0" coordorigin="3984,9320" coordsize="19,0" path="m3984,9320l4003,9320e" filled="f" stroked="t" strokeweight="5.853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4032;top:9260;width:94;height:118" coordorigin="4032,9260" coordsize="94,118">
                                                                                                                                                                                            <v:shape style="position:absolute;left:4032;top:9260;width:94;height:118" coordorigin="4032,9260" coordsize="94,118" path="m4052,9303l4055,9293,4061,9287,4066,9280,4074,9277,4091,9277,4097,9279,4101,9284,4105,9289,4107,9296,4107,9378,4126,9378,4126,9287,4123,9277,4116,9270,4109,9263,4099,9260,4072,9260,4060,9266,4051,9279,4051,9279,4051,9263,4032,9263,4032,9378,4052,9378,4052,9303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4143;top:9231;width:53;height:149" coordorigin="4143,9231" coordsize="53,149">
                                                                                                                                                                                              <v:shape style="position:absolute;left:4143;top:9231;width:53;height:149" coordorigin="4143,9231" coordsize="53,149" path="m4177,9263l4177,9231,4158,9231,4158,9263,4143,9263,4143,9279,4158,9279,4158,9364,4160,9370,4167,9378,4173,9380,4184,9380,4189,9379,4196,9378,4196,9363,4184,9363,4178,9359,4177,9354,4177,9279,4196,9279,4196,9263,4177,9263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4207;top:9260;width:105;height:122" coordorigin="4207,9260" coordsize="105,122">
                                                                                                                                                                                                <v:shape style="position:absolute;left:4207;top:9260;width:105;height:122" coordorigin="4207,9260" coordsize="105,122" path="m4228,9339l4228,9327,4312,9327,4311,9313,4307,9293,4299,9277,4283,9264,4262,9260,4258,9260,4243,9280,4250,9277,4269,9277,4276,9280,4282,9285,4287,9290,4291,9299,4292,9311,4228,9311,4228,9302,4222,9276,4217,9283,4209,9301,4207,9324,4207,9329,4211,9349,4221,9366,4239,9378,4260,9382,4273,9381,4284,9378,4293,9371,4302,9364,4308,9354,4310,9342,4291,9342,4290,9348,4287,9353,4282,9357,4276,9362,4269,9365,4250,9365,4242,9361,4236,9355,4231,9348,4228,9339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4207;top:9260;width:105;height:122" coordorigin="4207,9260" coordsize="105,122" path="m4237,9265l4222,9276,4228,9302,4231,9294,4237,9287,4243,9280,4258,9260,4237,9265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4334;top:9260;width:56;height:118" coordorigin="4334,9260" coordsize="56,118">
                                                                                                                                                                                                  <v:shape style="position:absolute;left:4334;top:9260;width:56;height:118" coordorigin="4334,9260" coordsize="56,118" path="m4386,9260l4372,9260,4362,9267,4353,9282,4353,9282,4353,9263,4334,9263,4334,9378,4354,9378,4354,9302,4357,9295,4362,9289,4368,9283,4375,9280,4391,9280,4391,9260,4386,9260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4406;top:9260;width:94;height:118" coordorigin="4406,9260" coordsize="94,118">
                                                                                                                                                                                                    <v:shape style="position:absolute;left:4406;top:9260;width:94;height:118" coordorigin="4406,9260" coordsize="94,118" path="m4426,9303l4429,9293,4434,9287,4440,9280,4447,9277,4465,9277,4471,9279,4475,9284,4479,9289,4481,9296,4481,9378,4500,9378,4500,9287,4497,9277,4490,9270,4483,9263,4473,9260,4446,9260,4434,9266,4425,9279,4425,9279,4425,9263,4406,9263,4406,9378,4426,9378,4426,9303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4522;top:9260;width:66;height:122" coordorigin="4522,9260" coordsize="66,122">
                                                                                                                                                                                                      <v:shape style="position:absolute;left:4522;top:9260;width:66;height:122" coordorigin="4522,9260" coordsize="66,122" path="m4587,9357l4580,9363,4572,9365,4555,9365,4550,9363,4558,9381,4564,9381,4583,9375,4587,9357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4522;top:9260;width:66;height:122" coordorigin="4522,9260" coordsize="66,122" path="m4548,9263l4540,9269,4532,9275,4528,9285,4527,9298,4545,9298,4546,9290,4549,9285,4553,9281,4557,9277,4564,9276,4581,9276,4587,9277,4592,9281,4596,9284,4599,9288,4599,9303,4596,9307,4589,9308,4555,9312,4544,9314,4536,9317,4530,9324,4525,9330,4522,9338,4522,9358,4525,9366,4532,9372,4538,9378,4547,9381,4558,9381,4550,9363,4543,9356,4541,9352,4541,9340,4543,9336,4551,9330,4558,9328,4566,9327,4577,9325,4585,9324,4589,9323,4594,9322,4598,9319,4598,9346,4594,9352,4587,9357,4583,9375,4599,9363,4599,9369,4601,9373,4608,9379,4612,9380,4623,9380,4630,9378,4630,9364,4624,9365,4620,9365,4618,9363,4618,9281,4613,9273,4605,9268,4597,9262,4587,9260,4559,9260,4548,9263xe" filled="t" fillcolor="#36343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4695;top:9260;width:95;height:122" coordorigin="4695,9260" coordsize="95,122">
                                                                                                                                                                                                        <v:shape style="position:absolute;left:4695;top:9260;width:95;height:122" coordorigin="4695,9260" coordsize="95,122" path="m4695,9354l4699,9365,4708,9371,4716,9378,4728,9381,4758,9381,4769,9378,4777,9371,4786,9364,4790,9354,4790,9335,4787,9329,4782,9324,4777,9320,4769,9316,4758,9313,4738,9308,4730,9306,4724,9304,4721,9302,4717,9297,4717,9287,4720,9284,4724,9281,4729,9278,4734,9277,4749,9277,4755,9278,4760,9281,4765,9284,4767,9289,4767,9296,4786,9296,4786,9285,4782,9277,4774,9270,4767,9263,4756,9260,4729,9260,4719,9263,4711,9270,4703,9276,4699,9285,4699,9304,4701,9309,4705,9314,4709,9319,4716,9322,4725,9324,4748,9330,4757,9332,4763,9334,4766,9336,4771,9342,4771,9352,4768,9356,4763,9360,4759,9363,4752,9364,4734,9364,4727,9362,4722,9359,4717,9355,4714,9349,4714,9341,4695,9341,4695,9354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4813;top:9220;width:19;height:158" coordorigin="4813,9220" coordsize="19,158">
                                                                                                                                                                                                          <v:shape style="position:absolute;left:4813;top:9220;width:19;height:158" coordorigin="4813,9220" coordsize="19,158" path="m4813,9220l4813,9242,4832,9242,4832,9220,4813,9220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4813;top:9220;width:19;height:158" coordorigin="4813,9220" coordsize="19,158" path="m4813,9263l4813,9378,4832,9378,4832,9263,4813,9263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4813;top:9231;width:19;height:0" coordorigin="4813,9231" coordsize="19,0">
                                                                                                                                                                                                            <v:shape style="position:absolute;left:4813;top:9231;width:19;height:0" coordorigin="4813,9231" coordsize="19,0" path="m4813,9231l4832,9231e" filled="f" stroked="t" strokeweight="1.2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4813;top:9320;width:19;height:0" coordorigin="4813,9320" coordsize="19,0">
                                                                                                                                                                                                              <v:shape style="position:absolute;left:4813;top:9320;width:19;height:0" coordorigin="4813,9320" coordsize="19,0" path="m4813,9320l4832,932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855;top:9260;width:62;height:167" coordorigin="4855,9260" coordsize="62,167">
                                                                                                                                                                                                                <v:shape style="position:absolute;left:4855;top:9260;width:62;height:167" coordorigin="4855,9260" coordsize="62,167" path="m4883,9287l4888,9281,4896,9277,4907,9277,4918,9260,4889,9260,4883,9287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style="position:absolute;left:4855;top:9260;width:62;height:167" coordorigin="4855,9260" coordsize="62,167" path="m4875,9305l4878,9294,4883,9287,4889,9260,4877,9265,4868,9276,4858,9296,4855,9317,4856,9326,4860,9346,4868,9363,4885,9377,4906,9381,4919,9381,4929,9376,4936,9365,4937,9365,4937,9386,4934,9396,4929,9402,4923,9407,4915,9410,4896,9410,4890,9409,4886,9405,4882,9402,4879,9398,4878,9392,4859,9392,4860,9403,4864,9412,4872,9417,4879,9423,4890,9426,4906,9426,4927,9423,4943,9413,4945,9411,4953,9394,4956,9371,4956,9263,4938,9263,4938,9279,4937,9279,4929,9266,4918,9260,4907,9277,4917,9277,4925,9281,4930,9289,4935,9297,4938,9310,4938,9338,4935,9348,4929,9354,4923,9361,4915,9364,4897,9364,4889,9360,4884,9353,4878,9345,4875,9334,4875,9305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4983;top:9263;width:93;height:118" coordorigin="4983,9263" coordsize="93,118">
                                                                                                                                                                                                                  <v:shape style="position:absolute;left:4983;top:9263;width:93;height:118" coordorigin="4983,9263" coordsize="93,118" path="m5002,9263l4983,9263,4983,9357,4986,9366,4993,9372,5000,9378,5009,9381,5023,9381,5043,9376,5057,9361,5057,9361,5057,9378,5076,9378,5076,9263,5056,9263,5056,9338,5053,9347,5048,9354,5042,9361,5034,9364,5017,9364,5012,9362,5008,9358,5004,9354,5002,9348,5002,9263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5104;top:9220;width:19;height:158" coordorigin="5104,9220" coordsize="19,158">
                                                                                                                                                                                                                    <v:shape style="position:absolute;left:5104;top:9220;width:19;height:158" coordorigin="5104,9220" coordsize="19,158" path="m5104,9220l5104,9242,5124,9242,5124,9220,5104,9220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5104;top:9220;width:19;height:158" coordorigin="5104,9220" coordsize="19,158" path="m5104,9263l5104,9378,5124,9378,5124,9263,5104,9263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5104;top:9231;width:19;height:0" coordorigin="5104,9231" coordsize="19,0">
                                                                                                                                                                                                                      <v:shape style="position:absolute;left:5104;top:9231;width:19;height:0" coordorigin="5104,9231" coordsize="19,0" path="m5104,9231l5124,923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104;top:9320;width:19;height:0" coordorigin="5104,9320" coordsize="19,0">
                                                                                                                                                                                                                        <v:shape style="position:absolute;left:5104;top:9320;width:19;height:0" coordorigin="5104,9320" coordsize="19,0" path="m5104,9320l5124,932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5195;top:9231;width:53;height:149" coordorigin="5195,9231" coordsize="53,149">
                                                                                                                                                                                                                          <v:shape style="position:absolute;left:5195;top:9231;width:53;height:149" coordorigin="5195,9231" coordsize="53,149" path="m5230,9263l5230,9231,5210,9231,5210,9263,5195,9263,5195,9279,5210,9279,5210,9364,5212,9370,5220,9378,5226,9380,5236,9380,5241,9379,5248,9378,5248,9363,5237,9363,5231,9359,5230,9354,5230,9279,5248,9279,5248,9263,5230,9263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267;top:9220;width:19;height:158" coordorigin="5267,9220" coordsize="19,158">
                                                                                                                                                                                                                            <v:shape style="position:absolute;left:5267;top:9220;width:19;height:158" coordorigin="5267,9220" coordsize="19,158" path="m5267,9220l5267,9242,5287,9242,5287,9220,5267,9220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style="position:absolute;left:5267;top:9220;width:19;height:158" coordorigin="5267,9220" coordsize="19,158" path="m5267,9263l5267,9378,5287,9378,5287,9263,5267,9263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5267;top:9231;width:19;height:0" coordorigin="5267,9231" coordsize="19,0">
                                                                                                                                                                                                                              <v:shape style="position:absolute;left:5267;top:9231;width:19;height:0" coordorigin="5267,9231" coordsize="19,0" path="m5267,9231l5287,923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5267;top:9320;width:19;height:0" coordorigin="5267,9320" coordsize="19,0">
                                                                                                                                                                                                                                <v:shape style="position:absolute;left:5267;top:9320;width:19;height:0" coordorigin="5267,9320" coordsize="19,0" path="m5267,9320l5287,932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5316;top:9260;width:94;height:118" coordorigin="5316,9260" coordsize="94,118">
                                                                                                                                                                                                                                  <v:shape style="position:absolute;left:5316;top:9260;width:94;height:118" coordorigin="5316,9260" coordsize="94,118" path="m5335,9303l5338,9293,5344,9287,5350,9280,5357,9277,5374,9277,5381,9279,5385,9284,5388,9289,5390,9296,5390,9378,5410,9378,5410,9287,5406,9277,5399,9270,5392,9263,5382,9260,5355,9260,5344,9266,5335,9279,5334,9279,5334,9263,5316,9263,5316,9378,5335,9378,5335,9303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5432;top:9260;width:62;height:167" coordorigin="5432,9260" coordsize="62,167">
                                                                                                                                                                                                                                    <v:shape style="position:absolute;left:5432;top:9260;width:62;height:167" coordorigin="5432,9260" coordsize="62,167" path="m5459,9287l5465,9281,5473,9277,5483,9277,5494,9260,5465,9260,5459,9287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style="position:absolute;left:5432;top:9260;width:62;height:167" coordorigin="5432,9260" coordsize="62,167" path="m5452,9305l5454,9294,5459,9287,5465,9260,5453,9265,5445,9276,5434,9296,5432,9317,5432,9326,5436,9346,5445,9363,5461,9377,5482,9381,5495,9381,5506,9376,5513,9365,5513,9365,5513,9386,5510,9396,5505,9402,5499,9407,5491,9410,5473,9410,5466,9409,5462,9405,5458,9402,5455,9398,5454,9392,5435,9392,5436,9403,5441,9412,5448,9417,5456,9423,5466,9426,5482,9426,5504,9423,5519,9413,5521,9411,5530,9394,5533,9371,5533,9263,5514,9263,5514,9279,5514,9279,5505,9266,5494,9260,5483,9277,5494,9277,5501,9281,5506,9289,5512,9297,5514,9310,5514,9338,5511,9348,5505,9354,5499,9361,5492,9364,5473,9364,5466,9360,5460,9353,5454,9345,5452,9334,5452,9305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756;top:8780;width:0;height:158" coordorigin="1756,8780" coordsize="0,158">
                                                                                                                                                                                                                                      <v:shape style="position:absolute;left:1756;top:8780;width:0;height:158" coordorigin="1756,8780" coordsize="0,158" path="m1756,8780l1756,893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1847;top:8776;width:126;height:166" coordorigin="1847,8776" coordsize="126,166">
                                                                                                                                                                                                                                        <v:shape style="position:absolute;left:1847;top:8776;width:126;height:166" coordorigin="1847,8776" coordsize="126,166" path="m1924,8924l1897,8924,1887,8921,1879,8914,1871,8908,1867,8899,1867,8887,1847,8887,1847,8901,1850,8912,1856,8920,1863,8928,1870,8933,1878,8937,1886,8940,1897,8942,1911,8942,1918,8942,1939,8938,1955,8930,1967,8922,1973,8910,1973,8884,1970,8875,1964,8867,1958,8860,1949,8855,1937,8852,1892,8842,1885,8840,1880,8838,1874,8831,1873,8827,1873,8813,1876,8806,1882,8801,1889,8796,1897,8794,1921,8794,1930,8797,1937,8803,1944,8808,1948,8816,1948,8826,1968,8826,1963,8803,1951,8788,1947,8785,1929,8778,1907,8776,1904,8776,1883,8780,1867,8790,1857,8799,1852,8810,1852,8834,1855,8842,1861,8848,1866,8855,1875,8859,1886,8862,1920,8870,1933,8873,1941,8876,1945,8880,1950,8884,1952,8890,1952,8906,1948,8912,1941,8917,1934,8922,1924,89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1989;top:8776;width:98;height:166" coordorigin="1989,8776" coordsize="98,166">
                                                                                                                                                                                                                                          <v:shape style="position:absolute;left:1989;top:8776;width:98;height:166" coordorigin="1989,8776" coordsize="98,166" path="m2087,8920l2066,8923,2062,8923,2042,8918,2026,8905,2044,8940,2066,8942,2087,8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style="position:absolute;left:1989;top:8776;width:98;height:166" coordorigin="1989,8776" coordsize="98,166" path="m2066,8942l2090,8939,2108,8931,2123,8918,2135,8899,2141,8880,2143,8859,2143,8857,2141,8836,2134,8817,2123,8800,2107,8786,2089,8778,2066,8776,2065,8776,2043,8779,2025,8787,2010,8800,1998,8819,1991,8838,1989,8859,1989,8862,1992,8883,1999,8902,2010,8918,2026,8932,2044,8940,2026,8905,2021,8899,2014,8881,2011,8859,2012,8850,2016,8830,2026,8813,2029,8810,2046,8799,2066,8795,2071,8795,2091,8800,2107,8813,2111,8820,2119,8838,2121,8859,2121,8870,2116,8890,2106,8906,2104,8908,2087,8920,2066,89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169;top:8780;width:101;height:158" coordorigin="2169,8780" coordsize="101,158">
                                                                                                                                                                                                                                            <v:shape style="position:absolute;left:2169;top:8780;width:101;height:158" coordorigin="2169,8780" coordsize="101,158" path="m2191,8919l2191,8780,2169,8780,2169,8938,2271,8938,2271,8919,2191,89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293;top:8878;width:23;height:0" coordorigin="2293,8878" coordsize="23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3;top:8878;width:23;height:0" coordorigin="2293,8878" coordsize="23,0" path="m2293,8878l2316,8878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353;top:8780;width:101;height:158" coordorigin="2353,8780" coordsize="101,158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53;top:8780;width:101;height:158" coordorigin="2353,8780" coordsize="101,158" path="m2374,8919l2374,8780,2353,8780,2353,8938,2454,8938,2454,8919,2374,89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85;top:8780;width:0;height:158" coordorigin="2485,8780" coordsize="0,158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5;top:8780;width:0;height:158" coordorigin="2485,8780" coordsize="0,158" path="m2485,8780l2485,893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23;top:8776;width:140;height:166" coordorigin="2523,8776" coordsize="140,166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23;top:8776;width:140;height:166" coordorigin="2523,8776" coordsize="140,166" path="m2560,8811l2576,8799,2597,8795,2609,8795,2619,8798,2626,8803,2634,8809,2639,8817,2641,8828,2662,8828,2654,8805,2642,8790,2636,8786,2619,8778,2597,8776,2578,8778,2559,8785,2543,8798,2531,8816,2525,8836,2523,8858,2523,8864,2526,8886,2532,8905,2543,8920,2555,8931,2573,8939,2594,8942,2604,8942,2623,8937,2640,8926,2648,8918,2658,8901,2663,8880,2643,8880,2640,8894,2634,8905,2626,8912,2618,8920,2609,8923,2595,8923,2574,8919,2559,8907,2553,8899,2547,8881,2545,8857,2546,8848,2550,8828,2559,8812,2560,881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1;top:8780;width:0;height:158" coordorigin="2701,8780" coordsize="0,158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1;top:8780;width:0;height:158" coordorigin="2701,8780" coordsize="0,158" path="m2701,8780l2701,893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32;top:8780;width:128;height:158" coordorigin="2732,8780" coordsize="128,15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2;top:8780;width:128;height:158" coordorigin="2732,8780" coordsize="128,158" path="m2785,8799l2785,8938,2806,8938,2806,8799,2860,8799,2860,8780,2732,8780,2732,8799,2785,87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65;top:8776;width:98;height:166" coordorigin="2865,8776" coordsize="98,166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65;top:8776;width:98;height:166" coordorigin="2865,8776" coordsize="98,166" path="m2963,8920l2942,8923,2938,8923,2918,8918,2902,8905,2920,8940,2942,8942,2963,8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65;top:8776;width:98;height:166" coordorigin="2865,8776" coordsize="98,166" path="m2942,8942l2966,8939,2984,8931,2999,8918,3011,8899,3017,8880,3019,8859,3019,8857,3017,8836,3010,8817,2999,8800,2983,8786,2964,8778,2942,8776,2941,8776,2919,8779,2901,8787,2886,8800,2874,8819,2867,8838,2865,8859,2865,8862,2868,8883,2875,8902,2886,8918,2902,8932,2920,8940,2902,8905,2897,8899,2890,8881,2887,8859,2888,8850,2892,8830,2902,8813,2905,8810,2921,8799,2942,8795,2947,8795,2967,8800,2983,8813,2987,8820,2995,8838,2997,8859,2997,8870,2992,8890,2982,8906,2979,8908,2963,8920,2942,89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7;top:8824;width:23;height:114" coordorigin="3047,8824" coordsize="23,114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7;top:8824;width:23;height:114" coordorigin="3047,8824" coordsize="23,114" path="m3047,8824l3047,8848,3069,8848,3069,8824,3047,88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7;top:8824;width:23;height:114" coordorigin="3047,8824" coordsize="23,114" path="m3047,8915l3047,8938,3069,8938,3069,8915,3047,891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7;top:8836;width:23;height:0" coordorigin="3047,8836" coordsize="23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7;top:8836;width:23;height:0" coordorigin="3047,8836" coordsize="23,0" path="m3047,8836l3069,883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7;top:8926;width:23;height:0" coordorigin="3047,8926" coordsize="23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7;top:8926;width:23;height:0" coordorigin="3047,8926" coordsize="23,0" path="m3047,8926l3069,89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7887;width:3966;height:448">
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29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7420;width:122;height:0" coordorigin="172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7420;width:122;height:0" coordorigin="1727,7420" coordsize="122,0" path="m1727,7420l1850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5;top:7420;width:122;height:0" coordorigin="1845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5;top:7420;width:122;height:0" coordorigin="1845,7420" coordsize="122,0" path="m1845,7420l196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2;top:7420;width:122;height:0" coordorigin="196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2;top:7420;width:122;height:0" coordorigin="1962,7420" coordsize="122,0" path="m1962,7420l2085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0;top:7420;width:122;height:0" coordorigin="2080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0;top:7420;width:122;height:0" coordorigin="2080,7420" coordsize="122,0" path="m2080,7420l220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7;top:7420;width:122;height:0" coordorigin="219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7;top:7420;width:122;height:0" coordorigin="2197,7420" coordsize="122,0" path="m2197,7420l2320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5;top:7420;width:122;height:0" coordorigin="2315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5;top:7420;width:122;height:0" coordorigin="2315,7420" coordsize="122,0" path="m2315,7420l243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2;top:7420;width:122;height:0" coordorigin="243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2;top:7420;width:122;height:0" coordorigin="2432,7420" coordsize="122,0" path="m2432,7420l255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0;top:7420;width:122;height:0" coordorigin="2550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0;top:7420;width:122;height:0" coordorigin="2550,7420" coordsize="122,0" path="m2550,7420l267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7420;width:122;height:0" coordorigin="266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7420;width:122;height:0" coordorigin="2667,7420" coordsize="122,0" path="m2667,7420l278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5;top:7420;width:122;height:0" coordorigin="2785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5;top:7420;width:122;height:0" coordorigin="2785,7420" coordsize="122,0" path="m2785,7420l290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7420;width:122;height:0" coordorigin="290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7420;width:122;height:0" coordorigin="2902,7420" coordsize="122,0" path="m2902,7420l302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0;top:7420;width:122;height:0" coordorigin="3020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0;top:7420;width:122;height:0" coordorigin="3020,7420" coordsize="122,0" path="m3020,7420l314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7420;width:122;height:0" coordorigin="313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7420;width:122;height:0" coordorigin="3137,7420" coordsize="122,0" path="m3137,7420l325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5;top:7420;width:122;height:0" coordorigin="3255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5;top:7420;width:122;height:0" coordorigin="3255,7420" coordsize="122,0" path="m3255,7420l337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7420;width:122;height:0" coordorigin="337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7420;width:122;height:0" coordorigin="3372,7420" coordsize="122,0" path="m3372,7420l349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7420;width:122;height:0" coordorigin="348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7420;width:122;height:0" coordorigin="3489,7420" coordsize="122,0" path="m3489,7420l361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7420;width:122;height:0" coordorigin="360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7420;width:122;height:0" coordorigin="3607,7420" coordsize="122,0" path="m3607,7420l372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7420;width:122;height:0" coordorigin="372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7420;width:122;height:0" coordorigin="3724,7420" coordsize="122,0" path="m3724,7420l384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2;top:7420;width:122;height:0" coordorigin="384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2;top:7420;width:122;height:0" coordorigin="3842,7420" coordsize="122,0" path="m3842,7420l396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7420;width:122;height:0" coordorigin="395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7420;width:122;height:0" coordorigin="3959,7420" coordsize="122,0" path="m3959,7420l408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7;top:7420;width:122;height:0" coordorigin="407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7;top:7420;width:122;height:0" coordorigin="4077,7420" coordsize="122,0" path="m4077,7420l419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7420;width:122;height:0" coordorigin="419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7420;width:122;height:0" coordorigin="4194,7420" coordsize="122,0" path="m4194,7420l431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2;top:7420;width:122;height:0" coordorigin="431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2;top:7420;width:122;height:0" coordorigin="4312,7420" coordsize="122,0" path="m4312,7420l443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7420;width:122;height:0" coordorigin="442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7420;width:122;height:0" coordorigin="4429,7420" coordsize="122,0" path="m4429,7420l455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7;top:7420;width:122;height:0" coordorigin="454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7;top:7420;width:122;height:0" coordorigin="4547,7420" coordsize="122,0" path="m4547,7420l466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7420;width:122;height:0" coordorigin="466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7420;width:122;height:0" coordorigin="4664,7420" coordsize="122,0" path="m4664,7420l4787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2;top:7420;width:122;height:0" coordorigin="478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2;top:7420;width:122;height:0" coordorigin="4782,7420" coordsize="122,0" path="m4782,7420l490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7420;width:122;height:0" coordorigin="489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7420;width:122;height:0" coordorigin="4899,7420" coordsize="122,0" path="m4899,7420l5022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7;top:7420;width:122;height:0" coordorigin="501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7;top:7420;width:122;height:0" coordorigin="5017,7420" coordsize="122,0" path="m5017,7420l513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7420;width:122;height:0" coordorigin="513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7420;width:122;height:0" coordorigin="5134,7420" coordsize="122,0" path="m5134,7420l525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2;top:7420;width:122;height:0" coordorigin="525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2;top:7420;width:122;height:0" coordorigin="5252,7420" coordsize="122,0" path="m5252,7420l537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7420;width:122;height:0" coordorigin="536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7420;width:122;height:0" coordorigin="5369,7420" coordsize="122,0" path="m5369,7420l549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7;top:7420;width:122;height:0" coordorigin="548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7;top:7420;width:122;height:0" coordorigin="5487,7420" coordsize="122,0" path="m5487,7420l560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7420;width:122;height:0" coordorigin="560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7420;width:122;height:0" coordorigin="5604,7420" coordsize="122,0" path="m5604,7420l572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2;top:7420;width:122;height:0" coordorigin="5722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2;top:7420;width:122;height:0" coordorigin="5722,7420" coordsize="122,0" path="m5722,7420l584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7420;width:122;height:0" coordorigin="583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7420;width:122;height:0" coordorigin="5839,7420" coordsize="122,0" path="m5839,7420l596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7;top:7420;width:122;height:0" coordorigin="5957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7;top:7420;width:122;height:0" coordorigin="5957,7420" coordsize="122,0" path="m5957,7420l607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7420;width:122;height:0" coordorigin="607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7420;width:122;height:0" coordorigin="6074,7420" coordsize="122,0" path="m6074,7420l619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7420;width:122;height:0" coordorigin="619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7420;width:122;height:0" coordorigin="6191,7420" coordsize="122,0" path="m6191,7420l631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7420;width:122;height:0" coordorigin="630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7420;width:122;height:0" coordorigin="6309,7420" coordsize="122,0" path="m6309,7420l643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7420;width:122;height:0" coordorigin="642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7420;width:122;height:0" coordorigin="6426,7420" coordsize="122,0" path="m6426,7420l654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4;top:7420;width:122;height:0" coordorigin="654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4;top:7420;width:122;height:0" coordorigin="6544,7420" coordsize="122,0" path="m6544,7420l666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7420;width:122;height:0" coordorigin="666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7420;width:122;height:0" coordorigin="6661,7420" coordsize="122,0" path="m6661,7420l678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9;top:7420;width:122;height:0" coordorigin="677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9;top:7420;width:122;height:0" coordorigin="6779,7420" coordsize="122,0" path="m6779,7420l690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7420;width:122;height:0" coordorigin="689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7420;width:122;height:0" coordorigin="6896,7420" coordsize="122,0" path="m6896,7420l701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4;top:7420;width:122;height:0" coordorigin="701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4;top:7420;width:122;height:0" coordorigin="7014,7420" coordsize="122,0" path="m7014,7420l713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7420;width:122;height:0" coordorigin="713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7420;width:122;height:0" coordorigin="7131,7420" coordsize="122,0" path="m7131,7420l725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9;top:7420;width:122;height:0" coordorigin="724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9;top:7420;width:122;height:0" coordorigin="7249,7420" coordsize="122,0" path="m7249,7420l737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7420;width:122;height:0" coordorigin="736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7420;width:122;height:0" coordorigin="7366,7420" coordsize="122,0" path="m7366,7420l7489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4;top:7420;width:122;height:0" coordorigin="748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4;top:7420;width:122;height:0" coordorigin="7484,7420" coordsize="122,0" path="m7484,7420l760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7420;width:122;height:0" coordorigin="760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7420;width:122;height:0" coordorigin="7601,7420" coordsize="122,0" path="m7601,7420l7724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9;top:7420;width:122;height:0" coordorigin="771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9;top:7420;width:122;height:0" coordorigin="7719,7420" coordsize="122,0" path="m7719,7420l784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7420;width:122;height:0" coordorigin="783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7420;width:122;height:0" coordorigin="7836,7420" coordsize="122,0" path="m7836,7420l7958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4;top:7420;width:122;height:0" coordorigin="795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4;top:7420;width:122;height:0" coordorigin="7954,7420" coordsize="122,0" path="m7954,7420l807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7420;width:122;height:0" coordorigin="807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7420;width:122;height:0" coordorigin="8071,7420" coordsize="122,0" path="m8071,7420l8193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9;top:7420;width:122;height:0" coordorigin="818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9;top:7420;width:122;height:0" coordorigin="8189,7420" coordsize="122,0" path="m8189,7420l831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7420;width:122;height:0" coordorigin="830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7420;width:122;height:0" coordorigin="8306,7420" coordsize="122,0" path="m8306,7420l8428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4;top:7420;width:122;height:0" coordorigin="8424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4;top:7420;width:122;height:0" coordorigin="8424,7420" coordsize="122,0" path="m8424,7420l854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7420;width:122;height:0" coordorigin="854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7420;width:122;height:0" coordorigin="8541,7420" coordsize="122,0" path="m8541,7420l8663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9;top:7420;width:122;height:0" coordorigin="8659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9;top:7420;width:122;height:0" coordorigin="8659,7420" coordsize="122,0" path="m8659,7420l878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7420;width:122;height:0" coordorigin="877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7420;width:122;height:0" coordorigin="8776,7420" coordsize="122,0" path="m8776,7420l8898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7420;width:122;height:0" coordorigin="8893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7420;width:122;height:0" coordorigin="8893,7420" coordsize="122,0" path="m8893,7420l901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1;top:7420;width:122;height:0" coordorigin="901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1;top:7420;width:122;height:0" coordorigin="9011,7420" coordsize="122,0" path="m9011,7420l9133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7420;width:122;height:0" coordorigin="9128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7420;width:122;height:0" coordorigin="9128,7420" coordsize="122,0" path="m9128,7420l925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6;top:7420;width:122;height:0" coordorigin="924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6;top:7420;width:122;height:0" coordorigin="9246,7420" coordsize="122,0" path="m9246,7420l9368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7420;width:122;height:0" coordorigin="9363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7420;width:122;height:0" coordorigin="9363,7420" coordsize="122,0" path="m9363,7420l948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1;top:7420;width:122;height:0" coordorigin="948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1;top:7420;width:122;height:0" coordorigin="9481,7420" coordsize="122,0" path="m9481,7420l9603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7420;width:122;height:0" coordorigin="9598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7420;width:122;height:0" coordorigin="9598,7420" coordsize="122,0" path="m9598,7420l972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6;top:7420;width:122;height:0" coordorigin="9716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6;top:7420;width:122;height:0" coordorigin="9716,7420" coordsize="122,0" path="m9716,7420l9838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7420;width:122;height:0" coordorigin="9833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7420;width:122;height:0" coordorigin="9833,7420" coordsize="122,0" path="m9833,7420l9956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1;top:7420;width:122;height:0" coordorigin="9951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1;top:7420;width:122;height:0" coordorigin="9951,7420" coordsize="122,0" path="m9951,7420l10073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7420;width:122;height:0" coordorigin="10068,742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7420;width:122;height:0" coordorigin="10068,7420" coordsize="122,0" path="m10068,7420l10191,74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7200;width:122;height:0" coordorigin="172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7200;width:122;height:0" coordorigin="1727,7200" coordsize="122,0" path="m1727,7200l185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5;top:7200;width:122;height:0" coordorigin="184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5;top:7200;width:122;height:0" coordorigin="1845,7200" coordsize="122,0" path="m1845,7200l196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2;top:7200;width:122;height:0" coordorigin="196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2;top:7200;width:122;height:0" coordorigin="1962,7200" coordsize="122,0" path="m1962,7200l208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0;top:7200;width:122;height:0" coordorigin="208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0;top:7200;width:122;height:0" coordorigin="2080,7200" coordsize="122,0" path="m2080,7200l220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7;top:7200;width:122;height:0" coordorigin="219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7;top:7200;width:122;height:0" coordorigin="2197,7200" coordsize="122,0" path="m2197,7200l232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5;top:7200;width:122;height:0" coordorigin="231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5;top:7200;width:122;height:0" coordorigin="2315,7200" coordsize="122,0" path="m2315,7200l243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2;top:7200;width:122;height:0" coordorigin="243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2;top:7200;width:122;height:0" coordorigin="2432,7200" coordsize="122,0" path="m2432,7200l255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0;top:7200;width:122;height:0" coordorigin="255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0;top:7200;width:122;height:0" coordorigin="2550,7200" coordsize="122,0" path="m2550,7200l267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7200;width:122;height:0" coordorigin="266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7200;width:122;height:0" coordorigin="2667,7200" coordsize="122,0" path="m2667,7200l278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5;top:7200;width:122;height:0" coordorigin="278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5;top:7200;width:122;height:0" coordorigin="2785,7200" coordsize="122,0" path="m2785,7200l290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7200;width:122;height:0" coordorigin="290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7200;width:122;height:0" coordorigin="2902,7200" coordsize="122,0" path="m2902,7200l302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0;top:7200;width:122;height:0" coordorigin="302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0;top:7200;width:122;height:0" coordorigin="3020,7200" coordsize="122,0" path="m3020,7200l314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7200;width:122;height:0" coordorigin="313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7200;width:122;height:0" coordorigin="3137,7200" coordsize="122,0" path="m3137,7200l325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5;top:7200;width:122;height:0" coordorigin="325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5;top:7200;width:122;height:0" coordorigin="3255,7200" coordsize="122,0" path="m3255,7200l337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7200;width:122;height:0" coordorigin="337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7200;width:122;height:0" coordorigin="3372,7200" coordsize="122,0" path="m3372,7200l349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7200;width:122;height:0" coordorigin="348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7200;width:122;height:0" coordorigin="3489,7200" coordsize="122,0" path="m3489,7200l361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7200;width:122;height:0" coordorigin="360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7200;width:122;height:0" coordorigin="3607,7200" coordsize="122,0" path="m3607,7200l372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7200;width:122;height:0" coordorigin="372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7200;width:122;height:0" coordorigin="3724,7200" coordsize="122,0" path="m3724,7200l384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2;top:7200;width:122;height:0" coordorigin="384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2;top:7200;width:122;height:0" coordorigin="3842,7200" coordsize="122,0" path="m3842,7200l396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7200;width:122;height:0" coordorigin="395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7200;width:122;height:0" coordorigin="3959,7200" coordsize="122,0" path="m3959,7200l408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7;top:7200;width:122;height:0" coordorigin="407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7;top:7200;width:122;height:0" coordorigin="4077,7200" coordsize="122,0" path="m4077,7200l419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7200;width:122;height:0" coordorigin="419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7200;width:122;height:0" coordorigin="4194,7200" coordsize="122,0" path="m4194,7200l431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2;top:7200;width:122;height:0" coordorigin="431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2;top:7200;width:122;height:0" coordorigin="4312,7200" coordsize="122,0" path="m4312,7200l443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7200;width:122;height:0" coordorigin="442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7200;width:122;height:0" coordorigin="4429,7200" coordsize="122,0" path="m4429,7200l455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7;top:7200;width:122;height:0" coordorigin="454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7;top:7200;width:122;height:0" coordorigin="4547,7200" coordsize="122,0" path="m4547,7200l466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7200;width:122;height:0" coordorigin="466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7200;width:122;height:0" coordorigin="4664,7200" coordsize="122,0" path="m4664,7200l478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2;top:7200;width:122;height:0" coordorigin="478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2;top:7200;width:122;height:0" coordorigin="4782,7200" coordsize="122,0" path="m4782,7200l490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7200;width:122;height:0" coordorigin="489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7200;width:122;height:0" coordorigin="4899,7200" coordsize="122,0" path="m4899,7200l502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7;top:7200;width:122;height:0" coordorigin="501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7;top:7200;width:122;height:0" coordorigin="5017,7200" coordsize="122,0" path="m5017,7200l513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7200;width:122;height:0" coordorigin="513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7200;width:122;height:0" coordorigin="5134,7200" coordsize="122,0" path="m5134,7200l525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2;top:7200;width:122;height:0" coordorigin="525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2;top:7200;width:122;height:0" coordorigin="5252,7200" coordsize="122,0" path="m5252,7200l537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7200;width:122;height:0" coordorigin="536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7200;width:122;height:0" coordorigin="5369,7200" coordsize="122,0" path="m5369,7200l549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7;top:7200;width:122;height:0" coordorigin="548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7;top:7200;width:122;height:0" coordorigin="5487,7200" coordsize="122,0" path="m5487,7200l560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7200;width:122;height:0" coordorigin="560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7200;width:122;height:0" coordorigin="5604,7200" coordsize="122,0" path="m5604,7200l572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2;top:7200;width:122;height:0" coordorigin="5722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2;top:7200;width:122;height:0" coordorigin="5722,7200" coordsize="122,0" path="m5722,7200l584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7200;width:122;height:0" coordorigin="583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7200;width:122;height:0" coordorigin="5839,7200" coordsize="122,0" path="m5839,7200l596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7;top:7200;width:122;height:0" coordorigin="5957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7;top:7200;width:122;height:0" coordorigin="5957,7200" coordsize="122,0" path="m5957,7200l607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7200;width:122;height:0" coordorigin="607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7200;width:122;height:0" coordorigin="6074,7200" coordsize="122,0" path="m6074,7200l619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7200;width:122;height:0" coordorigin="619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7200;width:122;height:0" coordorigin="6191,7200" coordsize="122,0" path="m6191,7200l631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7200;width:122;height:0" coordorigin="630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7200;width:122;height:0" coordorigin="6309,7200" coordsize="122,0" path="m6309,7200l643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7200;width:122;height:0" coordorigin="642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7200;width:122;height:0" coordorigin="6426,7200" coordsize="122,0" path="m6426,7200l654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4;top:7200;width:122;height:0" coordorigin="654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4;top:7200;width:122;height:0" coordorigin="6544,7200" coordsize="122,0" path="m6544,7200l666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7200;width:122;height:0" coordorigin="666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7200;width:122;height:0" coordorigin="6661,7200" coordsize="122,0" path="m6661,7200l678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9;top:7200;width:122;height:0" coordorigin="677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9;top:7200;width:122;height:0" coordorigin="6779,7200" coordsize="122,0" path="m6779,7200l690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7200;width:122;height:0" coordorigin="689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7200;width:122;height:0" coordorigin="6896,7200" coordsize="122,0" path="m6896,7200l701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4;top:7200;width:122;height:0" coordorigin="701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4;top:7200;width:122;height:0" coordorigin="7014,7200" coordsize="122,0" path="m7014,7200l713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7200;width:122;height:0" coordorigin="713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7200;width:122;height:0" coordorigin="7131,7200" coordsize="122,0" path="m7131,7200l725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9;top:7200;width:122;height:0" coordorigin="724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9;top:7200;width:122;height:0" coordorigin="7249,7200" coordsize="122,0" path="m7249,7200l737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7200;width:122;height:0" coordorigin="736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7200;width:122;height:0" coordorigin="7366,7200" coordsize="122,0" path="m7366,7200l748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4;top:7200;width:122;height:0" coordorigin="748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4;top:7200;width:122;height:0" coordorigin="7484,7200" coordsize="122,0" path="m7484,7200l760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7200;width:122;height:0" coordorigin="760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7200;width:122;height:0" coordorigin="7601,7200" coordsize="122,0" path="m7601,7200l772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9;top:7200;width:122;height:0" coordorigin="771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9;top:7200;width:122;height:0" coordorigin="7719,7200" coordsize="122,0" path="m7719,7200l784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7200;width:122;height:0" coordorigin="783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7200;width:122;height:0" coordorigin="7836,7200" coordsize="122,0" path="m7836,7200l795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4;top:7200;width:122;height:0" coordorigin="795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4;top:7200;width:122;height:0" coordorigin="7954,7200" coordsize="122,0" path="m7954,7200l807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7200;width:122;height:0" coordorigin="807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7200;width:122;height:0" coordorigin="8071,7200" coordsize="122,0" path="m8071,7200l819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9;top:7200;width:122;height:0" coordorigin="818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9;top:7200;width:122;height:0" coordorigin="8189,7200" coordsize="122,0" path="m8189,7200l831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7200;width:122;height:0" coordorigin="830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7200;width:122;height:0" coordorigin="8306,7200" coordsize="122,0" path="m8306,7200l842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4;top:7200;width:122;height:0" coordorigin="842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4;top:7200;width:122;height:0" coordorigin="8424,7200" coordsize="122,0" path="m8424,7200l854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7200;width:122;height:0" coordorigin="854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7200;width:122;height:0" coordorigin="8541,7200" coordsize="122,0" path="m8541,7200l866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9;top:7200;width:122;height:0" coordorigin="865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9;top:7200;width:122;height:0" coordorigin="8659,7200" coordsize="122,0" path="m8659,7200l878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7200;width:122;height:0" coordorigin="877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7200;width:122;height:0" coordorigin="8776,7200" coordsize="122,0" path="m8776,7200l889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7200;width:122;height:0" coordorigin="889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7200;width:122;height:0" coordorigin="8893,7200" coordsize="122,0" path="m8893,7200l901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1;top:7200;width:122;height:0" coordorigin="901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1;top:7200;width:122;height:0" coordorigin="9011,7200" coordsize="122,0" path="m9011,7200l913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7200;width:122;height:0" coordorigin="912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7200;width:122;height:0" coordorigin="9128,7200" coordsize="122,0" path="m9128,7200l925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6;top:7200;width:122;height:0" coordorigin="924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6;top:7200;width:122;height:0" coordorigin="9246,7200" coordsize="122,0" path="m9246,7200l936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7200;width:122;height:0" coordorigin="936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7200;width:122;height:0" coordorigin="9363,7200" coordsize="122,0" path="m9363,7200l948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1;top:7200;width:122;height:0" coordorigin="948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1;top:7200;width:122;height:0" coordorigin="9481,7200" coordsize="122,0" path="m9481,7200l960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7200;width:122;height:0" coordorigin="959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7200;width:122;height:0" coordorigin="9598,7200" coordsize="122,0" path="m9598,7200l972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6;top:7200;width:122;height:0" coordorigin="971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6;top:7200;width:122;height:0" coordorigin="9716,7200" coordsize="122,0" path="m9716,7200l983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7200;width:122;height:0" coordorigin="983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7200;width:122;height:0" coordorigin="9833,7200" coordsize="122,0" path="m9833,7200l995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1;top:7200;width:122;height:0" coordorigin="995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1;top:7200;width:122;height:0" coordorigin="9951,7200" coordsize="122,0" path="m9951,7200l1007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7200;width:122;height:0" coordorigin="1006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7200;width:122;height:0" coordorigin="10068,7200" coordsize="122,0" path="m10068,7200l1019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6980;width:122;height:0" coordorigin="172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6980;width:122;height:0" coordorigin="1727,6980" coordsize="122,0" path="m1727,6980l185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5;top:6980;width:122;height:0" coordorigin="184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5;top:6980;width:122;height:0" coordorigin="1845,6980" coordsize="122,0" path="m1845,6980l196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2;top:6980;width:122;height:0" coordorigin="196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2;top:6980;width:122;height:0" coordorigin="1962,6980" coordsize="122,0" path="m1962,6980l2085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0;top:6980;width:122;height:0" coordorigin="208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0;top:6980;width:122;height:0" coordorigin="2080,6980" coordsize="122,0" path="m2080,6980l220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7;top:6980;width:122;height:0" coordorigin="219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7;top:6980;width:122;height:0" coordorigin="2197,6980" coordsize="122,0" path="m2197,6980l232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5;top:6980;width:122;height:0" coordorigin="231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5;top:6980;width:122;height:0" coordorigin="2315,6980" coordsize="122,0" path="m2315,6980l243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2;top:6980;width:122;height:0" coordorigin="243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2;top:6980;width:122;height:0" coordorigin="2432,6980" coordsize="122,0" path="m2432,6980l255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0;top:6980;width:122;height:0" coordorigin="255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0;top:6980;width:122;height:0" coordorigin="2550,6980" coordsize="122,0" path="m2550,6980l267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6980;width:122;height:0" coordorigin="266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6980;width:122;height:0" coordorigin="2667,6980" coordsize="122,0" path="m2667,6980l278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5;top:6980;width:122;height:0" coordorigin="278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5;top:6980;width:122;height:0" coordorigin="2785,6980" coordsize="122,0" path="m2785,6980l290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6980;width:122;height:0" coordorigin="290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6980;width:122;height:0" coordorigin="2902,6980" coordsize="122,0" path="m2902,6980l302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0;top:6980;width:122;height:0" coordorigin="302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0;top:6980;width:122;height:0" coordorigin="3020,6980" coordsize="122,0" path="m3020,6980l314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6980;width:122;height:0" coordorigin="313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6980;width:122;height:0" coordorigin="3137,6980" coordsize="122,0" path="m3137,6980l325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5;top:6980;width:122;height:0" coordorigin="325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5;top:6980;width:122;height:0" coordorigin="3255,6980" coordsize="122,0" path="m3255,6980l337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6980;width:122;height:0" coordorigin="337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6980;width:122;height:0" coordorigin="3372,6980" coordsize="122,0" path="m3372,6980l349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6980;width:122;height:0" coordorigin="348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6980;width:122;height:0" coordorigin="3489,6980" coordsize="122,0" path="m3489,6980l361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6980;width:122;height:0" coordorigin="360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6980;width:122;height:0" coordorigin="3607,6980" coordsize="122,0" path="m3607,6980l372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6980;width:122;height:0" coordorigin="372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6980;width:122;height:0" coordorigin="3724,6980" coordsize="122,0" path="m3724,6980l384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2;top:6980;width:122;height:0" coordorigin="384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2;top:6980;width:122;height:0" coordorigin="3842,6980" coordsize="122,0" path="m3842,6980l396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6980;width:122;height:0" coordorigin="395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6980;width:122;height:0" coordorigin="3959,6980" coordsize="122,0" path="m3959,6980l408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7;top:6980;width:122;height:0" coordorigin="407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7;top:6980;width:122;height:0" coordorigin="4077,6980" coordsize="122,0" path="m4077,6980l419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6980;width:122;height:0" coordorigin="419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6980;width:122;height:0" coordorigin="4194,6980" coordsize="122,0" path="m4194,6980l431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2;top:6980;width:122;height:0" coordorigin="431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2;top:6980;width:122;height:0" coordorigin="4312,6980" coordsize="122,0" path="m4312,6980l443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6980;width:122;height:0" coordorigin="442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6980;width:122;height:0" coordorigin="4429,6980" coordsize="122,0" path="m4429,6980l455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7;top:6980;width:122;height:0" coordorigin="454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7;top:6980;width:122;height:0" coordorigin="4547,6980" coordsize="122,0" path="m4547,6980l466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6980;width:122;height:0" coordorigin="466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6980;width:122;height:0" coordorigin="4664,6980" coordsize="122,0" path="m4664,6980l478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2;top:6980;width:122;height:0" coordorigin="478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2;top:6980;width:122;height:0" coordorigin="4782,6980" coordsize="122,0" path="m4782,6980l490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6980;width:122;height:0" coordorigin="489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6980;width:122;height:0" coordorigin="4899,6980" coordsize="122,0" path="m4899,6980l502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7;top:6980;width:122;height:0" coordorigin="501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7;top:6980;width:122;height:0" coordorigin="5017,6980" coordsize="122,0" path="m5017,6980l513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6980;width:122;height:0" coordorigin="513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6980;width:122;height:0" coordorigin="5134,6980" coordsize="122,0" path="m5134,6980l525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2;top:6980;width:122;height:0" coordorigin="525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2;top:6980;width:122;height:0" coordorigin="5252,6980" coordsize="122,0" path="m5252,6980l537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6980;width:122;height:0" coordorigin="536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6980;width:122;height:0" coordorigin="5369,6980" coordsize="122,0" path="m5369,6980l549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7;top:6980;width:122;height:0" coordorigin="548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7;top:6980;width:122;height:0" coordorigin="5487,6980" coordsize="122,0" path="m5487,6980l560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6980;width:122;height:0" coordorigin="560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6980;width:122;height:0" coordorigin="5604,6980" coordsize="122,0" path="m5604,6980l572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2;top:6980;width:122;height:0" coordorigin="572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2;top:6980;width:122;height:0" coordorigin="5722,6980" coordsize="122,0" path="m5722,6980l584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6980;width:122;height:0" coordorigin="583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6980;width:122;height:0" coordorigin="5839,6980" coordsize="122,0" path="m5839,6980l596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7;top:6980;width:122;height:0" coordorigin="595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7;top:6980;width:122;height:0" coordorigin="5957,6980" coordsize="122,0" path="m5957,6980l607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6980;width:122;height:0" coordorigin="607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6980;width:122;height:0" coordorigin="6074,6980" coordsize="122,0" path="m6074,6980l619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6980;width:122;height:0" coordorigin="619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6980;width:122;height:0" coordorigin="6191,6980" coordsize="122,0" path="m6191,6980l631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6980;width:122;height:0" coordorigin="630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6980;width:122;height:0" coordorigin="6309,6980" coordsize="122,0" path="m6309,6980l643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6980;width:122;height:0" coordorigin="642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6980;width:122;height:0" coordorigin="6426,6980" coordsize="122,0" path="m6426,6980l654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4;top:6980;width:122;height:0" coordorigin="654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4;top:6980;width:122;height:0" coordorigin="6544,6980" coordsize="122,0" path="m6544,6980l666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6980;width:122;height:0" coordorigin="666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6980;width:122;height:0" coordorigin="6661,6980" coordsize="122,0" path="m6661,6980l678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9;top:6980;width:122;height:0" coordorigin="677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9;top:6980;width:122;height:0" coordorigin="6779,6980" coordsize="122,0" path="m6779,6980l690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6980;width:122;height:0" coordorigin="689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6980;width:122;height:0" coordorigin="6896,6980" coordsize="122,0" path="m6896,6980l701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4;top:6980;width:122;height:0" coordorigin="701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4;top:6980;width:122;height:0" coordorigin="7014,6980" coordsize="122,0" path="m7014,6980l713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6980;width:122;height:0" coordorigin="713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6980;width:122;height:0" coordorigin="7131,6980" coordsize="122,0" path="m7131,6980l725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9;top:6980;width:122;height:0" coordorigin="724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9;top:6980;width:122;height:0" coordorigin="7249,6980" coordsize="122,0" path="m7249,6980l737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6980;width:122;height:0" coordorigin="736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6980;width:122;height:0" coordorigin="7366,6980" coordsize="122,0" path="m7366,6980l748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4;top:6980;width:122;height:0" coordorigin="748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4;top:6980;width:122;height:0" coordorigin="7484,6980" coordsize="122,0" path="m7484,6980l760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6980;width:122;height:0" coordorigin="760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6980;width:122;height:0" coordorigin="7601,6980" coordsize="122,0" path="m7601,6980l772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9;top:6980;width:122;height:0" coordorigin="771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9;top:6980;width:122;height:0" coordorigin="7719,6980" coordsize="122,0" path="m7719,6980l784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6980;width:122;height:0" coordorigin="783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6980;width:122;height:0" coordorigin="7836,6980" coordsize="122,0" path="m7836,6980l795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4;top:6980;width:122;height:0" coordorigin="795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4;top:6980;width:122;height:0" coordorigin="7954,6980" coordsize="122,0" path="m7954,6980l807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6980;width:122;height:0" coordorigin="807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6980;width:122;height:0" coordorigin="8071,6980" coordsize="122,0" path="m8071,6980l819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9;top:6980;width:122;height:0" coordorigin="818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9;top:6980;width:122;height:0" coordorigin="8189,6980" coordsize="122,0" path="m8189,6980l831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6980;width:122;height:0" coordorigin="830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6980;width:122;height:0" coordorigin="8306,6980" coordsize="122,0" path="m8306,6980l842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4;top:6980;width:122;height:0" coordorigin="842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4;top:6980;width:122;height:0" coordorigin="8424,6980" coordsize="122,0" path="m8424,6980l854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6980;width:122;height:0" coordorigin="854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6980;width:122;height:0" coordorigin="8541,6980" coordsize="122,0" path="m8541,6980l866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9;top:6980;width:122;height:0" coordorigin="865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9;top:6980;width:122;height:0" coordorigin="8659,6980" coordsize="122,0" path="m8659,6980l878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6980;width:122;height:0" coordorigin="877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6980;width:122;height:0" coordorigin="8776,6980" coordsize="122,0" path="m8776,6980l889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6980;width:122;height:0" coordorigin="889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6980;width:122;height:0" coordorigin="8893,6980" coordsize="122,0" path="m8893,6980l901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1;top:6980;width:122;height:0" coordorigin="901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1;top:6980;width:122;height:0" coordorigin="9011,6980" coordsize="122,0" path="m9011,6980l913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6980;width:122;height:0" coordorigin="912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6980;width:122;height:0" coordorigin="9128,6980" coordsize="122,0" path="m9128,6980l925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6;top:6980;width:122;height:0" coordorigin="924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6;top:6980;width:122;height:0" coordorigin="9246,6980" coordsize="122,0" path="m9246,6980l936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6980;width:122;height:0" coordorigin="936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6980;width:122;height:0" coordorigin="9363,6980" coordsize="122,0" path="m9363,6980l948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1;top:6980;width:122;height:0" coordorigin="948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1;top:6980;width:122;height:0" coordorigin="9481,6980" coordsize="122,0" path="m9481,6980l960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6980;width:122;height:0" coordorigin="959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6980;width:122;height:0" coordorigin="9598,6980" coordsize="122,0" path="m9598,6980l972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6;top:6980;width:122;height:0" coordorigin="971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6;top:6980;width:122;height:0" coordorigin="9716,6980" coordsize="122,0" path="m9716,6980l983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6980;width:122;height:0" coordorigin="983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6980;width:122;height:0" coordorigin="9833,6980" coordsize="122,0" path="m9833,6980l995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1;top:6980;width:122;height:0" coordorigin="995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1;top:6980;width:122;height:0" coordorigin="9951,6980" coordsize="122,0" path="m9951,6980l1007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6980;width:122;height:0" coordorigin="1006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6980;width:122;height:0" coordorigin="10068,6980" coordsize="122,0" path="m10068,6980l1019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2;top:6346;width:7063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5660;width:122;height:0" coordorigin="172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5660;width:122;height:0" coordorigin="1727,5660" coordsize="122,0" path="m1727,5660l185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6;top:5660;width:122;height:0" coordorigin="184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6;top:5660;width:122;height:0" coordorigin="1846,5660" coordsize="122,0" path="m1846,5660l196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4;top:5660;width:122;height:0" coordorigin="196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4;top:5660;width:122;height:0" coordorigin="1964,5660" coordsize="122,0" path="m1964,5660l2087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3;top:5660;width:122;height:0" coordorigin="208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3;top:5660;width:122;height:0" coordorigin="2083,5660" coordsize="122,0" path="m2083,5660l220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2;top:5660;width:122;height:0" coordorigin="2202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2;top:5660;width:122;height:0" coordorigin="2202,5660" coordsize="122,0" path="m2202,5660l232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0;top:5660;width:122;height:0" coordorigin="232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0;top:5660;width:122;height:0" coordorigin="2320,5660" coordsize="122,0" path="m2320,5660l244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9;top:5660;width:122;height:0" coordorigin="2439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9;top:5660;width:122;height:0" coordorigin="2439,5660" coordsize="122,0" path="m2439,5660l256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7;top:5660;width:122;height:0" coordorigin="255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7;top:5660;width:122;height:0" coordorigin="2557,5660" coordsize="122,0" path="m2557,5660l268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6;top:5660;width:122;height:0" coordorigin="267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6;top:5660;width:122;height:0" coordorigin="2676,5660" coordsize="122,0" path="m2676,5660l279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94;top:5660;width:122;height:0" coordorigin="279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94;top:5660;width:122;height:0" coordorigin="2794,5660" coordsize="122,0" path="m2794,5660l2917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3;top:5660;width:122;height:0" coordorigin="291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3;top:5660;width:122;height:0" coordorigin="2913,5660" coordsize="122,0" path="m2913,5660l303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2;top:5660;width:122;height:0" coordorigin="3032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2;top:5660;width:122;height:0" coordorigin="3032,5660" coordsize="122,0" path="m3032,5660l315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0;top:5660;width:122;height:0" coordorigin="315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0;top:5660;width:122;height:0" coordorigin="3150,5660" coordsize="122,0" path="m3150,5660l327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69;top:5660;width:122;height:0" coordorigin="3269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69;top:5660;width:122;height:0" coordorigin="3269,5660" coordsize="122,0" path="m3269,5660l339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87;top:5660;width:122;height:0" coordorigin="338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87;top:5660;width:122;height:0" coordorigin="3387,5660" coordsize="122,0" path="m3387,5660l351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06;top:5660;width:122;height:0" coordorigin="350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06;top:5660;width:122;height:0" coordorigin="3506,5660" coordsize="122,0" path="m3506,5660l362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43;top:5615;width:23;height:56" coordorigin="3643,561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43;top:5615;width:23;height:56" coordorigin="3643,5615" coordsize="23,56" path="m3650,5670l3655,5666,3660,5661,3664,5655,3666,5647,3666,5615,3643,5615,3643,5638,3655,5638,3655,5652,3651,5659,3643,5660,3643,5670,3650,56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1;top:4807;width:8465;height: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3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21;top:5660;width:122;height:0" coordorigin="752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1;top:5660;width:122;height:0" coordorigin="7521,5660" coordsize="122,0" path="m7521,5660l764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40;top:5660;width:122;height:0" coordorigin="764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40;top:5660;width:122;height:0" coordorigin="7640,5660" coordsize="122,0" path="m7640,5660l776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58;top:5660;width:122;height:0" coordorigin="7758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58;top:5660;width:122;height:0" coordorigin="7758,5660" coordsize="122,0" path="m7758,5660l788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77;top:5660;width:122;height:0" coordorigin="787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77;top:5660;width:122;height:0" coordorigin="7877,5660" coordsize="122,0" path="m7877,5660l799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96;top:5660;width:122;height:0" coordorigin="799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96;top:5660;width:122;height:0" coordorigin="7996,5660" coordsize="122,0" path="m7996,5660l811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4;top:5660;width:122;height:0" coordorigin="811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4;top:5660;width:122;height:0" coordorigin="8114,5660" coordsize="122,0" path="m8114,5660l823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3;top:5660;width:122;height:0" coordorigin="823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3;top:5660;width:122;height:0" coordorigin="8233,5660" coordsize="122,0" path="m8233,5660l835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1;top:5660;width:122;height:0" coordorigin="835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1;top:5660;width:122;height:0" coordorigin="8351,5660" coordsize="122,0" path="m8351,5660l847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70;top:5660;width:122;height:0" coordorigin="847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70;top:5660;width:122;height:0" coordorigin="8470,5660" coordsize="122,0" path="m8470,5660l859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88;top:5660;width:122;height:0" coordorigin="8588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88;top:5660;width:122;height:0" coordorigin="8588,5660" coordsize="122,0" path="m8588,5660l871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07;top:5660;width:122;height:0" coordorigin="870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07;top:5660;width:122;height:0" coordorigin="8707,5660" coordsize="122,0" path="m8707,5660l882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25;top:5660;width:122;height:0" coordorigin="8825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25;top:5660;width:122;height:0" coordorigin="8825,5660" coordsize="122,0" path="m8825,5660l894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44;top:5660;width:122;height:0" coordorigin="894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44;top:5660;width:122;height:0" coordorigin="8944,5660" coordsize="122,0" path="m8944,5660l906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63;top:5660;width:122;height:0" coordorigin="906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63;top:5660;width:122;height:0" coordorigin="9063,5660" coordsize="122,0" path="m9063,5660l918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81;top:5660;width:122;height:0" coordorigin="918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81;top:5660;width:122;height:0" coordorigin="9181,5660" coordsize="122,0" path="m9181,5660l9303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00;top:5660;width:122;height:0" coordorigin="930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00;top:5660;width:122;height:0" coordorigin="9300,5660" coordsize="122,0" path="m9300,5660l942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18;top:5660;width:122;height:0" coordorigin="9418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18;top:5660;width:122;height:0" coordorigin="9418,5660" coordsize="122,0" path="m9418,5660l954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37;top:5660;width:122;height:0" coordorigin="953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37;top:5660;width:122;height:0" coordorigin="9537,5660" coordsize="122,0" path="m9537,5660l965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5;top:5660;width:122;height:0" coordorigin="9655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5;top:5660;width:122;height:0" coordorigin="9655,5660" coordsize="122,0" path="m9655,5660l977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74;top:5660;width:122;height:0" coordorigin="977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74;top:5660;width:122;height:0" coordorigin="9774,5660" coordsize="122,0" path="m9774,5660l989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93;top:5660;width:122;height:0" coordorigin="989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93;top:5660;width:122;height:0" coordorigin="9893,5660" coordsize="122,0" path="m9893,5660l1001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11;top:5660;width:122;height:0" coordorigin="1001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11;top:5660;width:122;height:0" coordorigin="10011,5660" coordsize="122,0" path="m10011,5660l10133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49;top:5626;width:23;height:0" coordorigin="10149,56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49;top:5626;width:23;height:0" coordorigin="10149,5626" coordsize="23,0" path="m10149,5626l10172,56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4808;width:1347;height: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3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3706;width:8466;height: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3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0;top:4560;width:122;height:0" coordorigin="5650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0;top:4560;width:122;height:0" coordorigin="5650,4560" coordsize="122,0" path="m5650,4560l5772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72;top:4560;width:122;height:0" coordorigin="5772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2;top:4560;width:122;height:0" coordorigin="5772,4560" coordsize="122,0" path="m5772,4560l5895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5;top:4560;width:122;height:0" coordorigin="5895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5;top:4560;width:122;height:0" coordorigin="5895,4560" coordsize="122,0" path="m5895,4560l6017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17;top:4560;width:122;height:0" coordorigin="6017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17;top:4560;width:122;height:0" coordorigin="6017,4560" coordsize="122,0" path="m6017,4560l6139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39;top:4560;width:122;height:0" coordorigin="6139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39;top:4560;width:122;height:0" coordorigin="6139,4560" coordsize="122,0" path="m6139,4560l6262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62;top:4560;width:122;height:0" coordorigin="6262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62;top:4560;width:122;height:0" coordorigin="6262,4560" coordsize="122,0" path="m6262,4560l6384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4;top:4560;width:122;height:0" coordorigin="6384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4;top:4560;width:122;height:0" coordorigin="6384,4560" coordsize="122,0" path="m6384,4560l6506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6;top:4560;width:122;height:0" coordorigin="6506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6;top:4560;width:122;height:0" coordorigin="6506,4560" coordsize="122,0" path="m6506,4560l6628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28;top:4560;width:122;height:0" coordorigin="6628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28;top:4560;width:122;height:0" coordorigin="6628,4560" coordsize="122,0" path="m6628,4560l6751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51;top:4560;width:122;height:0" coordorigin="6751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1;top:4560;width:122;height:0" coordorigin="6751,4560" coordsize="122,0" path="m6751,4560l6873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73;top:4560;width:122;height:0" coordorigin="6873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73;top:4560;width:122;height:0" coordorigin="6873,4560" coordsize="122,0" path="m6873,4560l6995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95;top:4560;width:122;height:0" coordorigin="6995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95;top:4560;width:122;height:0" coordorigin="6995,4560" coordsize="122,0" path="m6995,4560l7118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18;top:4560;width:122;height:0" coordorigin="7118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18;top:4560;width:122;height:0" coordorigin="7118,4560" coordsize="122,0" path="m7118,4560l7240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0;top:4560;width:122;height:0" coordorigin="7240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0;top:4560;width:122;height:0" coordorigin="7240,4560" coordsize="122,0" path="m7240,4560l7362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2;top:4560;width:122;height:0" coordorigin="7362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2;top:4560;width:122;height:0" coordorigin="7362,4560" coordsize="122,0" path="m7362,4560l7484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4;top:4560;width:122;height:0" coordorigin="7484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4;top:4560;width:122;height:0" coordorigin="7484,4560" coordsize="122,0" path="m7484,4560l7607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7;top:4560;width:122;height:0" coordorigin="7607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7;top:4560;width:122;height:0" coordorigin="7607,4560" coordsize="122,0" path="m7607,4560l7729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29;top:4560;width:122;height:0" coordorigin="7729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29;top:4560;width:122;height:0" coordorigin="7729,4560" coordsize="122,0" path="m7729,4560l7851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51;top:4560;width:122;height:0" coordorigin="7851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51;top:4560;width:122;height:0" coordorigin="7851,4560" coordsize="122,0" path="m7851,4560l7974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74;top:4560;width:122;height:0" coordorigin="7974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74;top:4560;width:122;height:0" coordorigin="7974,4560" coordsize="122,0" path="m7974,4560l8096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96;top:4560;width:122;height:0" coordorigin="8096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96;top:4560;width:122;height:0" coordorigin="8096,4560" coordsize="122,0" path="m8096,4560l8218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18;top:4560;width:122;height:0" coordorigin="8218,45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18;top:4560;width:122;height:0" coordorigin="8218,4560" coordsize="122,0" path="m8218,4560l8341,45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60;top:4526;width:23;height:0" coordorigin="8360,45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60;top:4526;width:23;height:0" coordorigin="8360,4526" coordsize="23,0" path="m8360,4526l8383,45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91;top:4340;width:122;height:0" coordorigin="8491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91;top:4340;width:122;height:0" coordorigin="8491,4340" coordsize="122,0" path="m8491,4340l8613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08;top:4340;width:122;height:0" coordorigin="8608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08;top:4340;width:122;height:0" coordorigin="8608,4340" coordsize="122,0" path="m8608,4340l8730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25;top:4340;width:122;height:0" coordorigin="8725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25;top:4340;width:122;height:0" coordorigin="8725,4340" coordsize="122,0" path="m8725,4340l8847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2;top:4340;width:122;height:0" coordorigin="8842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2;top:4340;width:122;height:0" coordorigin="8842,4340" coordsize="122,0" path="m8842,4340l8964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59;top:4340;width:122;height:0" coordorigin="8959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59;top:4340;width:122;height:0" coordorigin="8959,4340" coordsize="122,0" path="m8959,4340l9081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76;top:4340;width:122;height:0" coordorigin="9076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76;top:4340;width:122;height:0" coordorigin="9076,4340" coordsize="122,0" path="m9076,4340l9198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93;top:4340;width:122;height:0" coordorigin="9193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93;top:4340;width:122;height:0" coordorigin="9193,4340" coordsize="122,0" path="m9193,4340l9315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10;top:4340;width:122;height:0" coordorigin="9310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10;top:4340;width:122;height:0" coordorigin="9310,4340" coordsize="122,0" path="m9310,4340l9432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27;top:4340;width:122;height:0" coordorigin="9427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27;top:4340;width:122;height:0" coordorigin="9427,4340" coordsize="122,0" path="m9427,4340l9550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44;top:4340;width:122;height:0" coordorigin="9544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44;top:4340;width:122;height:0" coordorigin="9544,4340" coordsize="122,0" path="m9544,4340l9667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61;top:4340;width:122;height:0" coordorigin="9661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61;top:4340;width:122;height:0" coordorigin="9661,4340" coordsize="122,0" path="m9661,4340l9784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78;top:4340;width:122;height:0" coordorigin="9778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78;top:4340;width:122;height:0" coordorigin="9778,4340" coordsize="122,0" path="m9778,4340l9901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96;top:4340;width:122;height:0" coordorigin="9896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96;top:4340;width:122;height:0" coordorigin="9896,4340" coordsize="122,0" path="m9896,4340l10018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13;top:4340;width:122;height:0" coordorigin="10013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13;top:4340;width:122;height:0" coordorigin="10013,4340" coordsize="122,0" path="m10013,4340l10135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49;top:4295;width:23;height:56" coordorigin="10149,429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49;top:4295;width:23;height:56" coordorigin="10149,4295" coordsize="23,56" path="m10155,4350l10160,4346,10165,4341,10169,4335,10172,4327,10172,4295,10149,4295,10149,4318,10161,4318,10161,4332,10157,4339,10149,4340,10149,4350,10155,43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30;top:3060;width:141;height:158" coordorigin="1730,3060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3060;width:141;height:158" coordorigin="1730,3060" coordsize="141,158" path="m1789,3060l1730,3218,1752,3218,1768,3172,1775,3153,1800,3084,1814,3060,1789,30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30;top:3060;width:141;height:158" coordorigin="1730,3060" coordsize="141,158" path="m1800,3084l1801,3084,1824,3153,1775,3153,1768,3172,1832,3172,1847,3218,1871,3218,1814,3060,1800,30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2;top:3060;width:0;height:158" coordorigin="1952,306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2;top:3060;width:0;height:158" coordorigin="1952,3060" coordsize="0,158" path="m1952,3060l1952,32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84;top:3100;width:66;height:122" coordorigin="1984,31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3100;width:66;height:122" coordorigin="1984,3100" coordsize="66,122" path="m2050,3197l2043,3203,2034,3205,2018,3205,2013,3203,2020,3221,2026,3221,2046,3215,2050,31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3100;width:66;height:122" coordorigin="1984,3100" coordsize="66,122" path="m2010,3103l2002,3109,1994,3115,1990,3125,1990,3138,2008,3138,2009,3130,2011,3125,2016,3121,2020,3117,2026,3116,2043,3116,2050,3117,2055,3121,2059,3124,2061,3128,2061,3143,2058,3147,2052,3148,2018,3152,2007,3154,1999,3157,1993,3164,1987,3170,1984,3178,1984,3198,1988,3206,1994,3212,2001,3218,2010,3221,2020,3221,2013,3203,2006,3196,2004,3192,2004,3180,2006,3176,2014,3170,2020,3168,2029,3167,2040,3165,2048,3164,2052,3163,2056,3162,2061,3159,2061,3186,2057,3192,2050,3197,2046,3215,2062,3203,2062,3209,2064,3213,2070,3219,2075,3220,2086,3220,2093,3218,2093,3204,2086,3205,2082,3205,2080,3203,2080,3121,2076,3113,2068,3108,2060,3102,2049,3100,2022,3100,2010,31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150;top:3047;width:202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3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9;top:3240;width:122;height:0" coordorigin="426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9;top:3240;width:122;height:0" coordorigin="4269,3240" coordsize="122,0" path="m4269,3240l439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2;top:3240;width:122;height:0" coordorigin="439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2;top:3240;width:122;height:0" coordorigin="4392,3240" coordsize="122,0" path="m4392,3240l451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4;top:3240;width:122;height:0" coordorigin="451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4;top:3240;width:122;height:0" coordorigin="4514,3240" coordsize="122,0" path="m4514,3240l463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6;top:3240;width:122;height:0" coordorigin="4636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6;top:3240;width:122;height:0" coordorigin="4636,3240" coordsize="122,0" path="m4636,3240l4759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3240;width:122;height:0" coordorigin="475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3240;width:122;height:0" coordorigin="4759,3240" coordsize="122,0" path="m4759,3240l4881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1;top:3240;width:122;height:0" coordorigin="4881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1;top:3240;width:122;height:0" coordorigin="4881,3240" coordsize="122,0" path="m4881,3240l5003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3;top:3240;width:122;height:0" coordorigin="5003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3;top:3240;width:122;height:0" coordorigin="5003,3240" coordsize="122,0" path="m5003,3240l512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5;top:3240;width:122;height:0" coordorigin="5125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5;top:3240;width:122;height:0" coordorigin="5125,3240" coordsize="122,0" path="m5125,3240l5248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8;top:3240;width:122;height:0" coordorigin="5248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8;top:3240;width:122;height:0" coordorigin="5248,3240" coordsize="122,0" path="m5248,3240l5370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0;top:3240;width:122;height:0" coordorigin="5370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0;top:3240;width:122;height:0" coordorigin="5370,3240" coordsize="122,0" path="m5370,3240l549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2;top:3240;width:122;height:0" coordorigin="549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2;top:3240;width:122;height:0" coordorigin="5492,3240" coordsize="122,0" path="m5492,3240l5615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5;top:3240;width:122;height:0" coordorigin="5615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5;top:3240;width:122;height:0" coordorigin="5615,3240" coordsize="122,0" path="m5615,3240l5737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7;top:3240;width:122;height:0" coordorigin="5737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7;top:3240;width:122;height:0" coordorigin="5737,3240" coordsize="122,0" path="m5737,3240l5859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9;top:3240;width:122;height:0" coordorigin="585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9;top:3240;width:122;height:0" coordorigin="5859,3240" coordsize="122,0" path="m5859,3240l598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2;top:3240;width:122;height:0" coordorigin="598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2;top:3240;width:122;height:0" coordorigin="5982,3240" coordsize="122,0" path="m5982,3240l610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4;top:3240;width:122;height:0" coordorigin="610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4;top:3240;width:122;height:0" coordorigin="6104,3240" coordsize="122,0" path="m6104,3240l622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3240;width:122;height:0" coordorigin="6226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3240;width:122;height:0" coordorigin="6226,3240" coordsize="122,0" path="m6226,3240l6348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3240;width:122;height:0" coordorigin="6348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3240;width:122;height:0" coordorigin="6348,3240" coordsize="122,0" path="m6348,3240l6471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1;top:3240;width:122;height:0" coordorigin="6471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1;top:3240;width:122;height:0" coordorigin="6471,3240" coordsize="122,0" path="m6471,3240l6593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3240;width:122;height:0" coordorigin="6593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3240;width:122;height:0" coordorigin="6593,3240" coordsize="122,0" path="m6593,3240l6715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5;top:3240;width:122;height:0" coordorigin="6715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5;top:3240;width:122;height:0" coordorigin="6715,3240" coordsize="122,0" path="m6715,3240l6838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8;top:3240;width:122;height:0" coordorigin="6838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8;top:3240;width:122;height:0" coordorigin="6838,3240" coordsize="122,0" path="m6838,3240l6960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0;top:3240;width:122;height:0" coordorigin="6960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0;top:3240;width:122;height:0" coordorigin="6960,3240" coordsize="122,0" path="m6960,3240l708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2;top:3240;width:122;height:0" coordorigin="708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2;top:3240;width:122;height:0" coordorigin="7082,3240" coordsize="122,0" path="m7082,3240l720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4;top:3240;width:122;height:0" coordorigin="720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4;top:3240;width:122;height:0" coordorigin="7204,3240" coordsize="122,0" path="m7204,3240l7327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0;top:13939;width:4025;height:0" coordorigin="1700,13939" coordsize="40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0;top:13939;width:4025;height:0" coordorigin="1700,13939" coordsize="4025,0" path="m1700,13939l5725,13939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2.912pt;mso-position-horizontal-relative:page;mso-position-vertical-relative:page;z-index:-13004" coordorigin="664,436" coordsize="9660,1858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2348;top:1644;width:1720;height:650">
                <v:imagedata o:title="" r:id="rId535"/>
              </v:shape>
              <v:group style="position:absolute;left:3440;top:2084;width:155;height:199" coordorigin="3440,2084" coordsize="155,199">
                <v:shape style="position:absolute;left:3440;top:2084;width:155;height:199" coordorigin="3440,2084" coordsize="155,199" path="m3446,2144l3446,2156,3449,2166,3457,2173,3464,2181,3475,2186,3489,2190,3526,2199,3541,2202,3551,2206,3556,2210,3561,2214,3564,2219,3564,2235,3560,2243,3552,2248,3544,2253,3534,2256,3504,2256,3492,2253,3484,2246,3475,2240,3471,2230,3471,2218,3440,2218,3442,2233,3448,2252,3461,2267,3478,2277,3497,2282,3521,2283,3540,2282,3559,2276,3575,2266,3582,2259,3592,2242,3595,2221,3595,2208,3591,2197,3583,2190,3565,2179,3542,2171,3511,2164,3497,2160,3487,2157,3483,2153,3479,2150,3476,2145,3476,2130,3480,2123,3487,2119,3495,2114,3504,2112,3528,2112,3539,2114,3547,2119,3554,2124,3558,2132,3559,2143,3589,2143,3589,2136,3582,2117,3570,2101,3559,2093,3540,2087,3518,2084,3502,2085,3482,2091,3466,2100,3460,2106,3449,2123,3446,2144xe" filled="t" fillcolor="#B465D2" stroked="f">
                  <v:path arrowok="t"/>
                  <v:fill/>
                </v:shape>
                <v:group style="position:absolute;left:3622;top:2084;width:171;height:199" coordorigin="3622,2084" coordsize="171,199">
                  <v:shape style="position:absolute;left:3622;top:2084;width:171;height:199" coordorigin="3622,2084" coordsize="171,199" path="m3744,2126l3748,2129,3756,2146,3760,2169,3655,2169,3656,2166,3645,2112,3635,2128,3627,2145,3623,2166,3622,2189,3622,2204,3626,2224,3634,2242,3645,2258,3650,2263,3667,2275,3686,2281,3708,2284,3726,2282,3746,2277,3762,2267,3774,2255,3784,2238,3790,2219,3759,2219,3758,2228,3753,2237,3743,2244,3734,2252,3723,2256,3705,2256,3684,2251,3669,2240,3665,2234,3658,2217,3655,2194,3793,2194,3793,2189,3791,2166,3787,2145,3780,2128,3771,2113,3767,2108,3752,2095,3733,2087,3712,2084,3698,2085,3678,2090,3670,2129,3671,2129,3687,2117,3708,2113,3723,2113,3735,2117,3744,2126xe" filled="t" fillcolor="#B465D2" stroked="f">
                    <v:path arrowok="t"/>
                    <v:fill/>
                  </v:shape>
                  <v:shape style="position:absolute;left:3622;top:2084;width:171;height:199" coordorigin="3622,2084" coordsize="171,199" path="m3660,2099l3645,2112,3656,2166,3660,2146,3670,2129,3678,2090,3660,2099xe" filled="t" fillcolor="#B465D2" stroked="f">
                    <v:path arrowok="t"/>
                    <v:fill/>
                  </v:shape>
                  <v:group style="position:absolute;left:3803;top:2090;width:172;height:188" coordorigin="3803,2090" coordsize="172,188">
                    <v:shape style="position:absolute;left:3803;top:2090;width:172;height:188" coordorigin="3803,2090" coordsize="172,188" path="m3803,2278l3843,2278,3888,2207,3935,2278,3976,2278,3909,2181,3973,2090,3934,2090,3890,2156,3847,2090,3806,2090,3869,2181,3803,2278xe" filled="t" fillcolor="#B465D2" stroked="f">
                      <v:path arrowok="t"/>
                      <v:fill/>
                    </v:shape>
                    <v:group style="position:absolute;left:3985;top:2084;width:171;height:199" coordorigin="3985,2084" coordsize="171,199">
                      <v:shape style="position:absolute;left:3985;top:2084;width:171;height:199" coordorigin="3985,2084" coordsize="171,199" path="m4108,2126l4111,2129,4120,2146,4124,2169,4019,2169,4019,2166,4009,2112,3998,2128,3991,2145,3987,2166,3985,2189,3986,2204,3990,2224,3997,2242,4008,2258,4014,2263,4030,2275,4049,2281,4071,2284,4090,2282,4109,2277,4125,2267,4137,2255,4148,2238,4154,2219,4122,2219,4121,2228,4116,2237,4107,2244,4098,2252,4087,2256,4069,2256,4048,2251,4033,2240,4029,2234,4021,2217,4019,2194,4157,2194,4156,2189,4155,2166,4151,2145,4144,2128,4135,2113,4131,2108,4116,2095,4097,2087,4076,2084,4062,2085,4041,2090,4034,2129,4034,2129,4051,2117,4071,2113,4086,2113,4098,2117,4108,2126xe" filled="t" fillcolor="#B465D2" stroked="f">
                        <v:path arrowok="t"/>
                        <v:fill/>
                      </v:shape>
                      <v:shape style="position:absolute;left:3985;top:2084;width:171;height:199" coordorigin="3985,2084" coordsize="171,199" path="m4024,2099l4009,2112,4019,2166,4024,2146,4034,2129,4041,2090,4024,2099xe" filled="t" fillcolor="#B465D2" stroked="f">
                        <v:path arrowok="t"/>
                        <v:fill/>
                      </v:shape>
                      <v:group style="position:absolute;left:1739;top:1671;width:174;height:255" coordorigin="1739,1671" coordsize="174,255">
        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        <v:path arrowok="t"/>
                          <v:fill/>
                        </v:shape>
                        <v:group style="position:absolute;left:1960;top:1899;width:37;height:0" coordorigin="1960,1899" coordsize="37,0">
                          <v:shape style="position:absolute;left:1960;top:1899;width:37;height:0" coordorigin="1960,1899" coordsize="37,0" path="m1960,1899l1997,1899e" filled="f" stroked="t" strokeweight="2.008pt" strokecolor="#B465D2">
                            <v:path arrowok="t"/>
                          </v:shape>
                          <v:group style="position:absolute;left:2065;top:1665;width:93;height:253" coordorigin="2065,1665" coordsize="93,253">
                            <v:shape style="position:absolute;left:2065;top:1665;width:93;height:253" coordorigin="2065,1665" coordsize="93,253" path="m2124,1738l2124,1918,2158,1918,2158,1665,2133,1665,2132,1670,2123,1691,2111,1703,2106,1706,2089,1711,2065,1713,2065,1738,2124,1738xe" filled="t" fillcolor="#B465D2" stroked="f">
                              <v:path arrowok="t"/>
                              <v:fill/>
                            </v:shape>
                            <v:group style="position:absolute;left:2242;top:1665;width:176;height:260" coordorigin="2242,1665" coordsize="176,260">
                              <v:shape style="position:absolute;left:2242;top:1665;width:176;height:260" coordorigin="2242,1665" coordsize="176,260" path="m2275,1841l2242,1841,2243,1854,2248,1876,2256,1893,2268,1906,2286,1917,2305,1923,2327,1925,2340,1924,2361,1920,2379,1913,2394,1902,2408,1883,2415,1865,2418,1843,2416,1829,2409,1809,2396,1795,2375,1784,2377,1783,2394,1771,2405,1754,2408,1732,2407,1718,2400,1699,2387,1683,2371,1673,2352,1667,2330,1665,2324,1665,2302,1668,2284,1675,2269,1687,2256,1706,2250,1725,2248,1748,2279,1748,2279,1746,2283,1725,2292,1708,2299,1698,2312,1693,2344,1693,2355,1697,2363,1705,2371,1713,2375,1722,2375,1747,2371,1758,2362,1764,2354,1771,2342,1775,2321,1775,2316,1774,2310,1774,2310,1801,2315,1801,2325,1801,2333,1801,2354,1805,2369,1813,2379,1821,2384,1832,2384,1862,2379,1873,2369,1883,2350,1893,2329,1896,2327,1896,2305,1893,2289,1883,2286,1880,2278,1863,2275,1841xe" filled="t" fillcolor="#B465D2" stroked="f">
                                <v:path arrowok="t"/>
                                <v:fill/>
                              </v:shape>
                              <v:group style="position:absolute;left:2462;top:1899;width:37;height:0" coordorigin="2462,1899" coordsize="37,0">
                                <v:shape style="position:absolute;left:2462;top:1899;width:37;height:0" coordorigin="2462,1899" coordsize="37,0" path="m2462,1899l2500,1899e" filled="f" stroked="t" strokeweight="2.008pt" strokecolor="#B465D2">
                                  <v:path arrowok="t"/>
                                </v:shape>
                                <v:group style="position:absolute;left:4248;top:1660;width:32;height:258" coordorigin="4248,1660" coordsize="32,258">
                                  <v:shape style="position:absolute;left:4248;top:1660;width:32;height:258" coordorigin="4248,1660" coordsize="32,258" path="m4248,1660l4248,1696,4280,1696,4280,1660,4248,1660xe" filled="t" fillcolor="#B465D2" stroked="f">
                                    <v:path arrowok="t"/>
                                    <v:fill/>
                                  </v:shape>
                                  <v:shape style="position:absolute;left:4248;top:1660;width:32;height:258" coordorigin="4248,1660" coordsize="32,258" path="m4248,1730l4248,1918,4280,1918,4280,1730,4248,1730xe" filled="t" fillcolor="#B465D2" stroked="f">
                                    <v:path arrowok="t"/>
                                    <v:fill/>
                                  </v:shape>
                                  <v:group style="position:absolute;left:4264;top:1662;width:0;height:256" coordorigin="4264,1662" coordsize="0,256">
                                    <v:shape style="position:absolute;left:4264;top:1662;width:0;height:256" coordorigin="4264,1662" coordsize="0,256" path="m4264,1662l4264,1918e" filled="f" stroked="t" strokeweight="1.684pt" strokecolor="#B465D2">
                                      <v:path arrowok="t"/>
                                    </v:shape>
                                    <v:group style="position:absolute;left:4328;top:1724;width:153;height:194" coordorigin="4328,1724" coordsize="153,194">
                                      <v:shape style="position:absolute;left:4328;top:1724;width:153;height:194" coordorigin="4328,1724" coordsize="153,194" path="m4359,1756l4358,1756,4358,1730,4328,1730,4328,1918,4360,1918,4360,1815,4361,1805,4365,1785,4374,1769,4384,1758,4396,1753,4424,1753,4435,1757,4441,1764,4447,1772,4450,1784,4450,1918,4482,1918,4482,1790,4481,1777,4475,1757,4465,1741,4456,1734,4438,1727,4416,1724,4410,1725,4391,1729,4374,1740,4359,1756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4509;top:1677;width:87;height:243" coordorigin="4509,1677" coordsize="87,243">
                                        <v:shape style="position:absolute;left:4509;top:1677;width:87;height:243" coordorigin="4509,1677" coordsize="87,243" path="m4567,1883l4567,1756,4597,1756,4597,1730,4567,1730,4567,1677,4535,1677,4535,1730,4509,1730,4509,1756,4535,1756,4535,1894,4538,1905,4544,1911,4550,1917,4560,1921,4577,1921,4585,1920,4597,1918,4597,1893,4578,1893,4573,1892,4571,1889,4567,1883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4616;top:1724;width:171;height:199" coordorigin="4616,1724" coordsize="171,199">
                                          <v:shape style="position:absolute;left:4616;top:1724;width:171;height:199" coordorigin="4616,1724" coordsize="171,199" path="m4738,1766l4742,1769,4750,1786,4755,1809,4650,1809,4650,1806,4640,1752,4629,1768,4622,1785,4617,1806,4616,1829,4617,1844,4621,1864,4628,1882,4639,1898,4645,1903,4661,1915,4680,1921,4702,1924,4721,1922,4740,1917,4756,1907,4768,1895,4779,1878,4785,1859,4753,1859,4752,1868,4747,1877,4738,1884,4729,1892,4717,1896,4700,1896,4679,1891,4663,1880,4659,1874,4652,1857,4650,1834,4787,1834,4787,1829,4785,1806,4781,1785,4775,1768,4766,1753,4762,1748,4746,1735,4728,1727,4706,1724,4693,1725,4672,1730,4665,1769,4665,1769,4681,1757,4702,1753,4717,1753,4729,1757,4738,1766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4616;top:1724;width:171;height:199" coordorigin="4616,1724" coordsize="171,199" path="m4655,1739l4640,1752,4650,1806,4654,1786,4665,1769,4672,1730,4655,1739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4825;top:1724;width:92;height:194" coordorigin="4825,1724" coordsize="92,194">
                                            <v:shape style="position:absolute;left:4825;top:1724;width:92;height:194" coordorigin="4825,1724" coordsize="92,194" path="m4857,1918l4857,1794,4861,1782,4870,1773,4880,1763,4891,1758,4917,1758,4917,1725,4915,1725,4909,1724,4904,1724,4886,1730,4870,1742,4856,1761,4855,1761,4855,1730,4825,1730,4825,1918,4857,1918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4944;top:1724;width:153;height:194" coordorigin="4944,1724" coordsize="153,194">
                                              <v:shape style="position:absolute;left:4944;top:1724;width:153;height:194" coordorigin="4944,1724" coordsize="153,194" path="m4974,1756l4974,1756,4974,1730,4944,1730,4944,1918,4976,1918,4976,1815,4976,1805,4980,1785,4990,1769,4999,1758,5011,1753,5040,1753,5050,1757,5056,1764,5062,1772,5066,1784,5066,1918,5097,1918,5097,1790,5096,1777,5091,1757,5080,1741,5072,1734,5054,1727,5031,1724,5026,1725,5006,1729,4989,1740,4974,1756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133;top:1724;width:112;height:199" coordorigin="5133,1724" coordsize="112,199">
                                                <v:shape style="position:absolute;left:5133;top:1724;width:112;height:199" coordorigin="5133,1724" coordsize="112,199" path="m5188,1897l5180,1894,5174,1888,5169,1883,5171,1920,5192,1923,5208,1922,5227,1917,5245,1907,5241,1884,5239,1886,5221,1894,5200,1897,5188,1897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5133;top:1724;width:112;height:199" coordorigin="5133,1724" coordsize="112,199" path="m5150,1908l5154,1912,5171,1920,5169,1883,5166,1875,5166,1856,5169,1849,5176,1844,5182,1839,5192,1835,5206,1834,5225,1831,5238,1829,5244,1828,5251,1826,5256,1824,5258,1822,5258,1865,5252,1876,5241,1884,5245,1907,5260,1893,5261,1903,5263,1910,5269,1915,5274,1919,5282,1922,5299,1922,5305,1920,5311,1918,5311,1895,5307,1896,5300,1896,5294,1896,5290,1893,5290,1772,5284,1753,5270,1738,5260,1732,5242,1726,5220,1724,5198,1726,5178,1731,5163,1740,5155,1748,5146,1765,5142,1787,5172,1787,5173,1774,5178,1765,5185,1759,5192,1754,5202,1751,5230,1751,5241,1753,5248,1759,5256,1764,5259,1771,5259,1795,5254,1802,5244,1804,5188,1810,5183,1811,5163,1818,5147,1829,5137,1848,5133,1869,5133,1872,5138,1892,5150,1908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5426;top:1660;width:167;height:264" coordorigin="5426,1660" coordsize="167,264">
                                                  <v:shape style="position:absolute;left:5426;top:1660;width:167;height:264" coordorigin="5426,1660" coordsize="167,264" path="m5460,1846l5458,1823,5459,1803,5464,1783,5472,1769,5473,1768,5489,1757,5510,1753,5513,1753,5534,1759,5548,1773,5555,1789,5559,1809,5561,1833,5560,1844,5555,1864,5546,1880,5529,1892,5509,1896,5507,1896,5488,1891,5508,1923,5511,1923,5532,1919,5549,1909,5562,1892,5563,1892,5563,1918,5593,1918,5593,1660,5561,1660,5561,1754,5560,1756,5557,1752,5542,1737,5524,1727,5504,1724,5501,1724,5480,1728,5462,1736,5447,1750,5441,1759,5432,1776,5427,1796,5426,1818,5427,1839,5431,1859,5437,1877,5447,1894,5452,1900,5467,1913,5460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5426;top:1660;width:167;height:264" coordorigin="5426,1660" coordsize="167,264" path="m5508,1923l5488,1891,5472,1877,5466,1865,5460,1846,5467,1913,5486,1921,5508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636;top:1660;width:37;height:92" coordorigin="5636,1660" coordsize="37,92">
                                                    <v:shape style="position:absolute;left:5636;top:1660;width:37;height:92" coordorigin="5636,1660" coordsize="37,92" path="m5674,1660l5636,1660,5636,1698,5655,1698,5655,1700,5650,1725,5636,1734,5636,1751,5649,1748,5659,1742,5665,1733,5671,1724,5674,1711,5674,1660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720;top:1730;width:152;height:194" coordorigin="5720,1730" coordsize="152,194">
                                                      <v:shape style="position:absolute;left:5720;top:1730;width:152;height:194" coordorigin="5720,1730" coordsize="152,194" path="m5752,1730l5720,1730,5720,1865,5721,1873,5726,1893,5738,1909,5760,1921,5782,1923,5792,1923,5812,1918,5829,1907,5841,1890,5842,1891,5842,1918,5872,1918,5872,1730,5840,1730,5840,1833,5840,1841,5836,1862,5827,1878,5809,1892,5789,1896,5777,1896,5768,1892,5762,1885,5755,1879,5752,1868,5752,1730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920;top:1724;width:153;height:194" coordorigin="5920,1724" coordsize="153,194">
                                                        <v:shape style="position:absolute;left:5920;top:1724;width:153;height:194" coordorigin="5920,1724" coordsize="153,194" path="m5951,1756l5950,1756,5950,1730,5920,1730,5920,1918,5952,1918,5952,1815,5952,1805,5957,1785,5966,1769,5976,1758,5988,1753,6016,1753,6026,1757,6033,1764,6039,1772,6042,1784,6042,1918,6074,1918,6074,1790,6073,1777,6067,1757,6057,1741,6048,1734,6030,1727,6008,1724,6002,1725,5983,1729,5966,1740,5951,175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type="#_x0000_t75" style="position:absolute;left:6851;top:1650;width:2220;height:354">
                                                          <v:imagedata o:title="" r:id="rId536"/>
                                                        </v:shape>
                                                        <v:group style="position:absolute;left:10151;top:1660;width:0;height:258" coordorigin="10151,1660" coordsize="0,258">
                                                          <v:shape style="position:absolute;left:10151;top:1660;width:0;height:258" coordorigin="10151,1660" coordsize="0,258" path="m10151,1660l10151,1918e" filled="f" stroked="t" strokeweight="1.684pt" strokecolor="#B465D2">
                                                            <v:path arrowok="t"/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.5"/>
          <w:szCs w:val="18.5"/>
        </w:rPr>
        <w:jc w:val="left"/>
        <w:ind w:left="8301"/>
      </w:pPr>
      <w:r>
        <w:pict>
          <v:group style="position:absolute;margin-left:87.5533pt;margin-top:109.627pt;width:3.07355pt;height:9.79328pt;mso-position-horizontal-relative:page;mso-position-vertical-relative:page;z-index:-12987" coordorigin="1751,2193" coordsize="61,196">
            <v:shape style="position:absolute;left:1751;top:2193;width:61;height:196" coordorigin="1751,2193" coordsize="61,196" path="m1796,2239l1791,2233,1784,2215,1781,2193,1783,2258,1783,2258,1795,2271,1812,2280,1813,2252,1796,2239xe" filled="t" fillcolor="#B465D2" stroked="f">
              <v:path arrowok="t"/>
              <v:fill/>
            </v:shape>
            <v:shape style="position:absolute;left:1751;top:2193;width:61;height:196" coordorigin="1751,2193" coordsize="61,196" path="m1834,2283l1843,2283,1863,2278,1881,2269,1895,2254,1904,2239,1911,2221,1915,2201,1916,2178,1916,2166,1912,2145,1906,2127,1895,2111,1878,2095,1859,2087,1838,2084,1833,2084,1813,2089,1796,2100,1782,2116,1781,2116,1781,2090,1751,2090,1751,2353,1783,2353,1783,2258,1781,2193,1781,2191,1783,2167,1787,2148,1794,2132,1811,2117,1832,2113,1835,2113,1856,2117,1871,2130,1877,2140,1882,2159,1884,2183,1883,2200,1878,2220,1870,2236,1853,2251,1833,2256,1833,2256,1813,2252,1812,2280,1834,228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96.7415pt;margin-top:103.716pt;width:16.0134pt;height:10.9721pt;mso-position-horizontal-relative:page;mso-position-vertical-relative:page;z-index:-12986" coordorigin="1935,2074" coordsize="320,219">
            <v:group style="position:absolute;left:1945;top:2084;width:171;height:199" coordorigin="1945,2084" coordsize="171,199">
              <v:shape style="position:absolute;left:1945;top:2084;width:171;height:199" coordorigin="1945,2084" coordsize="171,199" path="m2067,2126l2071,2129,2079,2146,2083,2169,1979,2169,1979,2166,1969,2112,1958,2128,1951,2145,1946,2166,1945,2189,1946,2204,1950,2224,1957,2242,1968,2258,1974,2263,1990,2275,2009,2281,2031,2284,2049,2282,2069,2277,2085,2267,2097,2255,2108,2238,2114,2219,2082,2219,2081,2228,2076,2237,2067,2244,2057,2252,2046,2256,2028,2256,2008,2251,1992,2240,1988,2234,1981,2217,1979,2194,2116,2194,2116,2189,2114,2166,2110,2145,2104,2128,2095,2113,2091,2108,2075,2095,2057,2087,2035,2084,2022,2085,2001,2090,1994,2129,1994,2129,2010,2117,2031,2113,2046,2113,2058,2117,2067,2126xe" filled="t" fillcolor="#B465D2" stroked="f">
                <v:path arrowok="t"/>
                <v:fill/>
              </v:shape>
              <v:shape style="position:absolute;left:1945;top:2084;width:171;height:199" coordorigin="1945,2084" coordsize="171,199" path="m1983,2099l1969,2112,1979,2166,1983,2146,1994,2129,2001,2090,1983,2099xe" filled="t" fillcolor="#B465D2" stroked="f">
                <v:path arrowok="t"/>
                <v:fill/>
              </v:shape>
              <v:group style="position:absolute;left:2153;top:2084;width:92;height:194" coordorigin="2153,2084" coordsize="92,194">
                <v:shape style="position:absolute;left:2153;top:2084;width:92;height:194" coordorigin="2153,2084" coordsize="92,194" path="m2185,2278l2185,2154,2189,2142,2199,2133,2208,2123,2219,2118,2245,2118,2245,2085,2243,2085,2237,2084,2232,2084,2214,2090,2198,2102,2184,2121,2183,2121,2183,2090,2153,2090,2153,2278,2185,227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9.541pt;margin-top:85.7158pt;width:15.9277pt;height:10.9541pt;mso-position-horizontal-relative:page;mso-position-vertical-relative:page;z-index:-12985" coordorigin="6191,1714" coordsize="319,219">
            <v:group style="position:absolute;left:6201;top:1724;width:161;height:199" coordorigin="6201,1724" coordsize="161,199">
              <v:shape style="position:absolute;left:6201;top:1724;width:161;height:199" coordorigin="6201,1724" coordsize="161,199" path="m6248,1878l6241,1866,6236,1847,6235,1823,6236,1807,6240,1787,6249,1771,6266,1757,6287,1753,6308,1757,6323,1771,6331,1793,6362,1793,6360,1778,6353,1759,6341,1743,6331,1735,6313,1727,6291,1724,6277,1725,6257,1730,6239,1739,6225,1753,6214,1768,6207,1786,6202,1806,6201,1829,6202,1844,6206,1865,6213,1883,6225,1898,6245,1914,6264,1921,6285,1923,6302,1922,6321,1916,6337,1905,6348,1891,6357,1873,6362,1851,6331,1851,6329,1865,6324,1875,6315,1883,6307,1892,6297,1896,6283,1896,6263,1891,6248,1878xe" filled="t" fillcolor="#B465D2" stroked="f">
                <v:path arrowok="t"/>
                <v:fill/>
              </v:shape>
              <v:group style="position:absolute;left:6388;top:1724;width:112;height:199" coordorigin="6388,1724" coordsize="112,199">
                <v:shape style="position:absolute;left:6388;top:1724;width:112;height:199" coordorigin="6388,1724" coordsize="112,199" path="m6443,1897l6434,1894,6428,1888,6423,1883,6425,1920,6447,1923,6462,1922,6482,1917,6499,1907,6495,1884,6493,1886,6475,1894,6455,1897,6443,1897xe" filled="t" fillcolor="#B465D2" stroked="f">
                  <v:path arrowok="t"/>
                  <v:fill/>
                </v:shape>
                <v:shape style="position:absolute;left:6388;top:1724;width:112;height:199" coordorigin="6388,1724" coordsize="112,199" path="m6404,1908l6408,1912,6425,1920,6423,1883,6420,1875,6420,1856,6423,1849,6430,1844,6436,1839,6447,1835,6460,1834,6479,1831,6492,1829,6499,1828,6506,1826,6510,1824,6513,1822,6513,1865,6507,1876,6495,1884,6499,1907,6515,1893,6515,1903,6518,1910,6523,1915,6528,1919,6536,1922,6553,1922,6559,1920,6565,1918,6565,1895,6561,1896,6555,1896,6548,1896,6545,1893,6545,1772,6539,1753,6525,1738,6515,1732,6496,1726,6474,1724,6452,1726,6433,1731,6417,1740,6410,1748,6400,1765,6397,1787,6426,1787,6428,1774,6432,1765,6439,1759,6446,1754,6456,1751,6484,1751,6496,1753,6503,1759,6510,1764,6514,1771,6514,1795,6509,1802,6499,1804,6443,1810,6437,1811,6417,1818,6402,1829,6391,1848,6388,1869,6388,1872,6392,1892,6404,190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9.253pt;margin-top:86.2158pt;width:7.7581pt;height:9.954pt;mso-position-horizontal-relative:page;mso-position-vertical-relative:page;z-index:-12984" coordorigin="6585,1724" coordsize="155,199">
            <v:shape style="position:absolute;left:6585;top:1724;width:155;height:199" coordorigin="6585,1724" coordsize="155,199" path="m6591,1784l6591,1796,6594,1806,6601,1813,6609,1821,6620,1826,6634,1830,6671,1839,6686,1842,6696,1846,6701,1850,6706,1854,6709,1859,6709,1875,6705,1883,6697,1888,6689,1893,6679,1896,6649,1896,6637,1893,6629,1886,6620,1880,6616,1870,6616,1858,6585,1858,6587,1873,6593,1892,6606,1907,6623,1917,6642,1922,6666,1923,6685,1922,6704,1916,6720,1906,6727,1899,6737,1882,6740,1861,6740,1848,6736,1837,6728,1830,6710,1819,6687,1811,6656,1804,6642,1800,6632,1797,6628,1793,6624,1790,6621,1785,6621,1770,6625,1763,6632,1759,6640,1754,6649,1752,6673,1752,6684,1754,6691,1759,6699,1764,6703,1772,6703,1783,6734,1783,6733,1776,6727,1757,6715,1741,6704,1733,6685,1727,6663,1724,6647,1725,6627,1731,6611,1740,6604,1746,6594,1763,6591,1784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58.119pt;margin-top:85.7158pt;width:44.227pt;height:10.9721pt;mso-position-horizontal-relative:page;mso-position-vertical-relative:page;z-index:-12983" coordorigin="9162,1714" coordsize="885,219">
            <v:group style="position:absolute;left:9172;top:1724;width:155;height:199" coordorigin="9172,1724" coordsize="155,199">
              <v:shape style="position:absolute;left:9172;top:1724;width:155;height:199" coordorigin="9172,1724" coordsize="155,199" path="m9178,1784l9178,1796,9182,1806,9189,1813,9196,1821,9207,1826,9222,1830,9258,1839,9273,1842,9283,1846,9288,1850,9293,1854,9296,1859,9296,1875,9292,1883,9284,1888,9276,1893,9266,1896,9236,1896,9224,1893,9216,1886,9208,1880,9203,1870,9203,1858,9172,1858,9174,1873,9181,1892,9193,1907,9210,1917,9229,1922,9253,1923,9272,1922,9291,1916,9307,1906,9314,1899,9324,1882,9328,1861,9328,1848,9323,1837,9315,1830,9297,1819,9275,1811,9243,1804,9229,1800,9220,1797,9215,1793,9211,1790,9209,1785,9209,1770,9212,1763,9220,1759,9227,1754,9236,1752,9260,1752,9271,1754,9279,1759,9286,1764,9290,1772,9291,1783,9321,1783,9321,1776,9315,1757,9302,1741,9291,1733,9273,1727,9250,1724,9234,1725,9214,1731,9198,1740,9192,1746,9182,1763,9178,1784xe" filled="t" fillcolor="#B465D2" stroked="f">
                <v:path arrowok="t"/>
                <v:fill/>
              </v:shape>
              <v:group style="position:absolute;left:9355;top:1724;width:171;height:199" coordorigin="9355,1724" coordsize="171,199">
                <v:shape style="position:absolute;left:9355;top:1724;width:171;height:199" coordorigin="9355,1724" coordsize="171,199" path="m9477,1766l9481,1769,9489,1786,9493,1809,9389,1809,9389,1806,9379,1752,9368,1768,9361,1785,9356,1806,9355,1829,9355,1844,9359,1864,9367,1882,9378,1898,9384,1903,9400,1915,9419,1921,9441,1924,9459,1922,9479,1917,9495,1907,9507,1895,9518,1878,9524,1859,9492,1859,9491,1868,9486,1877,9477,1884,9467,1892,9456,1896,9438,1896,9418,1891,9402,1880,9398,1874,9391,1857,9389,1834,9526,1834,9526,1829,9524,1806,9520,1785,9514,1768,9505,1753,9501,1748,9485,1735,9467,1727,9445,1724,9431,1725,9411,1730,9404,1769,9404,1769,9420,1757,9441,1753,9456,1753,9468,1757,9477,1766xe" filled="t" fillcolor="#B465D2" stroked="f">
                  <v:path arrowok="t"/>
                  <v:fill/>
                </v:shape>
                <v:shape style="position:absolute;left:9355;top:1724;width:171;height:199" coordorigin="9355,1724" coordsize="171,199" path="m9393,1739l9379,1752,9389,1806,9393,1786,9404,1769,9411,1730,9393,1739xe" filled="t" fillcolor="#B465D2" stroked="f">
                  <v:path arrowok="t"/>
                  <v:fill/>
                </v:shape>
                <v:group style="position:absolute;left:9537;top:1730;width:172;height:188" coordorigin="9537,1730" coordsize="172,188">
                  <v:shape style="position:absolute;left:9537;top:1730;width:172;height:188" coordorigin="9537,1730" coordsize="172,188" path="m9537,1918l9577,1918,9623,1847,9669,1918,9710,1918,9643,1821,9707,1730,9668,1730,9624,1796,9581,1730,9540,1730,9603,1821,9537,1918xe" filled="t" fillcolor="#B465D2" stroked="f">
                    <v:path arrowok="t"/>
                    <v:fill/>
                  </v:shape>
                  <v:group style="position:absolute;left:9736;top:1730;width:152;height:194" coordorigin="9736,1730" coordsize="152,194">
                    <v:shape style="position:absolute;left:9736;top:1730;width:152;height:194" coordorigin="9736,1730" coordsize="152,194" path="m9768,1730l9736,1730,9736,1865,9736,1873,9742,1893,9753,1909,9776,1921,9797,1923,9807,1923,9828,1918,9844,1907,9857,1890,9858,1891,9858,1918,9888,1918,9888,1730,9856,1730,9856,1833,9856,1841,9851,1862,9842,1878,9825,1892,9804,1896,9792,1896,9783,1892,9777,1885,9771,1879,9768,1868,9768,1730xe" filled="t" fillcolor="#B465D2" stroked="f">
                      <v:path arrowok="t"/>
                      <v:fill/>
                    </v:shape>
                    <v:group style="position:absolute;left:9925;top:1724;width:112;height:199" coordorigin="9925,1724" coordsize="112,199">
                      <v:shape style="position:absolute;left:9925;top:1724;width:112;height:199" coordorigin="9925,1724" coordsize="112,199" path="m9980,1897l9972,1894,9966,1888,9961,1883,9963,1920,9984,1923,10000,1922,10019,1917,10037,1907,10033,1884,10031,1886,10013,1894,9992,1897,9980,1897xe" filled="t" fillcolor="#B465D2" stroked="f">
                        <v:path arrowok="t"/>
                        <v:fill/>
                      </v:shape>
                      <v:shape style="position:absolute;left:9925;top:1724;width:112;height:199" coordorigin="9925,1724" coordsize="112,199" path="m9942,1908l9946,1912,9963,1920,9961,1883,9958,1875,9958,1856,9961,1849,9968,1844,9974,1839,9984,1835,9998,1834,10017,1831,10030,1829,10036,1828,10043,1826,10048,1824,10050,1822,10050,1865,10044,1876,10033,1884,10037,1907,10052,1893,10053,1903,10055,1910,10061,1915,10066,1919,10074,1922,10091,1922,10097,1920,10103,1918,10103,1895,10099,1896,10092,1896,10086,1896,10082,1893,10082,1772,10076,1753,10062,1738,10052,1732,10034,1726,10012,1724,9990,1726,9970,1731,9955,1740,9947,1748,9938,1765,9934,1787,9964,1787,9965,1774,9970,1765,9977,1759,9984,1754,9994,1751,10022,1751,10033,1753,10040,1759,10048,1764,10051,1771,10051,1795,10046,1802,10036,1804,9980,1810,9975,1811,9954,1818,9939,1829,9928,1848,9925,1869,9925,1872,9930,1892,9942,1908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66.6776pt;height:9.2501pt">
            <v:imagedata o:title="" r:id="rId537"/>
          </v:shape>
        </w:pict>
      </w:r>
      <w:r>
        <w:rPr>
          <w:rFonts w:cs="Times New Roman" w:hAnsi="Times New Roman" w:eastAsia="Times New Roman" w:ascii="Times New Roman"/>
          <w:sz w:val="18.5"/>
          <w:szCs w:val="18.5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15"/>
        <w:sectPr>
          <w:pgMar w:header="436" w:footer="1142" w:top="1300" w:bottom="280" w:left="560" w:right="460"/>
          <w:headerReference w:type="default" r:id="rId522"/>
          <w:pgSz w:w="11900" w:h="16820"/>
        </w:sectPr>
      </w:pPr>
      <w:r>
        <w:pict>
          <v:group style="position:absolute;margin-left:278.128pt;margin-top:164.825pt;width:23.9489pt;height:9.3161pt;mso-position-horizontal-relative:page;mso-position-vertical-relative:paragraph;z-index:-13002" coordorigin="5563,3296" coordsize="479,186">
            <v:group style="position:absolute;left:5573;top:3311;width:79;height:161" coordorigin="5573,3311" coordsize="79,161">
              <v:shape style="position:absolute;left:5573;top:3311;width:79;height:161" coordorigin="5573,3311" coordsize="79,161" path="m5652,3439l5646,3445,5640,3452,5633,3455,5614,3455,5607,3451,5602,3468,5623,3472,5638,3472,5649,3466,5652,3439xe" filled="t" fillcolor="#363435" stroked="f">
                <v:path arrowok="t"/>
                <v:fill/>
              </v:shape>
              <v:shape style="position:absolute;left:5573;top:3311;width:79;height:161" coordorigin="5573,3311" coordsize="79,161" path="m5593,3395l5595,3384,5601,3377,5606,3371,5614,3368,5634,3368,5642,3372,5647,3380,5653,3388,5655,3400,5655,3429,5652,3439,5649,3466,5656,3453,5656,3453,5656,3469,5675,3469,5675,3311,5655,3311,5655,3369,5655,3370,5646,3357,5635,3350,5606,3350,5594,3356,5586,3366,5575,3386,5573,3408,5573,3417,5577,3437,5586,3454,5587,3455,5602,3468,5607,3451,5601,3443,5595,3436,5593,3425,5593,3395xe" filled="t" fillcolor="#363435" stroked="f">
                <v:path arrowok="t"/>
                <v:fill/>
              </v:shape>
              <v:group style="position:absolute;left:5698;top:3350;width:105;height:122" coordorigin="5698,3350" coordsize="105,122">
                <v:shape style="position:absolute;left:5698;top:3350;width:105;height:122" coordorigin="5698,3350" coordsize="105,122" path="m5719,3429l5719,3417,5803,3417,5802,3404,5798,3383,5790,3368,5774,3355,5753,3350,5749,3350,5734,3371,5741,3368,5760,3368,5767,3370,5773,3375,5778,3381,5782,3389,5783,3402,5719,3402,5719,3392,5713,3367,5708,3374,5700,3392,5698,3414,5698,3419,5702,3440,5712,3456,5729,3468,5750,3472,5764,3472,5775,3469,5784,3462,5793,3454,5799,3444,5801,3433,5782,3433,5781,3438,5778,3443,5772,3448,5767,3453,5760,3455,5741,3455,5733,3452,5727,3445,5721,3439,5719,3429xe" filled="t" fillcolor="#363435" stroked="f">
                  <v:path arrowok="t"/>
                  <v:fill/>
                </v:shape>
                <v:shape style="position:absolute;left:5698;top:3350;width:105;height:122" coordorigin="5698,3350" coordsize="105,122" path="m5728,3355l5713,3367,5719,3392,5722,3384,5728,3378,5734,3371,5749,3350,5728,3355xe" filled="t" fillcolor="#363435" stroked="f">
                  <v:path arrowok="t"/>
                  <v:fill/>
                </v:shape>
                <v:group style="position:absolute;left:5807;top:3306;width:69;height:166" coordorigin="5807,3306" coordsize="69,166">
                  <v:shape style="position:absolute;left:5807;top:3306;width:69;height:166" coordorigin="5807,3306" coordsize="69,166" path="m5822,3473l5876,3306,5861,3306,5807,3473,5822,3473xe" filled="t" fillcolor="#363435" stroked="f">
                    <v:path arrowok="t"/>
                    <v:fill/>
                  </v:shape>
                  <v:group style="position:absolute;left:5880;top:3311;width:79;height:161" coordorigin="5880,3311" coordsize="79,161">
                    <v:shape style="position:absolute;left:5880;top:3311;width:79;height:161" coordorigin="5880,3311" coordsize="79,161" path="m5960,3439l5954,3445,5948,3452,5940,3455,5922,3455,5915,3451,5910,3468,5931,3472,5945,3472,5956,3466,5960,3439xe" filled="t" fillcolor="#363435" stroked="f">
                      <v:path arrowok="t"/>
                      <v:fill/>
                    </v:shape>
                    <v:shape style="position:absolute;left:5880;top:3311;width:79;height:161" coordorigin="5880,3311" coordsize="79,161" path="m5900,3395l5903,3384,5909,3377,5914,3371,5922,3368,5942,3368,5950,3372,5955,3380,5960,3388,5963,3400,5963,3429,5960,3439,5956,3466,5964,3453,5964,3453,5964,3469,5983,3469,5983,3311,5963,3311,5963,3369,5963,3370,5954,3357,5943,3350,5914,3350,5902,3356,5893,3366,5883,3386,5880,3408,5881,3417,5885,3437,5894,3454,5894,3455,5910,3468,5915,3451,5909,3443,5903,3436,5900,3425,5900,3395xe" filled="t" fillcolor="#363435" stroked="f">
                      <v:path arrowok="t"/>
                      <v:fill/>
                    </v:shape>
                    <v:group style="position:absolute;left:6009;top:3311;width:23;height:56" coordorigin="6009,3311" coordsize="23,56">
                      <v:shape style="position:absolute;left:6009;top:3311;width:23;height:56" coordorigin="6009,3311" coordsize="23,56" path="m6009,3356l6009,3367,6017,3365,6022,3361,6026,3356,6030,3350,6032,3342,6032,3311,6009,3311,6009,3334,6020,3334,6020,3348,6016,3355,6009,335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174.198pt;width:31.2111pt;height:0.6371pt;mso-position-horizontal-relative:page;mso-position-vertical-relative:paragraph;z-index:-13001" coordorigin="6093,3484" coordsize="624,13">
            <v:group style="position:absolute;left:6100;top:3490;width:122;height:0" coordorigin="6100,3490" coordsize="122,0">
              <v:shape style="position:absolute;left:6100;top:3490;width:122;height:0" coordorigin="6100,3490" coordsize="122,0" path="m6100,3490l6222,3490e" filled="f" stroked="t" strokeweight="0.6371pt" strokecolor="#363435">
                <v:path arrowok="t"/>
              </v:shape>
              <v:group style="position:absolute;left:6222;top:3490;width:122;height:0" coordorigin="6222,3490" coordsize="122,0">
                <v:shape style="position:absolute;left:6222;top:3490;width:122;height:0" coordorigin="6222,3490" coordsize="122,0" path="m6222,3490l6344,3490e" filled="f" stroked="t" strokeweight="0.6371pt" strokecolor="#363435">
                  <v:path arrowok="t"/>
                </v:shape>
                <v:group style="position:absolute;left:6344;top:3490;width:122;height:0" coordorigin="6344,3490" coordsize="122,0">
                  <v:shape style="position:absolute;left:6344;top:3490;width:122;height:0" coordorigin="6344,3490" coordsize="122,0" path="m6344,3490l6467,3490e" filled="f" stroked="t" strokeweight="0.6371pt" strokecolor="#363435">
                    <v:path arrowok="t"/>
                  </v:shape>
                  <v:group style="position:absolute;left:6466;top:3490;width:122;height:0" coordorigin="6466,3490" coordsize="122,0">
                    <v:shape style="position:absolute;left:6466;top:3490;width:122;height:0" coordorigin="6466,3490" coordsize="122,0" path="m6466,3490l6589,3490e" filled="f" stroked="t" strokeweight="0.6371pt" strokecolor="#363435">
                      <v:path arrowok="t"/>
                    </v:shape>
                    <v:group style="position:absolute;left:6589;top:3490;width:122;height:0" coordorigin="6589,3490" coordsize="122,0">
                      <v:shape style="position:absolute;left:6589;top:3490;width:122;height:0" coordorigin="6589,3490" coordsize="122,0" path="m6589,3490l6711,349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165.034pt;width:12.5041pt;height:9.0741pt;mso-position-horizontal-relative:page;mso-position-vertical-relative:paragraph;z-index:-13000" coordorigin="6763,3301" coordsize="250,181">
            <v:group style="position:absolute;left:6773;top:3311;width:79;height:161" coordorigin="6773,3311" coordsize="79,161">
              <v:shape style="position:absolute;left:6773;top:3311;width:79;height:161" coordorigin="6773,3311" coordsize="79,161" path="m6853,3439l6847,3445,6841,3452,6833,3455,6815,3455,6807,3451,6803,3468,6823,3472,6838,3472,6849,3466,6853,3439xe" filled="t" fillcolor="#363435" stroked="f">
                <v:path arrowok="t"/>
                <v:fill/>
              </v:shape>
              <v:shape style="position:absolute;left:6773;top:3311;width:79;height:161" coordorigin="6773,3311" coordsize="79,161" path="m6793,3395l6796,3384,6802,3377,6807,3371,6815,3368,6835,3368,6843,3372,6848,3380,6853,3388,6856,3400,6856,3429,6853,3439,6849,3466,6857,3453,6857,3453,6857,3469,6875,3469,6875,3311,6856,3311,6856,3369,6856,3370,6847,3357,6836,3350,6807,3350,6795,3356,6786,3366,6776,3386,6773,3408,6774,3417,6778,3437,6786,3454,6787,3455,6803,3468,6807,3451,6802,3443,6796,3436,6793,3425,6793,3395xe" filled="t" fillcolor="#363435" stroked="f">
                <v:path arrowok="t"/>
                <v:fill/>
              </v:shape>
              <v:group style="position:absolute;left:6899;top:3350;width:105;height:122" coordorigin="6899,3350" coordsize="105,122">
                <v:shape style="position:absolute;left:6899;top:3350;width:105;height:122" coordorigin="6899,3350" coordsize="105,122" path="m6919,3429l6919,3417,7003,3417,7003,3404,6999,3383,6990,3368,6974,3355,6954,3350,6949,3350,6934,3371,6942,3368,6961,3368,6968,3370,6974,3375,6979,3381,6982,3389,6983,3402,6919,3402,6920,3392,6913,3367,6908,3374,6901,3392,6899,3414,6899,3419,6903,3440,6913,3456,6930,3468,6951,3472,6965,3472,6976,3469,6984,3462,6994,3454,7000,3444,7002,3433,6983,3433,6982,3438,6979,3443,6973,3448,6968,3453,6961,3455,6942,3455,6933,3452,6928,3445,6922,3439,6919,3429xe" filled="t" fillcolor="#363435" stroked="f">
                  <v:path arrowok="t"/>
                  <v:fill/>
                </v:shape>
                <v:shape style="position:absolute;left:6899;top:3350;width:105;height:122" coordorigin="6899,3350" coordsize="105,122" path="m6929,3355l6913,3367,6920,3392,6923,3384,6929,3378,6934,3371,6949,3350,6929,335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174.198pt;width:31.2111pt;height:0.6371pt;mso-position-horizontal-relative:page;mso-position-vertical-relative:paragraph;z-index:-12999" coordorigin="7059,3484" coordsize="624,13">
            <v:group style="position:absolute;left:7065;top:3490;width:122;height:0" coordorigin="7065,3490" coordsize="122,0">
              <v:shape style="position:absolute;left:7065;top:3490;width:122;height:0" coordorigin="7065,3490" coordsize="122,0" path="m7065,3490l7187,3490e" filled="f" stroked="t" strokeweight="0.6371pt" strokecolor="#363435">
                <v:path arrowok="t"/>
              </v:shape>
              <v:group style="position:absolute;left:7187;top:3490;width:122;height:0" coordorigin="7187,3490" coordsize="122,0">
                <v:shape style="position:absolute;left:7187;top:3490;width:122;height:0" coordorigin="7187,3490" coordsize="122,0" path="m7187,3490l7310,3490e" filled="f" stroked="t" strokeweight="0.6371pt" strokecolor="#363435">
                  <v:path arrowok="t"/>
                </v:shape>
                <v:group style="position:absolute;left:7310;top:3490;width:122;height:0" coordorigin="7310,3490" coordsize="122,0">
                  <v:shape style="position:absolute;left:7310;top:3490;width:122;height:0" coordorigin="7310,3490" coordsize="122,0" path="m7310,3490l7432,3490e" filled="f" stroked="t" strokeweight="0.6371pt" strokecolor="#363435">
                    <v:path arrowok="t"/>
                  </v:shape>
                  <v:group style="position:absolute;left:7432;top:3490;width:122;height:0" coordorigin="7432,3490" coordsize="122,0">
                    <v:shape style="position:absolute;left:7432;top:3490;width:122;height:0" coordorigin="7432,3490" coordsize="122,0" path="m7432,3490l7554,3490e" filled="f" stroked="t" strokeweight="0.6371pt" strokecolor="#363435">
                      <v:path arrowok="t"/>
                    </v:shape>
                    <v:group style="position:absolute;left:7554;top:3490;width:122;height:0" coordorigin="7554,3490" coordsize="122,0">
                      <v:shape style="position:absolute;left:7554;top:3490;width:122;height:0" coordorigin="7554,3490" coordsize="122,0" path="m7554,3490l7677,349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7.467pt;margin-top:66.0339pt;width:16.3021pt;height:9.0631pt;mso-position-horizontal-relative:page;mso-position-vertical-relative:paragraph;z-index:-12998" coordorigin="5549,1321" coordsize="326,181">
            <v:group style="position:absolute;left:5559;top:1374;width:93;height:118" coordorigin="5559,1374" coordsize="93,118">
              <v:shape style="position:absolute;left:5559;top:1374;width:93;height:118" coordorigin="5559,1374" coordsize="93,118" path="m5579,1374l5559,1374,5559,1468,5563,1477,5570,1483,5577,1489,5586,1492,5599,1492,5619,1486,5633,1471,5634,1472,5634,1489,5652,1489,5652,1374,5633,1374,5633,1448,5630,1457,5624,1464,5619,1471,5611,1475,5594,1475,5588,1473,5584,1469,5581,1465,5579,1458,5579,1374xe" filled="t" fillcolor="#363435" stroked="f">
                <v:path arrowok="t"/>
                <v:fill/>
              </v:shape>
              <v:group style="position:absolute;left:5675;top:1331;width:79;height:161" coordorigin="5675,1331" coordsize="79,161">
                <v:shape style="position:absolute;left:5675;top:1331;width:79;height:161" coordorigin="5675,1331" coordsize="79,161" path="m5755,1459l5749,1465,5743,1472,5735,1475,5717,1475,5709,1471,5705,1488,5725,1492,5740,1492,5751,1486,5755,1459xe" filled="t" fillcolor="#363435" stroked="f">
                  <v:path arrowok="t"/>
                  <v:fill/>
                </v:shape>
                <v:shape style="position:absolute;left:5675;top:1331;width:79;height:161" coordorigin="5675,1331" coordsize="79,161" path="m5695,1415l5698,1404,5703,1397,5709,1391,5717,1388,5737,1388,5745,1392,5750,1400,5755,1408,5758,1420,5758,1449,5755,1459,5751,1486,5759,1473,5759,1473,5759,1489,5777,1489,5777,1331,5758,1331,5758,1389,5757,1390,5749,1377,5737,1370,5708,1370,5697,1376,5688,1386,5678,1406,5675,1428,5676,1437,5680,1457,5688,1474,5689,1475,5705,1488,5709,1471,5704,1463,5698,1456,5695,1445,5695,1415xe" filled="t" fillcolor="#363435" stroked="f">
                  <v:path arrowok="t"/>
                  <v:fill/>
                </v:shape>
                <v:group style="position:absolute;left:5800;top:1370;width:66;height:122" coordorigin="5800,1370" coordsize="66,122">
                  <v:shape style="position:absolute;left:5800;top:1370;width:66;height:122" coordorigin="5800,1370" coordsize="66,122" path="m5865,1468l5858,1473,5850,1476,5833,1476,5828,1474,5836,1492,5842,1492,5861,1486,5865,1468xe" filled="t" fillcolor="#363435" stroked="f">
                    <v:path arrowok="t"/>
                    <v:fill/>
                  </v:shape>
                  <v:shape style="position:absolute;left:5800;top:1370;width:66;height:122" coordorigin="5800,1370" coordsize="66,122" path="m5826,1373l5818,1380,5810,1386,5806,1396,5805,1409,5823,1409,5824,1401,5827,1395,5831,1392,5835,1388,5842,1386,5859,1386,5866,1388,5870,1391,5875,1394,5877,1399,5877,1413,5874,1418,5868,1419,5833,1423,5823,1424,5814,1428,5808,1434,5803,1440,5800,1449,5800,1469,5803,1477,5810,1483,5816,1489,5825,1492,5836,1492,5828,1474,5821,1467,5820,1462,5820,1451,5822,1447,5830,1440,5836,1438,5844,1437,5856,1436,5863,1434,5868,1434,5872,1433,5876,1430,5876,1456,5873,1463,5865,1468,5861,1486,5878,1473,5878,1479,5879,1484,5886,1489,5891,1491,5901,1491,5908,1489,5908,1475,5902,1475,5898,1475,5896,1473,5896,1392,5892,1384,5883,1379,5875,1373,5865,1370,5838,1370,5826,137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8.252pt;margin-top:68.0139pt;width:12.0559pt;height:7.0941pt;mso-position-horizontal-relative:page;mso-position-vertical-relative:paragraph;z-index:-12997" coordorigin="5965,1360" coordsize="241,142">
            <v:group style="position:absolute;left:5975;top:1370;width:105;height:122" coordorigin="5975,1370" coordsize="105,122">
              <v:shape style="position:absolute;left:5975;top:1370;width:105;height:122" coordorigin="5975,1370" coordsize="105,122" path="m5996,1449l5996,1437,6080,1437,6079,1424,6075,1403,6067,1388,6051,1375,6030,1370,6026,1370,6011,1391,6018,1388,6037,1388,6044,1390,6050,1395,6055,1401,6059,1409,6060,1422,5996,1422,5996,1412,5990,1387,5985,1394,5977,1412,5975,1434,5975,1439,5979,1460,5989,1476,6007,1488,6028,1492,6041,1492,6052,1489,6061,1482,6070,1474,6076,1464,6078,1453,6059,1453,6058,1458,6055,1463,6050,1468,6044,1473,6037,1475,6018,1475,6010,1472,6004,1465,5999,1459,5996,1449xe" filled="t" fillcolor="#363435" stroked="f">
                <v:path arrowok="t"/>
                <v:fill/>
              </v:shape>
              <v:shape style="position:absolute;left:5975;top:1370;width:105;height:122" coordorigin="5975,1370" coordsize="105,122" path="m6005,1375l5990,1387,5996,1412,5999,1404,6005,1398,6011,1391,6026,1370,6005,1375xe" filled="t" fillcolor="#363435" stroked="f">
                <v:path arrowok="t"/>
                <v:fill/>
              </v:shape>
              <v:group style="position:absolute;left:6102;top:1370;width:94;height:118" coordorigin="6102,1370" coordsize="94,118">
                <v:shape style="position:absolute;left:6102;top:1370;width:94;height:118" coordorigin="6102,1370" coordsize="94,118" path="m6122,1414l6125,1404,6131,1398,6136,1391,6144,1388,6161,1388,6167,1390,6171,1395,6175,1399,6177,1407,6177,1489,6196,1489,6196,1397,6193,1388,6186,1381,6179,1374,6169,1370,6142,1370,6130,1377,6121,1390,6121,1390,6121,1374,6102,1374,6102,1489,6122,1489,6122,141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3.027pt;margin-top:68.0139pt;width:24.1305pt;height:9.1951pt;mso-position-horizontal-relative:page;mso-position-vertical-relative:paragraph;z-index:-12996" coordorigin="6261,1360" coordsize="483,184">
            <v:group style="position:absolute;left:6271;top:1370;width:98;height:122" coordorigin="6271,1370" coordsize="98,122">
              <v:shape style="position:absolute;left:6271;top:1370;width:98;height:122" coordorigin="6271,1370" coordsize="98,122" path="m6271,1434l6271,1440,6275,1460,6285,1476,6302,1488,6322,1492,6335,1492,6346,1488,6354,1481,6362,1473,6367,1462,6369,1448,6350,1448,6349,1456,6346,1462,6341,1467,6336,1472,6330,1475,6312,1475,6305,1471,6299,1464,6294,1457,6291,1446,6291,1417,6294,1407,6300,1399,6306,1391,6313,1388,6338,1388,6347,1396,6350,1412,6369,1412,6368,1400,6364,1389,6356,1382,6349,1374,6339,1370,6321,1370,6301,1376,6285,1388,6280,1394,6273,1412,6271,1434xe" filled="t" fillcolor="#363435" stroked="f">
                <v:path arrowok="t"/>
                <v:fill/>
              </v:shape>
              <v:group style="position:absolute;left:6384;top:1370;width:78;height:122" coordorigin="6384,1370" coordsize="78,122">
                <v:shape style="position:absolute;left:6384;top:1370;width:78;height:122" coordorigin="6384,1370" coordsize="78,122" path="m6463,1462l6457,1471,6448,1475,6427,1475,6419,1471,6437,1492,6441,1492,6461,1487,6463,1462xe" filled="t" fillcolor="#363435" stroked="f">
                  <v:path arrowok="t"/>
                  <v:fill/>
                </v:shape>
                <v:shape style="position:absolute;left:6384;top:1370;width:78;height:122" coordorigin="6384,1370" coordsize="78,122" path="m6477,1474l6480,1470,6488,1452,6491,1431,6491,1425,6487,1405,6477,1388,6458,1374,6437,1370,6434,1370,6414,1375,6399,1388,6395,1392,6387,1410,6384,1431,6385,1438,6389,1458,6399,1475,6417,1488,6437,1492,6419,1471,6413,1463,6407,1454,6404,1444,6404,1418,6407,1407,6413,1399,6419,1391,6427,1387,6448,1387,6457,1391,6463,1400,6468,1408,6471,1419,6471,1443,6468,1453,6463,1462,6461,1487,6477,1474xe" filled="t" fillcolor="#363435" stroked="f">
                  <v:path arrowok="t"/>
                  <v:fill/>
                </v:shape>
                <v:group style="position:absolute;left:6514;top:1370;width:155;height:118" coordorigin="6514,1370" coordsize="155,118">
                  <v:shape style="position:absolute;left:6514;top:1370;width:155;height:118" coordorigin="6514,1370" coordsize="155,118" path="m6609,1377l6603,1382,6598,1389,6592,1377,6581,1370,6553,1370,6541,1377,6532,1390,6532,1390,6532,1374,6514,1374,6514,1489,6533,1489,6533,1414,6536,1405,6541,1398,6547,1391,6554,1388,6569,1388,6574,1390,6580,1397,6581,1402,6581,1489,6601,1489,6601,1410,6603,1403,6609,1397,6614,1391,6620,1388,6635,1388,6641,1390,6644,1394,6647,1399,6649,1405,6649,1489,6668,1489,6668,1396,6665,1387,6658,1380,6651,1374,6643,1370,6625,1370,6619,1372,6614,1375,6609,1377xe" filled="t" fillcolor="#363435" stroked="f">
                    <v:path arrowok="t"/>
                    <v:fill/>
                  </v:shape>
                  <v:group style="position:absolute;left:6696;top:1458;width:37;height:122" coordorigin="6696,1458" coordsize="37,122">
                    <v:shape style="position:absolute;left:6696;top:1458;width:37;height:122" coordorigin="6696,1458" coordsize="37,122" path="m6715,1476l6716,1476,6723,1487,6733,1492,6724,1465,6718,1458,6715,1476xe" filled="t" fillcolor="#363435" stroked="f">
                      <v:path arrowok="t"/>
                      <v:fill/>
                    </v:shape>
                    <v:shape style="position:absolute;left:6696;top:1458;width:37;height:122" coordorigin="6696,1458" coordsize="37,122" path="m6746,1492l6769,1487,6784,1474,6788,1468,6795,1449,6797,1428,6797,1424,6793,1403,6784,1386,6776,1376,6764,1370,6734,1370,6723,1377,6715,1390,6714,1390,6714,1374,6696,1374,6696,1534,6715,1534,6715,1476,6718,1458,6715,1449,6715,1420,6717,1408,6722,1400,6728,1392,6735,1388,6756,1388,6764,1391,6769,1398,6774,1405,6777,1416,6777,1444,6774,1455,6769,1463,6763,1471,6756,1475,6737,1475,6730,1472,6724,1465,6733,1492,6746,1492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9.927pt;margin-top:66.5729pt;width:11.9969pt;height:8.5351pt;mso-position-horizontal-relative:page;mso-position-vertical-relative:paragraph;z-index:-12995" coordorigin="6799,1331" coordsize="240,171">
            <v:group style="position:absolute;left:6809;top:1341;width:53;height:149" coordorigin="6809,1341" coordsize="53,149">
              <v:shape style="position:absolute;left:6809;top:1341;width:53;height:149" coordorigin="6809,1341" coordsize="53,149" path="m6844,1374l6844,1341,6824,1341,6824,1374,6809,1374,6809,1390,6824,1390,6824,1474,6826,1481,6833,1488,6839,1490,6850,1490,6855,1490,6862,1489,6862,1473,6850,1473,6844,1470,6844,1464,6844,1390,6862,1390,6862,1374,6844,1374xe" filled="t" fillcolor="#363435" stroked="f">
                <v:path arrowok="t"/>
                <v:fill/>
              </v:shape>
              <v:group style="position:absolute;left:6873;top:1370;width:105;height:122" coordorigin="6873,1370" coordsize="105,122">
                <v:shape style="position:absolute;left:6873;top:1370;width:105;height:122" coordorigin="6873,1370" coordsize="105,122" path="m6894,1449l6894,1437,6978,1437,6977,1424,6973,1403,6965,1388,6949,1375,6928,1370,6924,1370,6909,1391,6916,1388,6935,1388,6942,1390,6948,1395,6954,1401,6957,1409,6958,1422,6894,1422,6894,1412,6888,1387,6883,1394,6876,1412,6873,1434,6873,1439,6877,1460,6887,1476,6905,1488,6926,1492,6939,1492,6950,1489,6959,1482,6968,1474,6974,1464,6976,1453,6957,1453,6956,1458,6953,1463,6948,1468,6942,1473,6935,1475,6916,1475,6908,1472,6902,1465,6897,1459,6894,1449xe" filled="t" fillcolor="#363435" stroked="f">
                  <v:path arrowok="t"/>
                  <v:fill/>
                </v:shape>
                <v:shape style="position:absolute;left:6873;top:1370;width:105;height:122" coordorigin="6873,1370" coordsize="105,122" path="m6903,1375l6888,1387,6894,1412,6897,1404,6903,1398,6909,1391,6924,1370,6903,1375xe" filled="t" fillcolor="#363435" stroked="f">
                  <v:path arrowok="t"/>
                  <v:fill/>
                </v:shape>
                <v:group style="position:absolute;left:7003;top:1477;width:23;height:0" coordorigin="7003,1477" coordsize="23,0">
                  <v:shape style="position:absolute;left:7003;top:1477;width:23;height:0" coordorigin="7003,1477" coordsize="23,0" path="m7003,1477l7026,1477e" filled="f" stroked="t" strokeweight="1.266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87.891pt;margin-top:17.7659pt;width:221.194pt;height:3.7831pt;mso-position-horizontal-relative:page;mso-position-vertical-relative:paragraph;z-index:-12994" coordorigin="5758,355" coordsize="4424,76">
            <v:group style="position:absolute;left:5764;top:410;width:122;height:0" coordorigin="5764,410" coordsize="122,0">
              <v:shape style="position:absolute;left:5764;top:410;width:122;height:0" coordorigin="5764,410" coordsize="122,0" path="m5764,410l5887,410e" filled="f" stroked="t" strokeweight="0.6371pt" strokecolor="#363435">
                <v:path arrowok="t"/>
              </v:shape>
              <v:group style="position:absolute;left:5882;top:410;width:122;height:0" coordorigin="5882,410" coordsize="122,0">
                <v:shape style="position:absolute;left:5882;top:410;width:122;height:0" coordorigin="5882,410" coordsize="122,0" path="m5882,410l6004,410e" filled="f" stroked="t" strokeweight="0.6371pt" strokecolor="#363435">
                  <v:path arrowok="t"/>
                </v:shape>
                <v:group style="position:absolute;left:6000;top:410;width:122;height:0" coordorigin="6000,410" coordsize="122,0">
                  <v:shape style="position:absolute;left:6000;top:410;width:122;height:0" coordorigin="6000,410" coordsize="122,0" path="m6000,410l6122,410e" filled="f" stroked="t" strokeweight="0.6371pt" strokecolor="#363435">
                    <v:path arrowok="t"/>
                  </v:shape>
                  <v:group style="position:absolute;left:6118;top:410;width:122;height:0" coordorigin="6118,410" coordsize="122,0">
                    <v:shape style="position:absolute;left:6118;top:410;width:122;height:0" coordorigin="6118,410" coordsize="122,0" path="m6118,410l6240,410e" filled="f" stroked="t" strokeweight="0.6371pt" strokecolor="#363435">
                      <v:path arrowok="t"/>
                    </v:shape>
                    <v:group style="position:absolute;left:6236;top:410;width:122;height:0" coordorigin="6236,410" coordsize="122,0">
                      <v:shape style="position:absolute;left:6236;top:410;width:122;height:0" coordorigin="6236,410" coordsize="122,0" path="m6236,410l6358,410e" filled="f" stroked="t" strokeweight="0.6371pt" strokecolor="#363435">
                        <v:path arrowok="t"/>
                      </v:shape>
                      <v:group style="position:absolute;left:6354;top:410;width:122;height:0" coordorigin="6354,410" coordsize="122,0">
                        <v:shape style="position:absolute;left:6354;top:410;width:122;height:0" coordorigin="6354,410" coordsize="122,0" path="m6354,410l6476,410e" filled="f" stroked="t" strokeweight="0.6371pt" strokecolor="#363435">
                          <v:path arrowok="t"/>
                        </v:shape>
                        <v:group style="position:absolute;left:6472;top:410;width:122;height:0" coordorigin="6472,410" coordsize="122,0">
                          <v:shape style="position:absolute;left:6472;top:410;width:122;height:0" coordorigin="6472,410" coordsize="122,0" path="m6472,410l6594,410e" filled="f" stroked="t" strokeweight="0.6371pt" strokecolor="#363435">
                            <v:path arrowok="t"/>
                          </v:shape>
                          <v:group style="position:absolute;left:6590;top:410;width:122;height:0" coordorigin="6590,410" coordsize="122,0">
                            <v:shape style="position:absolute;left:6590;top:410;width:122;height:0" coordorigin="6590,410" coordsize="122,0" path="m6590,410l6712,410e" filled="f" stroked="t" strokeweight="0.6371pt" strokecolor="#363435">
                              <v:path arrowok="t"/>
                            </v:shape>
                            <v:group style="position:absolute;left:6708;top:410;width:122;height:0" coordorigin="6708,410" coordsize="122,0">
                              <v:shape style="position:absolute;left:6708;top:410;width:122;height:0" coordorigin="6708,410" coordsize="122,0" path="m6708,410l6830,410e" filled="f" stroked="t" strokeweight="0.6371pt" strokecolor="#363435">
                                <v:path arrowok="t"/>
                              </v:shape>
                              <v:group style="position:absolute;left:6826;top:410;width:122;height:0" coordorigin="6826,410" coordsize="122,0">
                                <v:shape style="position:absolute;left:6826;top:410;width:122;height:0" coordorigin="6826,410" coordsize="122,0" path="m6826,410l6948,410e" filled="f" stroked="t" strokeweight="0.6371pt" strokecolor="#363435">
                                  <v:path arrowok="t"/>
                                </v:shape>
                                <v:group style="position:absolute;left:6944;top:410;width:122;height:0" coordorigin="6944,410" coordsize="122,0">
                                  <v:shape style="position:absolute;left:6944;top:410;width:122;height:0" coordorigin="6944,410" coordsize="122,0" path="m6944,410l7066,410e" filled="f" stroked="t" strokeweight="0.6371pt" strokecolor="#363435">
                                    <v:path arrowok="t"/>
                                  </v:shape>
                                  <v:group style="position:absolute;left:7062;top:410;width:122;height:0" coordorigin="7062,410" coordsize="122,0">
                                    <v:shape style="position:absolute;left:7062;top:410;width:122;height:0" coordorigin="7062,410" coordsize="122,0" path="m7062,410l7184,410e" filled="f" stroked="t" strokeweight="0.6371pt" strokecolor="#363435">
                                      <v:path arrowok="t"/>
                                    </v:shape>
                                    <v:group style="position:absolute;left:7180;top:410;width:122;height:0" coordorigin="7180,410" coordsize="122,0">
                                      <v:shape style="position:absolute;left:7180;top:410;width:122;height:0" coordorigin="7180,410" coordsize="122,0" path="m7180,410l7302,410e" filled="f" stroked="t" strokeweight="0.6371pt" strokecolor="#363435">
                                        <v:path arrowok="t"/>
                                      </v:shape>
                                      <v:group style="position:absolute;left:7298;top:410;width:122;height:0" coordorigin="7298,410" coordsize="122,0">
                                        <v:shape style="position:absolute;left:7298;top:410;width:122;height:0" coordorigin="7298,410" coordsize="122,0" path="m7298,410l7420,410e" filled="f" stroked="t" strokeweight="0.6371pt" strokecolor="#363435">
                                          <v:path arrowok="t"/>
                                        </v:shape>
                                        <v:group style="position:absolute;left:7416;top:410;width:122;height:0" coordorigin="7416,410" coordsize="122,0">
                                          <v:shape style="position:absolute;left:7416;top:410;width:122;height:0" coordorigin="7416,410" coordsize="122,0" path="m7416,410l7538,410e" filled="f" stroked="t" strokeweight="0.6371pt" strokecolor="#363435">
                                            <v:path arrowok="t"/>
                                          </v:shape>
                                          <v:group style="position:absolute;left:7534;top:410;width:122;height:0" coordorigin="7534,410" coordsize="122,0">
                                            <v:shape style="position:absolute;left:7534;top:410;width:122;height:0" coordorigin="7534,410" coordsize="122,0" path="m7534,410l7656,41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7652;top:410;width:122;height:0" coordorigin="7652,410" coordsize="122,0">
                                              <v:shape style="position:absolute;left:7652;top:410;width:122;height:0" coordorigin="7652,410" coordsize="122,0" path="m7652,410l7774,41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7770;top:410;width:122;height:0" coordorigin="7770,410" coordsize="122,0">
                                                <v:shape style="position:absolute;left:7770;top:410;width:122;height:0" coordorigin="7770,410" coordsize="122,0" path="m7770,410l7892,41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7888;top:410;width:122;height:0" coordorigin="7888,410" coordsize="122,0">
                                                  <v:shape style="position:absolute;left:7888;top:410;width:122;height:0" coordorigin="7888,410" coordsize="122,0" path="m7888,410l8010,41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8006;top:410;width:122;height:0" coordorigin="8006,410" coordsize="122,0">
                                                    <v:shape style="position:absolute;left:8006;top:410;width:122;height:0" coordorigin="8006,410" coordsize="122,0" path="m8006,410l8128,41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124;top:410;width:122;height:0" coordorigin="8124,410" coordsize="122,0">
                                                      <v:shape style="position:absolute;left:8124;top:410;width:122;height:0" coordorigin="8124,410" coordsize="122,0" path="m8124,410l8246,41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242;top:410;width:122;height:0" coordorigin="8242,410" coordsize="122,0">
                                                        <v:shape style="position:absolute;left:8242;top:410;width:122;height:0" coordorigin="8242,410" coordsize="122,0" path="m8242,410l8364,41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360;top:410;width:122;height:0" coordorigin="8360,410" coordsize="122,0">
                                                          <v:shape style="position:absolute;left:8360;top:410;width:122;height:0" coordorigin="8360,410" coordsize="122,0" path="m8360,410l8482,41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8478;top:410;width:122;height:0" coordorigin="8478,410" coordsize="122,0">
                                                            <v:shape style="position:absolute;left:8478;top:410;width:122;height:0" coordorigin="8478,410" coordsize="122,0" path="m8478,410l8600,41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8596;top:410;width:122;height:0" coordorigin="8596,410" coordsize="122,0">
                                                              <v:shape style="position:absolute;left:8596;top:410;width:122;height:0" coordorigin="8596,410" coordsize="122,0" path="m8596,410l8718,41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8714;top:410;width:122;height:0" coordorigin="8714,410" coordsize="122,0">
                                                                <v:shape style="position:absolute;left:8714;top:410;width:122;height:0" coordorigin="8714,410" coordsize="122,0" path="m8714,410l8836,41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8832;top:410;width:122;height:0" coordorigin="8832,410" coordsize="122,0">
                                                                  <v:shape style="position:absolute;left:8832;top:410;width:122;height:0" coordorigin="8832,410" coordsize="122,0" path="m8832,410l8954,41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8950;top:410;width:122;height:0" coordorigin="8950,410" coordsize="122,0">
                                                                    <v:shape style="position:absolute;left:8950;top:410;width:122;height:0" coordorigin="8950,410" coordsize="122,0" path="m8950,410l9072,41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9068;top:410;width:122;height:0" coordorigin="9068,410" coordsize="122,0">
                                                                      <v:shape style="position:absolute;left:9068;top:410;width:122;height:0" coordorigin="9068,410" coordsize="122,0" path="m9068,410l9190,41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9186;top:410;width:122;height:0" coordorigin="9186,410" coordsize="122,0">
                                                                        <v:shape style="position:absolute;left:9186;top:410;width:122;height:0" coordorigin="9186,410" coordsize="122,0" path="m9186,410l9308,41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9304;top:410;width:122;height:0" coordorigin="9304,410" coordsize="122,0">
                                                                          <v:shape style="position:absolute;left:9304;top:410;width:122;height:0" coordorigin="9304,410" coordsize="122,0" path="m9304,410l9426,41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9422;top:410;width:122;height:0" coordorigin="9422,410" coordsize="122,0">
                                                                            <v:shape style="position:absolute;left:9422;top:410;width:122;height:0" coordorigin="9422,410" coordsize="122,0" path="m9422,410l9544,41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9540;top:410;width:122;height:0" coordorigin="9540,410" coordsize="122,0">
                                                                              <v:shape style="position:absolute;left:9540;top:410;width:122;height:0" coordorigin="9540,410" coordsize="122,0" path="m9540,410l9662,41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9658;top:410;width:122;height:0" coordorigin="9658,410" coordsize="122,0">
                                                                                <v:shape style="position:absolute;left:9658;top:410;width:122;height:0" coordorigin="9658,410" coordsize="122,0" path="m9658,410l9780,41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9776;top:410;width:122;height:0" coordorigin="9776,410" coordsize="122,0">
                                                                                  <v:shape style="position:absolute;left:9776;top:410;width:122;height:0" coordorigin="9776,410" coordsize="122,0" path="m9776,410l9898,41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9894;top:410;width:122;height:0" coordorigin="9894,410" coordsize="122,0">
                                                                                    <v:shape style="position:absolute;left:9894;top:410;width:122;height:0" coordorigin="9894,410" coordsize="122,0" path="m9894,410l10016,41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10012;top:410;width:122;height:0" coordorigin="10012,410" coordsize="122,0">
                                                                                      <v:shape style="position:absolute;left:10012;top:410;width:122;height:0" coordorigin="10012,410" coordsize="122,0" path="m10012,410l10134,41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10149;top:365;width:23;height:56" coordorigin="10149,365" coordsize="23,56">
                                                                                        <v:shape style="position:absolute;left:10149;top:365;width:23;height:56" coordorigin="10149,365" coordsize="23,56" path="m10155,420l10160,417,10165,412,10169,406,10172,398,10172,365,10149,365,10149,389,10161,389,10161,402,10157,410,10149,411,10149,421,10155,420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9.788pt;margin-top:0pt;width:23.0608pt;height:11.209pt;mso-position-horizontal-relative:page;mso-position-vertical-relative:paragraph;z-index:-12993" coordorigin="5796,0" coordsize="461,224">
            <v:group style="position:absolute;left:5806;top:11;width:0;height:158" coordorigin="5806,11" coordsize="0,158">
              <v:shape style="position:absolute;left:5806;top:11;width:0;height:158" coordorigin="5806,11" coordsize="0,158" path="m5806,11l5806,169e" filled="f" stroked="t" strokeweight="1.0679pt" strokecolor="#363435">
                <v:path arrowok="t"/>
              </v:shape>
              <v:group style="position:absolute;left:5845;top:11;width:23;height:56" coordorigin="5845,11" coordsize="23,56">
                <v:shape style="position:absolute;left:5845;top:11;width:23;height:56" coordorigin="5845,11" coordsize="23,56" path="m5845,56l5845,67,5853,65,5859,61,5863,56,5866,50,5868,42,5868,11,5845,11,5845,34,5857,34,5857,48,5853,55,5845,56xe" filled="t" fillcolor="#363435" stroked="f">
                  <v:path arrowok="t"/>
                  <v:fill/>
                </v:shape>
                <v:group style="position:absolute;left:5894;top:50;width:105;height:122" coordorigin="5894,50" coordsize="105,122">
                  <v:shape style="position:absolute;left:5894;top:50;width:105;height:122" coordorigin="5894,50" coordsize="105,122" path="m5915,129l5915,117,5999,117,5998,104,5994,83,5986,68,5970,55,5950,50,5945,50,5930,71,5938,68,5956,68,5964,70,5969,75,5975,81,5978,89,5979,102,5915,102,5915,92,5909,67,5904,74,5897,92,5894,114,5895,119,5899,140,5909,156,5926,168,5947,172,5961,172,5972,169,5980,162,5990,154,5995,144,5998,133,5978,133,5978,138,5975,143,5969,148,5963,153,5956,155,5937,155,5929,152,5923,145,5918,139,5915,129xe" filled="t" fillcolor="#363435" stroked="f">
                    <v:path arrowok="t"/>
                    <v:fill/>
                  </v:shape>
                  <v:shape style="position:absolute;left:5894;top:50;width:105;height:122" coordorigin="5894,50" coordsize="105,122" path="m5925,55l5909,67,5915,92,5918,84,5924,78,5930,71,5945,50,5925,55xe" filled="t" fillcolor="#363435" stroked="f">
                    <v:path arrowok="t"/>
                    <v:fill/>
                  </v:shape>
                  <v:group style="position:absolute;left:6025;top:50;width:155;height:118" coordorigin="6025,50" coordsize="155,118">
                    <v:shape style="position:absolute;left:6025;top:50;width:155;height:118" coordorigin="6025,50" coordsize="155,118" path="m6120,57l6114,62,6109,69,6103,57,6092,50,6064,50,6052,57,6043,70,6043,70,6043,54,6025,54,6025,169,6044,169,6044,94,6047,85,6052,78,6058,71,6065,68,6080,68,6085,70,6091,77,6092,82,6092,169,6112,169,6112,90,6114,83,6120,77,6125,71,6131,68,6146,68,6152,70,6155,74,6158,79,6160,85,6160,169,6179,169,6179,76,6176,67,6169,60,6162,54,6154,50,6136,50,6130,52,6125,55,6120,57xe" filled="t" fillcolor="#363435" stroked="f">
                      <v:path arrowok="t"/>
                      <v:fill/>
                    </v:shape>
                    <v:group style="position:absolute;left:6210;top:138;width:37;height:122" coordorigin="6210,138" coordsize="37,122">
                      <v:shape style="position:absolute;left:6210;top:138;width:37;height:122" coordorigin="6210,138" coordsize="37,122" path="m6229,156l6230,156,6237,167,6247,172,6237,145,6231,138,6229,156xe" filled="t" fillcolor="#363435" stroked="f">
                        <v:path arrowok="t"/>
                        <v:fill/>
                      </v:shape>
                      <v:shape style="position:absolute;left:6210;top:138;width:37;height:122" coordorigin="6210,138" coordsize="37,122" path="m6260,172l6283,167,6298,154,6302,148,6309,129,6311,108,6311,104,6307,83,6298,66,6289,56,6278,50,6248,50,6237,57,6229,70,6228,70,6228,54,6210,54,6210,214,6229,214,6229,156,6231,138,6228,129,6228,100,6231,88,6236,80,6241,72,6249,68,6270,68,6278,71,6283,78,6288,85,6291,96,6291,124,6288,135,6283,143,6277,151,6270,155,6251,155,6243,152,6237,145,6247,172,6260,172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6.022pt;margin-top:2.0139pt;width:14.1399pt;height:7.0831pt;mso-position-horizontal-relative:page;mso-position-vertical-relative:paragraph;z-index:-12992" coordorigin="6320,40" coordsize="283,142">
            <v:group style="position:absolute;left:6330;top:50;width:66;height:122" coordorigin="6330,50" coordsize="66,122">
              <v:shape style="position:absolute;left:6330;top:50;width:66;height:122" coordorigin="6330,50" coordsize="66,122" path="m6396,148l6389,153,6381,156,6364,156,6359,154,6367,172,6373,172,6392,166,6396,148xe" filled="t" fillcolor="#363435" stroked="f">
                <v:path arrowok="t"/>
                <v:fill/>
              </v:shape>
              <v:shape style="position:absolute;left:6330;top:50;width:66;height:122" coordorigin="6330,50" coordsize="66,122" path="m6357,53l6349,60,6341,66,6336,76,6336,89,6354,89,6355,81,6357,75,6362,72,6366,68,6372,66,6389,66,6396,68,6401,71,6405,74,6407,79,6407,93,6404,98,6398,99,6364,103,6353,104,6345,108,6339,114,6333,120,6330,129,6330,149,6334,157,6340,163,6347,169,6356,172,6367,172,6359,154,6352,147,6350,142,6350,131,6352,127,6360,120,6366,118,6375,117,6386,116,6394,114,6398,114,6402,113,6407,110,6407,136,6403,143,6396,148,6392,166,6408,153,6408,159,6410,164,6416,169,6421,171,6432,171,6439,169,6439,155,6433,155,6428,155,6426,153,6426,72,6422,64,6414,59,6406,53,6396,50,6368,50,6357,53xe" filled="t" fillcolor="#363435" stroked="f">
                <v:path arrowok="t"/>
                <v:fill/>
              </v:shape>
              <v:group style="position:absolute;left:6461;top:50;width:56;height:118" coordorigin="6461,50" coordsize="56,118">
                <v:shape style="position:absolute;left:6461;top:50;width:56;height:118" coordorigin="6461,50" coordsize="56,118" path="m6512,50l6499,50,6488,58,6479,73,6479,73,6479,54,6461,54,6461,169,6480,169,6480,93,6483,86,6488,80,6494,74,6501,71,6517,71,6517,51,6512,50xe" filled="t" fillcolor="#363435" stroked="f">
                  <v:path arrowok="t"/>
                  <v:fill/>
                </v:shape>
                <v:group style="position:absolute;left:6528;top:50;width:66;height:122" coordorigin="6528,50" coordsize="66,122">
                  <v:shape style="position:absolute;left:6528;top:50;width:66;height:122" coordorigin="6528,50" coordsize="66,122" path="m6593,148l6586,153,6578,156,6561,156,6556,154,6564,172,6570,172,6589,166,6593,148xe" filled="t" fillcolor="#363435" stroked="f">
                    <v:path arrowok="t"/>
                    <v:fill/>
                  </v:shape>
                  <v:shape style="position:absolute;left:6528;top:50;width:66;height:122" coordorigin="6528,50" coordsize="66,122" path="m6554,53l6546,60,6538,66,6534,76,6533,89,6551,89,6552,81,6555,75,6559,72,6563,68,6570,66,6587,66,6594,68,6598,71,6602,74,6605,79,6605,93,6602,98,6595,99,6561,103,6550,104,6542,108,6536,114,6531,120,6528,129,6528,149,6531,157,6538,163,6544,169,6553,172,6564,172,6556,154,6549,147,6548,142,6548,131,6549,127,6557,120,6564,118,6572,117,6584,116,6591,114,6596,114,6600,113,6604,110,6604,136,6600,143,6593,148,6589,166,6605,153,6606,159,6607,164,6614,169,6619,171,6629,171,6636,169,6636,155,6630,155,6626,155,6624,153,6624,72,6620,64,6611,59,6603,53,6593,50,6565,50,6554,5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35.489pt;margin-top:-5e-005pt;width:14.4369pt;height:9.10805pt;mso-position-horizontal-relative:page;mso-position-vertical-relative:paragraph;z-index:-12991" coordorigin="6710,0" coordsize="289,182">
            <v:group style="position:absolute;left:6720;top:11;width:79;height:161" coordorigin="6720,11" coordsize="79,161">
              <v:shape style="position:absolute;left:6720;top:11;width:79;height:161" coordorigin="6720,11" coordsize="79,161" path="m6799,139l6793,145,6787,152,6780,155,6761,155,6754,151,6749,168,6770,172,6785,172,6796,166,6799,139xe" filled="t" fillcolor="#363435" stroked="f">
                <v:path arrowok="t"/>
                <v:fill/>
              </v:shape>
              <v:shape style="position:absolute;left:6720;top:11;width:79;height:161" coordorigin="6720,11" coordsize="79,161" path="m6740,95l6743,84,6748,77,6754,71,6761,68,6782,68,6789,72,6795,80,6800,88,6802,100,6802,129,6799,139,6796,166,6803,153,6804,153,6804,169,6822,169,6822,11,6802,11,6802,69,6802,70,6794,57,6782,50,6753,50,6741,56,6733,66,6723,86,6720,108,6720,117,6724,137,6733,154,6734,155,6749,168,6754,151,6748,143,6743,136,6740,125,6740,95xe" filled="t" fillcolor="#363435" stroked="f">
                <v:path arrowok="t"/>
                <v:fill/>
              </v:shape>
              <v:group style="position:absolute;left:6848;top:50;width:105;height:122" coordorigin="6848,50" coordsize="105,122">
                <v:shape style="position:absolute;left:6848;top:50;width:105;height:122" coordorigin="6848,50" coordsize="105,122" path="m6869,129l6869,117,6953,117,6952,104,6948,83,6940,68,6924,55,6903,50,6899,50,6884,71,6891,68,6910,68,6917,70,6923,75,6928,81,6932,89,6933,102,6869,102,6869,92,6863,67,6858,74,6850,92,6848,114,6848,119,6852,140,6862,156,6880,168,6900,172,6914,172,6925,169,6934,162,6943,154,6949,144,6951,133,6932,133,6931,138,6928,143,6922,148,6917,153,6910,155,6891,155,6883,152,6877,145,6871,139,6869,129xe" filled="t" fillcolor="#363435" stroked="f">
                  <v:path arrowok="t"/>
                  <v:fill/>
                </v:shape>
                <v:shape style="position:absolute;left:6848;top:50;width:105;height:122" coordorigin="6848,50" coordsize="105,122" path="m6878,55l6863,67,6869,92,6872,84,6878,78,6884,71,6899,50,6878,55xe" filled="t" fillcolor="#363435" stroked="f">
                  <v:path arrowok="t"/>
                  <v:fill/>
                </v:shape>
                <v:group style="position:absolute;left:6988;top:11;width:0;height:158" coordorigin="6988,11" coordsize="0,158">
                  <v:shape style="position:absolute;left:6988;top:11;width:0;height:158" coordorigin="6988,11" coordsize="0,158" path="m6988,11l6988,169e" filled="f" stroked="t" strokeweight="1.068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54.516pt;margin-top:0.5729pt;width:36.8874pt;height:8.5241pt;mso-position-horizontal-relative:page;mso-position-vertical-relative:paragraph;z-index:-12990" coordorigin="7090,11" coordsize="738,170">
            <v:group style="position:absolute;left:7100;top:77;width:88;height:91" coordorigin="7100,77" coordsize="88,91">
              <v:shape style="position:absolute;left:7100;top:77;width:88;height:91" coordorigin="7100,77" coordsize="88,91" path="m7186,102l7188,77,7183,81,7175,84,7171,102,7186,102xe" filled="t" fillcolor="#363435" stroked="f">
                <v:path arrowok="t"/>
                <v:fill/>
              </v:shape>
              <v:shape style="position:absolute;left:7100;top:77;width:88;height:91" coordorigin="7100,77" coordsize="88,91" path="m7171,11l7100,11,7100,169,7122,169,7122,102,7171,102,7175,84,7122,84,7122,29,7176,29,7183,31,7189,36,7194,40,7196,47,7196,65,7194,72,7188,77,7186,102,7197,98,7206,89,7214,80,7218,69,7218,42,7214,31,7205,23,7197,15,7185,11,7171,11xe" filled="t" fillcolor="#363435" stroked="f">
                <v:path arrowok="t"/>
                <v:fill/>
              </v:shape>
              <v:group style="position:absolute;left:7242;top:50;width:56;height:118" coordorigin="7242,50" coordsize="56,118">
                <v:shape style="position:absolute;left:7242;top:50;width:56;height:118" coordorigin="7242,50" coordsize="56,118" path="m7293,50l7280,50,7269,58,7261,73,7260,73,7260,54,7242,54,7242,169,7261,169,7261,93,7264,86,7269,80,7275,74,7282,71,7298,71,7298,51,7293,50xe" filled="t" fillcolor="#363435" stroked="f">
                  <v:path arrowok="t"/>
                  <v:fill/>
                </v:shape>
                <v:group style="position:absolute;left:7309;top:50;width:78;height:122" coordorigin="7309,50" coordsize="78,122">
                  <v:shape style="position:absolute;left:7309;top:50;width:78;height:122" coordorigin="7309,50" coordsize="78,122" path="m7387,142l7381,151,7373,155,7351,155,7343,151,7362,172,7366,172,7386,167,7387,142xe" filled="t" fillcolor="#363435" stroked="f">
                    <v:path arrowok="t"/>
                    <v:fill/>
                  </v:shape>
                  <v:shape style="position:absolute;left:7309;top:50;width:78;height:122" coordorigin="7309,50" coordsize="78,122" path="m7401,154l7405,150,7413,132,7415,111,7415,105,7411,85,7401,68,7383,54,7362,50,7359,50,7339,55,7323,68,7320,72,7312,90,7309,111,7309,118,7313,138,7323,155,7341,168,7362,172,7343,151,7337,143,7331,134,7329,124,7329,98,7332,87,7338,79,7344,71,7352,67,7373,67,7381,71,7387,80,7393,88,7396,99,7396,123,7393,133,7387,142,7386,167,7401,154xe" filled="t" fillcolor="#363435" stroked="f">
                    <v:path arrowok="t"/>
                    <v:fill/>
                  </v:shape>
                  <v:group style="position:absolute;left:7429;top:21;width:53;height:149" coordorigin="7429,21" coordsize="53,149">
                    <v:shape style="position:absolute;left:7429;top:21;width:53;height:149" coordorigin="7429,21" coordsize="53,149" path="m7464,54l7464,21,7445,21,7445,54,7429,54,7429,70,7445,70,7445,154,7447,161,7454,168,7460,170,7471,170,7476,170,7483,169,7483,153,7471,153,7465,150,7464,144,7464,70,7483,70,7483,54,7464,54xe" filled="t" fillcolor="#363435" stroked="f">
                      <v:path arrowok="t"/>
                      <v:fill/>
                    </v:shape>
                    <v:group style="position:absolute;left:7498;top:50;width:78;height:122" coordorigin="7498,50" coordsize="78,122">
                      <v:shape style="position:absolute;left:7498;top:50;width:78;height:122" coordorigin="7498,50" coordsize="78,122" path="m7576,142l7571,151,7562,155,7541,155,7532,151,7551,172,7555,172,7575,167,7576,142xe" filled="t" fillcolor="#363435" stroked="f">
                        <v:path arrowok="t"/>
                        <v:fill/>
                      </v:shape>
                      <v:shape style="position:absolute;left:7498;top:50;width:78;height:122" coordorigin="7498,50" coordsize="78,122" path="m7591,154l7594,150,7602,132,7605,111,7605,105,7600,85,7591,68,7572,54,7551,50,7548,50,7528,55,7512,68,7509,72,7501,90,7498,111,7498,118,7503,138,7513,155,7531,168,7551,172,7532,151,7527,143,7521,134,7518,124,7518,98,7521,87,7527,79,7533,71,7541,67,7562,67,7571,71,7576,80,7582,88,7585,99,7585,123,7582,133,7576,142,7575,167,7591,154xe" filled="t" fillcolor="#363435" stroked="f">
                        <v:path arrowok="t"/>
                        <v:fill/>
                      </v:shape>
                      <v:group style="position:absolute;left:7623;top:50;width:98;height:122" coordorigin="7623,50" coordsize="98,122">
                        <v:shape style="position:absolute;left:7623;top:50;width:98;height:122" coordorigin="7623,50" coordsize="98,122" path="m7623,114l7623,120,7628,140,7638,156,7654,168,7675,172,7688,172,7698,168,7706,161,7715,153,7720,142,7722,128,7703,128,7701,136,7698,142,7693,147,7688,152,7682,155,7665,155,7657,151,7652,144,7647,137,7644,126,7644,97,7647,87,7653,79,7658,71,7666,68,7691,68,7700,76,7703,92,7722,92,7721,80,7716,69,7709,62,7701,54,7691,50,7673,50,7653,56,7638,68,7633,74,7626,92,7623,114xe" filled="t" fillcolor="#363435" stroked="f">
                          <v:path arrowok="t"/>
                          <v:fill/>
                        </v:shape>
                        <v:group style="position:absolute;left:7740;top:50;width:78;height:122" coordorigin="7740,50" coordsize="78,122">
                          <v:shape style="position:absolute;left:7740;top:50;width:78;height:122" coordorigin="7740,50" coordsize="78,122" path="m7818,142l7812,151,7804,155,7782,155,7774,151,7793,172,7797,172,7817,167,7818,142xe" filled="t" fillcolor="#363435" stroked="f">
                            <v:path arrowok="t"/>
                            <v:fill/>
                          </v:shape>
                          <v:shape style="position:absolute;left:7740;top:50;width:78;height:122" coordorigin="7740,50" coordsize="78,122" path="m7832,154l7836,150,7844,132,7846,111,7846,105,7842,85,7832,68,7814,54,7793,50,7790,50,7770,55,7754,68,7751,72,7743,90,7740,111,7740,118,7744,138,7754,155,7772,168,7793,172,7774,151,7768,143,7762,134,7760,124,7760,98,7763,87,7769,79,7775,71,7783,67,7804,67,7812,71,7818,80,7824,88,7827,99,7827,123,7824,133,7818,142,7817,167,7832,154xe" filled="t" fillcolor="#363435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4.077pt;margin-top:0.53395pt;width:0pt;height:7.898pt;mso-position-horizontal-relative:page;mso-position-vertical-relative:paragraph;z-index:-12989" coordorigin="7882,11" coordsize="0,158">
            <v:shape style="position:absolute;left:7882;top:11;width:0;height:158" coordorigin="7882,11" coordsize="0,158" path="m7882,11l7882,169e" filled="f" stroked="t" strokeweight="1.068pt" strokecolor="#363435">
              <v:path arrowok="t"/>
            </v:shape>
            <w10:wrap type="none"/>
          </v:group>
        </w:pict>
      </w:r>
      <w:r>
        <w:pict>
          <v:group style="position:absolute;margin-left:504.898pt;margin-top:0.0339pt;width:6.821pt;height:8.8981pt;mso-position-horizontal-relative:page;mso-position-vertical-relative:paragraph;z-index:-12988" coordorigin="10098,1" coordsize="136,178">
            <v:group style="position:absolute;left:10156;top:11;width:19;height:158" coordorigin="10156,11" coordsize="19,158">
              <v:shape style="position:absolute;left:10156;top:11;width:19;height:158" coordorigin="10156,11" coordsize="19,158" path="m10156,11l10156,33,10176,33,10176,11,10156,11xe" filled="t" fillcolor="#363435" stroked="f">
                <v:path arrowok="t"/>
                <v:fill/>
              </v:shape>
              <v:shape style="position:absolute;left:10156;top:11;width:19;height:158" coordorigin="10156,11" coordsize="19,158" path="m10156,54l10156,169,10176,169,10176,54,10156,54xe" filled="t" fillcolor="#363435" stroked="f">
                <v:path arrowok="t"/>
                <v:fill/>
              </v:shape>
              <v:group style="position:absolute;left:10156;top:22;width:19;height:0" coordorigin="10156,22" coordsize="19,0">
                <v:shape style="position:absolute;left:10156;top:22;width:19;height:0" coordorigin="10156,22" coordsize="19,0" path="m10156,22l10176,22e" filled="f" stroked="t" strokeweight="1.2pt" strokecolor="#363435">
                  <v:path arrowok="t"/>
                </v:shape>
                <v:group style="position:absolute;left:10156;top:111;width:19;height:0" coordorigin="10156,111" coordsize="19,0">
                  <v:shape style="position:absolute;left:10156;top:111;width:19;height:0" coordorigin="10156,111" coordsize="19,0" path="m10156,111l10176,111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shape type="#_x0000_t75" style="width:104.149pt;height:11.242pt">
            <v:imagedata o:title="" r:id="rId5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11.719pt;height:600.897pt;mso-position-horizontal-relative:page;mso-position-vertical-relative:page;z-index:-12981" coordorigin="0,2424" coordsize="10234,12018">
            <v:shape type="#_x0000_t75" style="position:absolute;left:-270;top:2362;width:5480;height:12200">
              <v:imagedata o:title="" r:id="rId539"/>
            </v:shape>
            <v:shape type="#_x0000_t75" style="position:absolute;left:1683;top:12883;width:8551;height:891">
              <v:imagedata o:title="" r:id="rId540"/>
            </v:shape>
            <v:group style="position:absolute;left:1727;top:12200;width:122;height:0" coordorigin="1727,12200" coordsize="122,0">
              <v:shape style="position:absolute;left:1727;top:12200;width:122;height:0" coordorigin="1727,12200" coordsize="122,0" path="m1727,12200l1850,12200e" filled="f" stroked="t" strokeweight="0.6371pt" strokecolor="#363435">
                <v:path arrowok="t"/>
              </v:shape>
              <v:group style="position:absolute;left:1850;top:12200;width:122;height:0" coordorigin="1850,12200" coordsize="122,0">
                <v:shape style="position:absolute;left:1850;top:12200;width:122;height:0" coordorigin="1850,12200" coordsize="122,0" path="m1850,12200l1972,12200e" filled="f" stroked="t" strokeweight="0.6371pt" strokecolor="#363435">
                  <v:path arrowok="t"/>
                </v:shape>
                <v:group style="position:absolute;left:1972;top:12200;width:122;height:0" coordorigin="1972,12200" coordsize="122,0">
                  <v:shape style="position:absolute;left:1972;top:12200;width:122;height:0" coordorigin="1972,12200" coordsize="122,0" path="m1972,12200l2094,12200e" filled="f" stroked="t" strokeweight="0.6371pt" strokecolor="#363435">
                    <v:path arrowok="t"/>
                  </v:shape>
                  <v:group style="position:absolute;left:2094;top:12200;width:122;height:0" coordorigin="2094,12200" coordsize="122,0">
                    <v:shape style="position:absolute;left:2094;top:12200;width:122;height:0" coordorigin="2094,12200" coordsize="122,0" path="m2094,12200l2216,12200e" filled="f" stroked="t" strokeweight="0.6371pt" strokecolor="#363435">
                      <v:path arrowok="t"/>
                    </v:shape>
                    <v:group style="position:absolute;left:2216;top:12200;width:122;height:0" coordorigin="2216,12200" coordsize="122,0">
                      <v:shape style="position:absolute;left:2216;top:12200;width:122;height:0" coordorigin="2216,12200" coordsize="122,0" path="m2216,12200l2339,12200e" filled="f" stroked="t" strokeweight="0.6371pt" strokecolor="#363435">
                        <v:path arrowok="t"/>
                      </v:shape>
                      <v:group style="position:absolute;left:2339;top:12200;width:122;height:0" coordorigin="2339,12200" coordsize="122,0">
                        <v:shape style="position:absolute;left:2339;top:12200;width:122;height:0" coordorigin="2339,12200" coordsize="122,0" path="m2339,12200l2461,12200e" filled="f" stroked="t" strokeweight="0.6371pt" strokecolor="#363435">
                          <v:path arrowok="t"/>
                        </v:shape>
                        <v:group style="position:absolute;left:2461;top:12200;width:122;height:0" coordorigin="2461,12200" coordsize="122,0">
                          <v:shape style="position:absolute;left:2461;top:12200;width:122;height:0" coordorigin="2461,12200" coordsize="122,0" path="m2461,12200l2583,12200e" filled="f" stroked="t" strokeweight="0.6371pt" strokecolor="#363435">
                            <v:path arrowok="t"/>
                          </v:shape>
                          <v:group style="position:absolute;left:2583;top:12200;width:122;height:0" coordorigin="2583,12200" coordsize="122,0">
                            <v:shape style="position:absolute;left:2583;top:12200;width:122;height:0" coordorigin="2583,12200" coordsize="122,0" path="m2583,12200l2706,12200e" filled="f" stroked="t" strokeweight="0.6371pt" strokecolor="#363435">
                              <v:path arrowok="t"/>
                            </v:shape>
                            <v:group style="position:absolute;left:2706;top:12200;width:122;height:0" coordorigin="2706,12200" coordsize="122,0">
                              <v:shape style="position:absolute;left:2706;top:12200;width:122;height:0" coordorigin="2706,12200" coordsize="122,0" path="m2706,12200l2828,12200e" filled="f" stroked="t" strokeweight="0.6371pt" strokecolor="#363435">
                                <v:path arrowok="t"/>
                              </v:shape>
                              <v:group style="position:absolute;left:2828;top:12200;width:122;height:0" coordorigin="2828,12200" coordsize="122,0">
                                <v:shape style="position:absolute;left:2828;top:12200;width:122;height:0" coordorigin="2828,12200" coordsize="122,0" path="m2828,12200l2950,12200e" filled="f" stroked="t" strokeweight="0.6371pt" strokecolor="#363435">
                                  <v:path arrowok="t"/>
                                </v:shape>
                                <v:group style="position:absolute;left:2950;top:12200;width:122;height:0" coordorigin="2950,12200" coordsize="122,0">
                                  <v:shape style="position:absolute;left:2950;top:12200;width:122;height:0" coordorigin="2950,12200" coordsize="122,0" path="m2950,12200l3073,12200e" filled="f" stroked="t" strokeweight="0.6371pt" strokecolor="#363435">
                                    <v:path arrowok="t"/>
                                  </v:shape>
                                  <v:group style="position:absolute;left:3072;top:12200;width:122;height:0" coordorigin="3072,12200" coordsize="122,0">
                                    <v:shape style="position:absolute;left:3072;top:12200;width:122;height:0" coordorigin="3072,12200" coordsize="122,0" path="m3072,12200l3195,12200e" filled="f" stroked="t" strokeweight="0.6371pt" strokecolor="#363435">
                                      <v:path arrowok="t"/>
                                    </v:shape>
                                    <v:group style="position:absolute;left:3195;top:12200;width:122;height:0" coordorigin="3195,12200" coordsize="122,0">
                                      <v:shape style="position:absolute;left:3195;top:12200;width:122;height:0" coordorigin="3195,12200" coordsize="122,0" path="m3195,12200l3317,12200e" filled="f" stroked="t" strokeweight="0.6371pt" strokecolor="#363435">
                                        <v:path arrowok="t"/>
                                      </v:shape>
                                      <v:group style="position:absolute;left:3317;top:12200;width:122;height:0" coordorigin="3317,12200" coordsize="122,0">
                                        <v:shape style="position:absolute;left:3317;top:12200;width:122;height:0" coordorigin="3317,12200" coordsize="122,0" path="m3317,12200l3439,12200e" filled="f" stroked="t" strokeweight="0.6371pt" strokecolor="#363435">
                                          <v:path arrowok="t"/>
                                        </v:shape>
                                        <v:group style="position:absolute;left:3439;top:12200;width:122;height:0" coordorigin="3439,12200" coordsize="122,0">
                                          <v:shape style="position:absolute;left:3439;top:12200;width:122;height:0" coordorigin="3439,12200" coordsize="122,0" path="m3439,12200l3562,12200e" filled="f" stroked="t" strokeweight="0.6371pt" strokecolor="#363435">
                                            <v:path arrowok="t"/>
                                          </v:shape>
                                          <v:group style="position:absolute;left:3562;top:12200;width:122;height:0" coordorigin="3562,12200" coordsize="122,0">
                                            <v:shape style="position:absolute;left:3562;top:12200;width:122;height:0" coordorigin="3562,12200" coordsize="122,0" path="m3562,12200l3684,1220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4;top:12200;width:122;height:0" coordorigin="3684,12200" coordsize="122,0">
                                              <v:shape style="position:absolute;left:3684;top:12200;width:122;height:0" coordorigin="3684,12200" coordsize="122,0" path="m3684,12200l3806,1220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12200;width:122;height:0" coordorigin="3806,12200" coordsize="122,0">
                                                <v:shape style="position:absolute;left:3806;top:12200;width:122;height:0" coordorigin="3806,12200" coordsize="122,0" path="m3806,12200l3929,1220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9;top:12200;width:122;height:0" coordorigin="3929,12200" coordsize="122,0">
                                                  <v:shape style="position:absolute;left:3929;top:12200;width:122;height:0" coordorigin="3929,12200" coordsize="122,0" path="m3929,12200l4051,1220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1;top:12200;width:122;height:0" coordorigin="4051,12200" coordsize="122,0">
                                                    <v:shape style="position:absolute;left:4051;top:12200;width:122;height:0" coordorigin="4051,12200" coordsize="122,0" path="m4051,12200l4173,1220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12200;width:122;height:0" coordorigin="4173,12200" coordsize="122,0">
                                                      <v:shape style="position:absolute;left:4173;top:12200;width:122;height:0" coordorigin="4173,12200" coordsize="122,0" path="m4173,12200l4295,1220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315;top:12155;width:23;height:56" coordorigin="4315,12155" coordsize="23,56">
                                                        <v:shape style="position:absolute;left:4315;top:12155;width:23;height:56" coordorigin="4315,12155" coordsize="23,56" path="m4321,12210l4326,12206,4331,12201,4335,12195,4337,12187,4337,12155,4315,12155,4315,12178,4326,12178,4326,12192,4322,12199,4315,12200,4315,12210,4321,12210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410;top:12200;width:122;height:0" coordorigin="4410,12200" coordsize="122,0">
                                                          <v:shape style="position:absolute;left:4410;top:12200;width:122;height:0" coordorigin="4410,12200" coordsize="122,0" path="m4410,12200l4532,1220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32;top:12200;width:122;height:0" coordorigin="4532,12200" coordsize="122,0">
                                                            <v:shape style="position:absolute;left:4532;top:12200;width:122;height:0" coordorigin="4532,12200" coordsize="122,0" path="m4532,12200l4654,1220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54;top:12200;width:122;height:0" coordorigin="4654,12200" coordsize="122,0">
                                                              <v:shape style="position:absolute;left:4654;top:12200;width:122;height:0" coordorigin="4654,12200" coordsize="122,0" path="m4654,12200l4777,1220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77;top:12200;width:122;height:0" coordorigin="4777,12200" coordsize="122,0">
                                                                <v:shape style="position:absolute;left:4777;top:12200;width:122;height:0" coordorigin="4777,12200" coordsize="122,0" path="m4777,12200l4899,1220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899;top:12200;width:122;height:0" coordorigin="4899,12200" coordsize="122,0">
                                                                  <v:shape style="position:absolute;left:4899;top:12200;width:122;height:0" coordorigin="4899,12200" coordsize="122,0" path="m4899,12200l5021,1220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83;top:12020;width:79;height:161" coordorigin="5083,12020" coordsize="79,161">
                                                                    <v:shape style="position:absolute;left:5083;top:12020;width:79;height:161" coordorigin="5083,12020" coordsize="79,161" path="m5163,12148l5157,12154,5151,12161,5143,12164,5125,12164,5118,12161,5113,12177,5134,12181,5148,12181,5159,12175,5163,12148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083;top:12020;width:79;height:161" coordorigin="5083,12020" coordsize="79,161" path="m5103,12104l5106,12093,5112,12087,5117,12080,5125,12077,5145,12077,5153,12081,5158,12089,5163,12097,5166,12110,5166,12138,5163,12148,5159,12175,5167,12162,5167,12162,5167,12178,5185,12178,5185,12020,5166,12020,5166,12078,5166,12079,5157,12066,5146,12060,5117,12060,5105,12065,5096,12076,5086,12096,5083,12117,5084,12126,5088,12146,5097,12163,5097,12164,5113,12177,5118,12161,5112,12153,5106,12145,5103,12134,5103,12104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209;top:12060;width:105;height:122" coordorigin="5209,12060" coordsize="105,122">
                                                                      <v:shape style="position:absolute;left:5209;top:12060;width:105;height:122" coordorigin="5209,12060" coordsize="105,122" path="m5229,12139l5229,12127,5313,12127,5313,12113,5309,12093,5300,12077,5285,12064,5264,12060,5259,12060,5244,12080,5252,12077,5271,12077,5278,12080,5284,12085,5289,12090,5292,12099,5293,12111,5229,12111,5230,12102,5223,12076,5218,12083,5211,12101,5209,12124,5209,12129,5213,12149,5223,12166,5240,12178,5261,12182,5275,12181,5286,12178,5294,12171,5304,12164,5310,12154,5312,12142,5293,12142,5292,12148,5289,12153,5283,12157,5278,12162,5271,12165,5252,12165,5243,12161,5238,12155,5232,12148,5229,12139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5209;top:12060;width:105;height:122" coordorigin="5209,12060" coordsize="105,122" path="m5239,12065l5223,12076,5230,12102,5233,12094,5239,12087,5244,12080,5259,12060,5239,12065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318;top:12016;width:69;height:166" coordorigin="5318,12016" coordsize="69,166">
                                                                        <v:shape style="position:absolute;left:5318;top:12016;width:69;height:166" coordorigin="5318,12016" coordsize="69,166" path="m5332,12182l5387,12016,5372,12016,5318,12182,5332,12182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91;top:12020;width:79;height:161" coordorigin="5391,12020" coordsize="79,161">
                                                                          <v:shape style="position:absolute;left:5391;top:12020;width:79;height:161" coordorigin="5391,12020" coordsize="79,161" path="m5471,12148l5465,12154,5459,12161,5451,12164,5433,12164,5425,12161,5421,12177,5441,12181,5456,12181,5467,12175,5471,12148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391;top:12020;width:79;height:161" coordorigin="5391,12020" coordsize="79,161" path="m5411,12104l5414,12093,5420,12087,5425,12080,5433,12077,5453,12077,5461,12081,5466,12089,5471,12097,5474,12110,5474,12138,5471,12148,5467,12175,5475,12162,5475,12162,5475,12178,5493,12178,5493,12020,5474,12020,5474,12078,5474,12079,5465,12066,5454,12060,5425,12060,5413,12065,5404,12076,5394,12096,5391,12117,5392,12126,5396,12146,5404,12163,5405,12164,5421,12177,5425,12161,5420,12153,5414,12145,5411,12134,5411,12104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519;top:12020;width:23;height:56" coordorigin="5519,12020" coordsize="23,56">
                                                                            <v:shape style="position:absolute;left:5519;top:12020;width:23;height:56" coordorigin="5519,12020" coordsize="23,56" path="m5519,12066l5519,12076,5528,12074,5533,12070,5537,12065,5541,12060,5542,12052,5542,12020,5519,12020,5519,12043,5531,12043,5531,12057,5527,12065,5519,1206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742;top:11577;width:51;height:207" coordorigin="1742,11577" coordsize="51,207">
                                                                              <v:shape style="position:absolute;left:1742;top:11577;width:51;height:207" coordorigin="1742,11577" coordsize="51,207" path="m1742,11681l1743,11695,1746,11715,1752,11733,1759,11748,1768,11765,1780,11784,1793,11784,1784,11766,1776,11747,1770,11731,1768,11722,1764,11703,1763,11682,1763,11673,1765,11652,1768,11634,1774,11616,1782,11598,1793,11577,1779,11577,1768,11594,1758,11612,1751,11629,1747,11641,1744,11660,1742,1168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807;top:11578;width:73;height:160" coordorigin="1807,11578" coordsize="73,160">
                                                                                <v:shape style="position:absolute;left:1807;top:11578;width:73;height:160" coordorigin="1807,11578" coordsize="73,160" path="m1855,11603l1859,11598,1864,11595,1871,11595,1876,11596,1880,11578,1877,11578,1862,11578,1854,11580,1848,11584,1841,11588,1838,11595,1836,11603,1832,11623,1816,11623,1812,11639,1828,11639,1807,11738,1826,11738,1847,11639,1867,11639,1870,11623,1851,11623,1854,11607,1855,1160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864;top:11580;width:53;height:158" coordorigin="1864,11580" coordsize="53,158">
                                                                                  <v:shape style="position:absolute;left:1864;top:11580;width:53;height:158" coordorigin="1864,11580" coordsize="53,158" path="m1888,11623l1864,11738,1883,11738,1908,11623,1888,1162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1864;top:11580;width:53;height:158" coordorigin="1864,11580" coordsize="53,158" path="m1897,11580l1893,11602,1912,11602,1917,11580,1897,11580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912;top:11620;width:81;height:118" coordorigin="1912,11620" coordsize="81,118">
                                                                                    <v:shape style="position:absolute;left:1912;top:11620;width:81;height:118" coordorigin="1912,11620" coordsize="81,118" path="m1951,11642l1955,11623,1937,11623,1912,11738,1932,11738,1946,11671,1948,11662,1952,11655,1959,11649,1966,11643,1973,11640,1984,11640,1989,11641,1994,11620,1991,11620,1986,11620,1968,11626,1952,11642,1951,11642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984;top:11620;width:173;height:118" coordorigin="1984,11620" coordsize="173,118">
                                                                                      <v:shape style="position:absolute;left:1984;top:11620;width:173;height:118" coordorigin="1984,11620" coordsize="173,118" path="m2071,11738l2086,11668,2088,11659,2092,11652,2099,11646,2105,11640,2113,11637,2126,11637,2132,11641,2136,11648,2136,11657,2135,11664,2119,11738,2139,11738,2156,11658,2156,11655,2157,11647,2157,11639,2154,11632,2149,11627,2143,11622,2136,11620,2125,11620,2106,11625,2089,11638,2085,11626,2077,11620,2059,11620,2040,11625,2023,11639,2023,11639,2026,11623,2008,11623,1984,11738,2003,11738,2016,11675,2019,11665,2023,11656,2030,11648,2036,11641,2045,11637,2059,11637,2065,11641,2069,11647,2069,11654,2068,11658,2052,11738,2071,11738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165;top:11672;width:42;height:96" coordorigin="2165,11672" coordsize="42,96">
                                                                                        <v:shape style="position:absolute;left:2165;top:11672;width:42;height:96" coordorigin="2165,11672" coordsize="42,96" path="m2194,11674l2184,11678,2186,11716,2186,11704,2189,11698,2193,11694,2198,11690,2208,11672,2194,11674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165;top:11672;width:42;height:96" coordorigin="2165,11672" coordsize="42,96" path="m2265,11725l2260,11723,2260,11718,2274,11652,2275,11649,2275,11645,2275,11637,2271,11631,2264,11626,2256,11622,2247,11620,2221,11620,2209,11623,2200,11630,2191,11636,2185,11646,2183,11658,2201,11658,2205,11643,2216,11636,2240,11636,2246,11637,2250,11639,2255,11646,2255,11650,2254,11658,2250,11666,2246,11668,2239,11668,2208,11672,2198,11690,2206,11688,2215,11687,2235,11684,2246,11682,2249,11679,2245,11698,2243,11706,2238,11712,2230,11717,2222,11723,2213,11725,2198,11725,2194,11724,2191,11722,2186,11716,2184,11678,2176,11686,2169,11694,2165,11703,2165,11723,2168,11730,2174,11734,2179,11739,2187,11741,2196,11741,2205,11741,2225,11735,2241,11723,2240,11727,2240,11736,2246,11740,2257,11740,2264,11739,2268,11738,2271,11724,2265,11725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292;top:11577;width:51;height:207" coordorigin="2292,11577" coordsize="51,207">
                                                                                          <v:shape style="position:absolute;left:2292;top:11577;width:51;height:207" coordorigin="2292,11577" coordsize="51,207" path="m2311,11744l2303,11762,2292,11784,2306,11784,2317,11766,2327,11749,2334,11732,2338,11720,2342,11700,2343,11680,2342,11665,2339,11646,2333,11627,2326,11612,2317,11595,2305,11577,2292,11577,2301,11595,2309,11613,2315,11630,2317,11638,2321,11658,2322,11678,2322,11688,2320,11708,2317,11727,2317,11728,2311,1174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358;top:11760;width:122;height:0" coordorigin="2358,11760" coordsize="122,0">
                                                                                            <v:shape style="position:absolute;left:2358;top:11760;width:122;height:0" coordorigin="2358,11760" coordsize="122,0" path="m2358,11760l2480,1176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2480;top:11760;width:122;height:0" coordorigin="2480,11760" coordsize="122,0">
                                                                                              <v:shape style="position:absolute;left:2480;top:11760;width:122;height:0" coordorigin="2480,11760" coordsize="122,0" path="m2480,11760l2602,1176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2602;top:11760;width:122;height:0" coordorigin="2602,11760" coordsize="122,0">
                                                                                                <v:shape style="position:absolute;left:2602;top:11760;width:122;height:0" coordorigin="2602,11760" coordsize="122,0" path="m2602,11760l2725,1176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725;top:11760;width:122;height:0" coordorigin="2725,11760" coordsize="122,0">
                                                                                                  <v:shape style="position:absolute;left:2725;top:11760;width:122;height:0" coordorigin="2725,11760" coordsize="122,0" path="m2725,11760l2847,1176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847;top:11760;width:122;height:0" coordorigin="2847,11760" coordsize="122,0">
                                                                                                    <v:shape style="position:absolute;left:2847;top:11760;width:122;height:0" coordorigin="2847,11760" coordsize="122,0" path="m2847,11760l2969,1176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969;top:11760;width:122;height:0" coordorigin="2969,11760" coordsize="122,0">
                                                                                                      <v:shape style="position:absolute;left:2969;top:11760;width:122;height:0" coordorigin="2969,11760" coordsize="122,0" path="m2969,11760l3092,1176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092;top:11760;width:122;height:0" coordorigin="3092,11760" coordsize="122,0">
                                                                                                        <v:shape style="position:absolute;left:3092;top:11760;width:122;height:0" coordorigin="3092,11760" coordsize="122,0" path="m3092,11760l3214,1176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214;top:11760;width:122;height:0" coordorigin="3214,11760" coordsize="122,0">
                                                                                                          <v:shape style="position:absolute;left:3214;top:11760;width:122;height:0" coordorigin="3214,11760" coordsize="122,0" path="m3214,11760l3336,1176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336;top:11760;width:122;height:0" coordorigin="3336,11760" coordsize="122,0">
                                                                                                            <v:shape style="position:absolute;left:3336;top:11760;width:122;height:0" coordorigin="3336,11760" coordsize="122,0" path="m3336,11760l3458,1176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458;top:11760;width:122;height:0" coordorigin="3458,11760" coordsize="122,0">
                                                                                                              <v:shape style="position:absolute;left:3458;top:11760;width:122;height:0" coordorigin="3458,11760" coordsize="122,0" path="m3458,11760l3581,1176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581;top:11760;width:122;height:0" coordorigin="3581,11760" coordsize="122,0">
                                                                                                                <v:shape style="position:absolute;left:3581;top:11760;width:122;height:0" coordorigin="3581,11760" coordsize="122,0" path="m3581,11760l3703,1176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703;top:11760;width:122;height:0" coordorigin="3703,11760" coordsize="122,0">
                                                                                                                  <v:shape style="position:absolute;left:3703;top:11760;width:122;height:0" coordorigin="3703,11760" coordsize="122,0" path="m3703,11760l3825,1176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825;top:11760;width:122;height:0" coordorigin="3825,11760" coordsize="122,0">
                                                                                                                    <v:shape style="position:absolute;left:3825;top:11760;width:122;height:0" coordorigin="3825,11760" coordsize="122,0" path="m3825,11760l3948,1176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948;top:11760;width:122;height:0" coordorigin="3948,11760" coordsize="122,0">
                                                                                                                      <v:shape style="position:absolute;left:3948;top:11760;width:122;height:0" coordorigin="3948,11760" coordsize="122,0" path="m3948,11760l4070,1176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070;top:11760;width:122;height:0" coordorigin="4070,11760" coordsize="122,0">
                                                                                                                        <v:shape style="position:absolute;left:4070;top:11760;width:122;height:0" coordorigin="4070,11760" coordsize="122,0" path="m4070,11760l4192,1176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6;top:10906;width:5868;height:230">
                                                                                                                          <v:imagedata o:title="" r:id="rId541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6;top:10466;width:6263;height:227">
                                                                                                                          <v:imagedata o:title="" r:id="rId542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0;top:9806;width:1242;height:405">
                                                                                                                          <v:imagedata o:title="" r:id="rId543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075;top:9820;width:79;height:161" coordorigin="3075,9820" coordsize="79,161">
                                                                                                                          <v:shape style="position:absolute;left:3075;top:9820;width:79;height:161" coordorigin="3075,9820" coordsize="79,161" path="m3154,9948l3148,9954,3142,9961,3135,9964,3116,9964,3109,9961,3104,9977,3125,9981,3140,9981,3151,9975,3154,9948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075;top:9820;width:79;height:161" coordorigin="3075,9820" coordsize="79,161" path="m3095,9904l3097,9893,3103,9887,3108,9880,3116,9877,3137,9877,3144,9881,3149,9889,3155,9897,3157,9910,3157,9938,3154,9948,3151,9975,3158,9962,3158,9962,3158,9978,3177,9978,3177,9820,3157,9820,3157,9878,3157,9879,3148,9866,3137,9860,3108,9860,3096,9865,3088,9876,3077,9896,3075,9917,3075,9926,3079,9946,3088,9963,3089,9964,3104,9977,3109,9961,3103,9953,3097,9945,3095,9934,3095,9904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202;top:9860;width:105;height:122" coordorigin="3202,9860" coordsize="105,122">
                                                                                                                            <v:shape style="position:absolute;left:3202;top:9860;width:105;height:122" coordorigin="3202,9860" coordsize="105,122" path="m3223,9939l3223,9927,3307,9927,3306,9913,3302,9893,3294,9877,3278,9864,3257,9860,3253,9860,3238,9880,3245,9877,3264,9877,3271,9880,3277,9885,3283,9890,3286,9899,3287,9911,3223,9911,3223,9902,3217,9876,3212,9883,3205,9901,3202,9924,3202,9929,3206,9949,3216,9966,3234,9978,3255,9982,3268,9981,3279,9978,3288,9971,3297,9964,3303,9954,3305,9942,3286,9942,3285,9948,3282,9953,3277,9957,3271,9962,3264,9965,3245,9965,3237,9961,3231,9955,3226,9948,3223,9939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202;top:9860;width:105;height:122" coordorigin="3202,9860" coordsize="105,122" path="m3232,9865l3217,9876,3223,9902,3226,9894,3232,9887,3238,9880,3253,9860,3232,9865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3332;top:9860;width:94;height:118" coordorigin="3332,9860" coordsize="94,118">
                                                                                                                              <v:shape style="position:absolute;left:3332;top:9860;width:94;height:118" coordorigin="3332,9860" coordsize="94,118" path="m3351,9903l3354,9893,3360,9887,3366,9880,3373,9877,3390,9877,3397,9879,3400,9884,3404,9889,3406,9896,3406,9978,3425,9978,3425,9887,3422,9877,3415,9870,3408,9863,3398,9860,3371,9860,3360,9866,3350,9879,3350,9879,3350,9863,3332,9863,3332,9978,3351,9978,3351,990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3454;top:9817;width:93;height:165" coordorigin="3454,9817" coordsize="93,165">
                                                                                                                                <v:shape style="position:absolute;left:3454;top:9817;width:93;height:165" coordorigin="3454,9817" coordsize="93,165" path="m3474,9863l3454,9863,3454,9957,3458,9966,3465,9972,3472,9978,3481,9981,3494,9981,3515,9976,3528,9961,3529,9961,3529,9978,3547,9978,3547,9863,3528,9863,3528,9938,3525,9947,3519,9954,3514,9961,3506,9964,3489,9964,3483,9962,3480,9958,3476,9954,3474,9948,3474,9863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3454;top:9817;width:93;height:165" coordorigin="3454,9817" coordsize="93,165" path="m3507,9817l3491,9848,3505,9848,3530,9817,3507,9817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578;top:9860;width:94;height:118" coordorigin="3578,9860" coordsize="94,118">
                                                                                                                                  <v:shape style="position:absolute;left:3578;top:9860;width:94;height:118" coordorigin="3578,9860" coordsize="94,118" path="m3598,9903l3600,9893,3606,9887,3612,9880,3619,9877,3637,9877,3643,9879,3647,9884,3651,9889,3653,9896,3653,9978,3672,9978,3672,9887,3668,9877,3662,9870,3655,9863,3645,9860,3618,9860,3606,9866,3597,9879,3596,9879,3596,9863,3578,9863,3578,9978,3598,9978,3598,990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695;top:9860;width:98;height:122" coordorigin="3695,9860" coordsize="98,122">
                                                                                                                                    <v:shape style="position:absolute;left:3695;top:9860;width:98;height:122" coordorigin="3695,9860" coordsize="98,122" path="m3695,9924l3695,9929,3699,9950,3709,9966,3726,9977,3747,9981,3760,9981,3770,9978,3778,9970,3786,9962,3791,9952,3793,9937,3775,9937,3773,9945,3770,9952,3765,9957,3760,9962,3754,9964,3737,9964,3729,9961,3724,9953,3718,9946,3716,9935,3716,9907,3719,9896,3724,9888,3730,9881,3738,9877,3763,9877,3772,9885,3775,9902,3793,9902,3792,9889,3788,9879,3781,9871,3773,9863,3763,9860,3745,9860,3725,9865,3709,9877,3705,9884,3697,9902,3695,9924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817;top:9820;width:19;height:158" coordorigin="3817,9820" coordsize="19,158">
                                                                                                                                      <v:shape style="position:absolute;left:3817;top:9820;width:19;height:158" coordorigin="3817,9820" coordsize="19,158" path="m3817,9820l3817,9842,3837,9842,3837,9820,3817,9820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3817;top:9820;width:19;height:158" coordorigin="3817,9820" coordsize="19,158" path="m3817,9863l3817,9978,3837,9978,3837,9863,3817,9863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817;top:9831;width:19;height:0" coordorigin="3817,9831" coordsize="19,0">
                                                                                                                                        <v:shape style="position:absolute;left:3817;top:9831;width:19;height:0" coordorigin="3817,9831" coordsize="19,0" path="m3817,9831l3837,9831e" filled="f" stroked="t" strokeweight="1.2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817;top:9920;width:19;height:0" coordorigin="3817,9920" coordsize="19,0">
                                                                                                                                          <v:shape style="position:absolute;left:3817;top:9920;width:19;height:0" coordorigin="3817,9920" coordsize="19,0" path="m3817,9920l3837,9920e" filled="f" stroked="t" strokeweight="5.853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862;top:9860;width:66;height:122" coordorigin="3862,9860" coordsize="66,122">
                                                                                                                                            <v:shape style="position:absolute;left:3862;top:9860;width:66;height:122" coordorigin="3862,9860" coordsize="66,122" path="m3927,9957l3920,9963,3912,9965,3895,9965,3890,9963,3898,9981,3904,9981,3923,9975,3927,9957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3862;top:9860;width:66;height:122" coordorigin="3862,9860" coordsize="66,122" path="m3888,9863l3880,9869,3872,9875,3867,9885,3867,9898,3885,9898,3886,9890,3889,9885,3893,9881,3897,9877,3903,9876,3921,9876,3927,9877,3932,9881,3936,9884,3939,9888,3939,9903,3935,9907,3929,9908,3895,9912,3884,9914,3876,9917,3870,9924,3864,9930,3862,9938,3862,9958,3865,9966,3871,9972,3878,9978,3887,9981,3898,9981,3890,9963,3883,9956,3881,9952,3881,9940,3883,9936,3891,9930,3897,9928,3906,9927,3917,9925,3925,9924,3929,9923,3934,9922,3938,9919,3938,9946,3934,9952,3927,9957,3923,9975,3939,9963,3939,9969,3941,9973,3947,9979,3952,9980,3963,9980,3970,9978,3970,9964,3964,9965,3960,9965,3957,9963,3957,9881,3953,9873,3945,9868,3937,9862,3927,9860,3899,9860,3888,9863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4048;top:9860;width:98;height:122" coordorigin="4048,9860" coordsize="98,122">
                                                                                                                                              <v:shape style="position:absolute;left:4048;top:9860;width:98;height:122" coordorigin="4048,9860" coordsize="98,122" path="m4048,9924l4049,9929,4053,9950,4063,9966,4080,9977,4100,9981,4113,9981,4124,9978,4132,9970,4140,9962,4145,9952,4147,9937,4128,9937,4127,9945,4123,9952,4118,9957,4113,9962,4107,9964,4090,9964,4083,9961,4077,9953,4072,9946,4069,9935,4069,9907,4072,9896,4078,9888,4084,9881,4091,9877,4116,9877,4125,9885,4128,9902,4147,9902,4146,9889,4142,9879,4134,9871,4127,9863,4116,9860,4099,9860,4078,9865,4063,9877,4058,9884,4051,9902,4048,9924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164;top:9860;width:78;height:122" coordorigin="4164,9860" coordsize="78,122">
                                                                                                                                                <v:shape style="position:absolute;left:4164;top:9860;width:78;height:122" coordorigin="4164,9860" coordsize="78,122" path="m4243,9951l4237,9960,4229,9964,4207,9964,4199,9960,4218,9981,4221,9981,4242,9976,4243,9951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4164;top:9860;width:78;height:122" coordorigin="4164,9860" coordsize="78,122" path="m4257,9963l4260,9959,4268,9941,4271,9920,4271,9915,4267,9894,4257,9877,4238,9863,4218,9860,4215,9860,4194,9865,4179,9877,4175,9881,4167,9899,4164,9920,4165,9927,4169,9947,4179,9964,4197,9977,4218,9981,4199,9960,4193,9952,4187,9944,4184,9933,4184,9907,4187,9897,4193,9889,4199,9881,4207,9877,4229,9877,4237,9881,4243,9889,4248,9898,4251,9908,4251,9932,4248,9943,4243,9951,4242,9976,4257,9963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296;top:9860;width:94;height:118" coordorigin="4296,9860" coordsize="94,118">
                                                                                                                                                  <v:shape style="position:absolute;left:4296;top:9860;width:94;height:118" coordorigin="4296,9860" coordsize="94,118" path="m4315,9903l4318,9893,4324,9887,4330,9880,4337,9877,4354,9877,4361,9879,4364,9884,4368,9889,4370,9896,4370,9978,4390,9978,4390,9887,4386,9877,4379,9870,4372,9863,4362,9860,4335,9860,4324,9866,4315,9879,4314,9879,4314,9863,4296,9863,4296,9978,4315,9978,4315,9903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4408;top:9831;width:53;height:149" coordorigin="4408,9831" coordsize="53,149">
                                                                                                                                                    <v:shape style="position:absolute;left:4408;top:9831;width:53;height:149" coordorigin="4408,9831" coordsize="53,149" path="m4443,9863l4443,9831,4424,9831,4424,9863,4408,9863,4408,9879,4424,9879,4424,9964,4425,9970,4433,9978,4439,9980,4450,9980,4454,9979,4461,9978,4461,9963,4450,9963,4444,9959,4443,9954,4443,9879,4461,9879,4461,9863,4443,9863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483;top:9860;width:56;height:118" coordorigin="4483,9860" coordsize="56,118">
                                                                                                                                                      <v:shape style="position:absolute;left:4483;top:9860;width:56;height:118" coordorigin="4483,9860" coordsize="56,118" path="m4534,9860l4521,9860,4510,9867,4501,9882,4501,9882,4501,9863,4483,9863,4483,9978,4502,9978,4502,9902,4505,9895,4510,9889,4516,9883,4523,9880,4539,9880,4539,9860,4534,9860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549;top:9860;width:66;height:122" coordorigin="4549,9860" coordsize="66,122">
                                                                                                                                                        <v:shape style="position:absolute;left:4549;top:9860;width:66;height:122" coordorigin="4549,9860" coordsize="66,122" path="m4615,9957l4607,9963,4599,9965,4583,9965,4577,9963,4585,9981,4591,9981,4611,9975,4615,9957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549;top:9860;width:66;height:122" coordorigin="4549,9860" coordsize="66,122" path="m4575,9863l4567,9869,4559,9875,4555,9885,4554,9898,4573,9898,4573,9890,4576,9885,4580,9881,4585,9877,4591,9876,4608,9876,4615,9877,4619,9881,4624,9884,4626,9888,4626,9903,4623,9907,4617,9908,4583,9912,4572,9914,4563,9917,4558,9924,4552,9930,4549,9938,4549,9958,4552,9966,4559,9972,4565,9978,4574,9981,4585,9981,4577,9963,4570,9956,4569,9952,4569,9940,4571,9936,4579,9930,4585,9928,4593,9927,4605,9925,4613,9924,4617,9923,4621,9922,4625,9919,4625,9946,4622,9952,4615,9957,4611,9975,4627,9963,4627,9969,4628,9973,4635,9979,4640,9980,4650,9980,4657,9978,4657,9964,4651,9965,4647,9965,4645,9963,4645,9881,4641,9873,4633,9868,4624,9862,4614,9860,4587,9860,4575,986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753;top:9820;width:0;height:158" coordorigin="4753,9820" coordsize="0,158">
                                                                                                                                                          <v:shape style="position:absolute;left:4753;top:9820;width:0;height:158" coordorigin="4753,9820" coordsize="0,158" path="m4753,9820l4753,9978e" filled="f" stroked="t" strokeweight="1.0679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791;top:9820;width:23;height:56" coordorigin="4791,9820" coordsize="23,56">
                                                                                                                                                            <v:shape style="position:absolute;left:4791;top:9820;width:23;height:56" coordorigin="4791,9820" coordsize="23,56" path="m4791,9866l4791,9876,4799,9874,4805,9870,4808,9865,4812,9860,4814,9852,4814,9820,4791,9820,4791,9843,4802,9843,4802,9857,4799,9865,4791,9866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839;top:9860;width:105;height:122" coordorigin="4839,9860" coordsize="105,122">
                                                                                                                                                              <v:shape style="position:absolute;left:4839;top:9860;width:105;height:122" coordorigin="4839,9860" coordsize="105,122" path="m4860,9939l4860,9927,4944,9927,4943,9913,4939,9893,4931,9877,4915,9864,4894,9860,4890,9860,4875,9880,4882,9877,4901,9877,4908,9880,4914,9885,4920,9890,4923,9899,4924,9911,4860,9911,4860,9902,4854,9876,4849,9883,4842,9901,4839,9924,4839,9929,4844,9949,4853,9966,4871,9978,4892,9982,4905,9981,4917,9978,4925,9971,4934,9964,4940,9954,4942,9942,4923,9942,4922,9948,4919,9953,4914,9957,4908,9962,4901,9965,4882,9965,4874,9961,4868,9955,4863,9948,4860,9939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4839;top:9860;width:105;height:122" coordorigin="4839,9860" coordsize="105,122" path="m4870,9865l4854,9876,4860,9902,4863,9894,4869,9887,4875,9880,4890,9860,4870,9865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969;top:9860;width:155;height:118" coordorigin="4969,9860" coordsize="155,118">
                                                                                                                                                                <v:shape style="position:absolute;left:4969;top:9860;width:155;height:118" coordorigin="4969,9860" coordsize="155,118" path="m5064,9867l5058,9872,5053,9878,5047,9866,5037,9860,5008,9860,4996,9866,4988,9879,4987,9879,4987,9863,4969,9863,4969,9978,4988,9978,4988,9904,4991,9894,4996,9887,5002,9880,5009,9877,5024,9877,5029,9879,5035,9887,5037,9892,5037,9978,5056,9978,5056,9900,5059,9892,5064,9886,5069,9880,5075,9877,5090,9877,5096,9879,5099,9884,5103,9888,5104,9895,5104,9978,5124,9978,5124,9886,5120,9876,5113,9869,5106,9863,5098,9860,5080,9860,5074,9861,5069,9864,5064,9867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153;top:9948;width:37;height:122" coordorigin="5153,9948" coordsize="37,122">
                                                                                                                                                                  <v:shape style="position:absolute;left:5153;top:9948;width:37;height:122" coordorigin="5153,9948" coordsize="37,122" path="m5173,9966l5173,9966,5180,9976,5191,9981,5181,9954,5175,9948,5173,9966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5153;top:9948;width:37;height:122" coordorigin="5153,9948" coordsize="37,122" path="m5204,9981l5226,9976,5241,9963,5245,9957,5252,9939,5254,9917,5254,9913,5251,9893,5242,9876,5233,9865,5221,9860,5192,9860,5180,9866,5172,9879,5172,9879,5172,9863,5153,9863,5153,10024,5173,10024,5173,9966,5175,9948,5172,9938,5172,9909,5175,9897,5180,9889,5185,9881,5193,9877,5214,9877,5221,9880,5227,9887,5232,9894,5234,9905,5234,9934,5232,9944,5226,9952,5221,9960,5213,9964,5194,9964,5187,9961,5181,9954,5191,9981,5204,9981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756;top:9380;width:0;height:158" coordorigin="1756,9380" coordsize="0,158">
                                                                                                                                                                    <v:shape style="position:absolute;left:1756;top:9380;width:0;height:158" coordorigin="1756,9380" coordsize="0,158" path="m1756,9380l1756,9538e" filled="f" stroked="t" strokeweight="1.167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847;top:9376;width:126;height:166" coordorigin="1847,9376" coordsize="126,166">
                                                                                                                                                                      <v:shape style="position:absolute;left:1847;top:9376;width:126;height:166" coordorigin="1847,9376" coordsize="126,166" path="m1924,9524l1897,9524,1887,9521,1879,9514,1871,9508,1867,9499,1867,9487,1847,9487,1847,9501,1850,9512,1856,9520,1863,9528,1870,9533,1878,9537,1886,9540,1897,9542,1911,9542,1918,9542,1939,9538,1955,9530,1967,9522,1973,9510,1973,9484,1970,9475,1964,9467,1958,9460,1949,9455,1937,9452,1892,9442,1885,9440,1880,9438,1874,9431,1873,9427,1873,9413,1876,9406,1882,9401,1889,9396,1897,9394,1921,9394,1930,9397,1937,9403,1944,9408,1948,9416,1948,9426,1968,9426,1963,9403,1951,9388,1947,9385,1929,9378,1907,9376,1904,9376,1883,9380,1867,9390,1857,9399,1852,9410,1852,9434,1855,9442,1861,9448,1866,9455,1875,9459,1886,9462,1920,9470,1933,9473,1941,9476,1945,9480,1950,9484,1952,9490,1952,9506,1948,9512,1941,9517,1934,9522,1924,9524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989;top:9376;width:98;height:166" coordorigin="1989,9376" coordsize="98,166">
                                                                                                                                                                        <v:shape style="position:absolute;left:1989;top:9376;width:98;height:166" coordorigin="1989,9376" coordsize="98,166" path="m2087,9520l2066,9523,2062,9523,2042,9518,2026,9505,2044,9540,2066,9542,2087,9520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1989;top:9376;width:98;height:166" coordorigin="1989,9376" coordsize="98,166" path="m2066,9542l2090,9539,2108,9531,2123,9518,2135,9499,2141,9480,2143,9459,2143,9457,2141,9436,2134,9417,2123,9400,2107,9386,2089,9378,2066,9376,2065,9376,2043,9379,2025,9387,2010,9400,1998,9419,1991,9438,1989,9459,1989,9462,1992,9483,1999,9502,2010,9518,2026,9532,2044,9540,2026,9505,2021,9499,2014,9481,2011,9459,2012,9450,2016,9430,2026,9413,2029,9410,2046,9399,2066,9395,2071,9395,2091,9400,2107,9413,2111,9420,2119,9438,2121,9459,2121,9470,2116,9490,2106,9506,2104,9508,2087,9520,2066,9542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2169;top:9380;width:101;height:158" coordorigin="2169,9380" coordsize="101,158">
                                                                                                                                                                          <v:shape style="position:absolute;left:2169;top:9380;width:101;height:158" coordorigin="2169,9380" coordsize="101,158" path="m2191,9519l2191,9380,2169,9380,2169,9538,2271,9538,2271,9519,2191,9519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293;top:9478;width:23;height:0" coordorigin="2293,9478" coordsize="23,0">
                                                                                                                                                                            <v:shape style="position:absolute;left:2293;top:9478;width:23;height:0" coordorigin="2293,9478" coordsize="23,0" path="m2293,9478l2316,9478e" filled="f" stroked="t" strokeweight="1.266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353;top:9380;width:101;height:158" coordorigin="2353,9380" coordsize="101,158">
                                                                                                                                                                              <v:shape style="position:absolute;left:2353;top:9380;width:101;height:158" coordorigin="2353,9380" coordsize="101,158" path="m2374,9519l2374,9380,2353,9380,2353,9538,2454,9538,2454,9519,2374,9519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2485;top:9380;width:0;height:158" coordorigin="2485,9380" coordsize="0,158">
                                                                                                                                                                                <v:shape style="position:absolute;left:2485;top:9380;width:0;height:158" coordorigin="2485,9380" coordsize="0,158" path="m2485,9380l2485,9538e" filled="f" stroked="t" strokeweight="1.167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523;top:9376;width:140;height:166" coordorigin="2523,9376" coordsize="140,166">
                                                                                                                                                                                  <v:shape style="position:absolute;left:2523;top:9376;width:140;height:166" coordorigin="2523,9376" coordsize="140,166" path="m2560,9411l2576,9399,2597,9395,2609,9395,2619,9398,2626,9403,2634,9409,2639,9417,2641,9428,2662,9428,2654,9405,2642,9390,2636,9386,2619,9378,2597,9376,2578,9378,2559,9385,2543,9398,2531,9416,2525,9436,2523,9458,2523,9464,2526,9486,2532,9505,2543,9520,2555,9531,2573,9539,2594,9542,2604,9542,2623,9537,2640,9526,2648,9518,2658,9501,2663,9480,2643,9480,2640,9494,2634,9505,2626,9512,2618,9520,2609,9523,2595,9523,2574,9519,2559,9507,2553,9499,2547,9481,2545,9457,2546,9448,2550,9428,2559,9412,2560,9411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701;top:9380;width:0;height:158" coordorigin="2701,9380" coordsize="0,158">
                                                                                                                                                                                    <v:shape style="position:absolute;left:2701;top:9380;width:0;height:158" coordorigin="2701,9380" coordsize="0,158" path="m2701,9380l2701,9538e" filled="f" stroked="t" strokeweight="1.167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732;top:9380;width:128;height:158" coordorigin="2732,9380" coordsize="128,158">
                                                                                                                                                                                      <v:shape style="position:absolute;left:2732;top:9380;width:128;height:158" coordorigin="2732,9380" coordsize="128,158" path="m2785,9399l2785,9538,2806,9538,2806,9399,2860,9399,2860,9380,2732,9380,2732,9399,2785,9399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865;top:9376;width:98;height:166" coordorigin="2865,9376" coordsize="98,166">
                                                                                                                                                                                        <v:shape style="position:absolute;left:2865;top:9376;width:98;height:166" coordorigin="2865,9376" coordsize="98,166" path="m2963,9520l2942,9523,2938,9523,2918,9518,2902,9505,2920,9540,2942,9542,2963,9520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style="position:absolute;left:2865;top:9376;width:98;height:166" coordorigin="2865,9376" coordsize="98,166" path="m2942,9542l2966,9539,2984,9531,2999,9518,3011,9499,3017,9480,3019,9459,3019,9457,3017,9436,3010,9417,2999,9400,2983,9386,2964,9378,2942,9376,2941,9376,2919,9379,2901,9387,2886,9400,2874,9419,2867,9438,2865,9459,2865,9462,2868,9483,2875,9502,2886,9518,2902,9532,2920,9540,2902,9505,2897,9499,2890,9481,2887,9459,2888,9450,2892,9430,2902,9413,2905,9410,2921,9399,2942,9395,2947,9395,2967,9400,2983,9413,2987,9420,2995,9438,2997,9459,2997,9470,2992,9490,2982,9506,2979,9508,2963,9520,2942,9542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3047;top:9424;width:23;height:114" coordorigin="3047,9424" coordsize="23,114">
                                                                                                                                                                                          <v:shape style="position:absolute;left:3047;top:9424;width:23;height:114" coordorigin="3047,9424" coordsize="23,114" path="m3047,9424l3047,9448,3069,9448,3069,9424,3047,9424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3047;top:9424;width:23;height:114" coordorigin="3047,9424" coordsize="23,114" path="m3047,9515l3047,9538,3069,9538,3069,9515,3047,9515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3047;top:9436;width:23;height:0" coordorigin="3047,9436" coordsize="23,0">
                                                                                                                                                                                            <v:shape style="position:absolute;left:3047;top:9436;width:23;height:0" coordorigin="3047,9436" coordsize="23,0" path="m3047,9436l3069,9436e" filled="f" stroked="t" strokeweight="1.266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3047;top:9526;width:23;height:0" coordorigin="3047,9526" coordsize="23,0">
                                                                                                                                                                                              <v:shape style="position:absolute;left:3047;top:9526;width:23;height:0" coordorigin="3047,9526" coordsize="23,0" path="m3047,9526l3069,9526e" filled="f" stroked="t" strokeweight="1.266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733;top:8723;width:106;height:155" coordorigin="1733,8723" coordsize="106,155">
                                                                                                                                                                                                <v:shape style="position:absolute;left:1733;top:8723;width:106;height:155" coordorigin="1733,8723" coordsize="106,155" path="m1756,8779l1756,8767,1759,8758,1764,8751,1769,8744,1777,8741,1797,8741,1804,8743,1810,8749,1815,8754,1818,8761,1818,8777,1816,8783,1813,8787,1810,8792,1804,8796,1797,8801,1769,8817,1757,8824,1748,8832,1742,8842,1737,8851,1734,8863,1733,8878,1839,8878,1839,8860,1755,8860,1757,8849,1766,8839,1781,8830,1808,8815,1818,8810,1826,8804,1831,8796,1836,8789,1839,8780,1839,8756,1834,8745,1825,8736,1816,8728,1805,8723,1788,8723,1767,8727,1751,8737,1749,8740,1740,8757,1737,8779,1756,8779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869;top:8866;width:23;height:0" coordorigin="1869,8866" coordsize="23,0">
                                                                                                                                                                                                  <v:shape style="position:absolute;left:1869;top:8866;width:23;height:0" coordorigin="1869,8866" coordsize="23,0" path="m1869,8866l1892,8866e" filled="f" stroked="t" strokeweight="1.266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955;top:8900;width:122;height:0" coordorigin="1955,8900" coordsize="122,0">
                                                                                                                                                                                                    <v:shape style="position:absolute;left:1955;top:8900;width:122;height:0" coordorigin="1955,8900" coordsize="122,0" path="m1955,8900l2077,890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077;top:8900;width:122;height:0" coordorigin="2077,8900" coordsize="122,0">
                                                                                                                                                                                                      <v:shape style="position:absolute;left:2077;top:8900;width:122;height:0" coordorigin="2077,8900" coordsize="122,0" path="m2077,8900l2199,890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199;top:8900;width:122;height:0" coordorigin="2199,8900" coordsize="122,0">
                                                                                                                                                                                                        <v:shape style="position:absolute;left:2199;top:8900;width:122;height:0" coordorigin="2199,8900" coordsize="122,0" path="m2199,8900l2322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322;top:8900;width:122;height:0" coordorigin="2322,8900" coordsize="122,0">
                                                                                                                                                                                                          <v:shape style="position:absolute;left:2322;top:8900;width:122;height:0" coordorigin="2322,8900" coordsize="122,0" path="m2322,8900l2444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444;top:8900;width:122;height:0" coordorigin="2444,8900" coordsize="122,0">
                                                                                                                                                                                                            <v:shape style="position:absolute;left:2444;top:8900;width:122;height:0" coordorigin="2444,8900" coordsize="122,0" path="m2444,8900l2566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566;top:8900;width:122;height:0" coordorigin="2566,8900" coordsize="122,0">
                                                                                                                                                                                                              <v:shape style="position:absolute;left:2566;top:8900;width:122;height:0" coordorigin="2566,8900" coordsize="122,0" path="m2566,8900l2689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689;top:8900;width:122;height:0" coordorigin="2689,8900" coordsize="122,0">
                                                                                                                                                                                                                <v:shape style="position:absolute;left:2689;top:8900;width:122;height:0" coordorigin="2689,8900" coordsize="122,0" path="m2689,8900l2811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811;top:8900;width:122;height:0" coordorigin="2811,8900" coordsize="122,0">
                                                                                                                                                                                                                  <v:shape style="position:absolute;left:2811;top:8900;width:122;height:0" coordorigin="2811,8900" coordsize="122,0" path="m2811,8900l2933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933;top:8900;width:122;height:0" coordorigin="2933,8900" coordsize="122,0">
                                                                                                                                                                                                                    <v:shape style="position:absolute;left:2933;top:8900;width:122;height:0" coordorigin="2933,8900" coordsize="122,0" path="m2933,8900l3056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3055;top:8900;width:122;height:0" coordorigin="3055,8900" coordsize="122,0">
                                                                                                                                                                                                                      <v:shape style="position:absolute;left:3055;top:8900;width:122;height:0" coordorigin="3055,8900" coordsize="122,0" path="m3055,8900l3178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3178;top:8900;width:122;height:0" coordorigin="3178,8900" coordsize="122,0">
                                                                                                                                                                                                                        <v:shape style="position:absolute;left:3178;top:8900;width:122;height:0" coordorigin="3178,8900" coordsize="122,0" path="m3178,8900l3300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3300;top:8900;width:122;height:0" coordorigin="3300,8900" coordsize="122,0">
                                                                                                                                                                                                                          <v:shape style="position:absolute;left:3300;top:8900;width:122;height:0" coordorigin="3300,8900" coordsize="122,0" path="m3300,8900l3422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3422;top:8900;width:122;height:0" coordorigin="3422,890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3422;top:8900;width:122;height:0" coordorigin="3422,8900" coordsize="122,0" path="m3422,8900l3545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545;top:8900;width:122;height:0" coordorigin="3545,890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545;top:8900;width:122;height:0" coordorigin="3545,8900" coordsize="122,0" path="m3545,8900l3667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667;top:8900;width:122;height:0" coordorigin="3667,890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3667;top:8900;width:122;height:0" coordorigin="3667,8900" coordsize="122,0" path="m3667,8900l3789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3789;top:8900;width:122;height:0" coordorigin="3789,890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3789;top:8900;width:122;height:0" coordorigin="3789,8900" coordsize="122,0" path="m3789,8900l3912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3912;top:8900;width:122;height:0" coordorigin="3912,890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3912;top:8900;width:122;height:0" coordorigin="3912,8900" coordsize="122,0" path="m3912,8900l4034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4034;top:8900;width:122;height:0" coordorigin="4034,890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4034;top:8900;width:122;height:0" coordorigin="4034,8900" coordsize="122,0" path="m4034,8900l4156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4156;top:8900;width:122;height:0" coordorigin="4156,890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8900;width:122;height:0" coordorigin="4156,8900" coordsize="122,0" path="m4156,8900l4278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8900;width:122;height:0" coordorigin="4278,890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8900;width:122;height:0" coordorigin="4278,8900" coordsize="122,0" path="m4278,8900l4401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8900;width:122;height:0" coordorigin="4401,890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8900;width:122;height:0" coordorigin="4401,8900" coordsize="122,0" path="m4401,8900l4523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8900;width:122;height:0" coordorigin="4523,890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8900;width:122;height:0" coordorigin="4523,8900" coordsize="122,0" path="m4523,8900l4645,89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1750;top:8283;width:57;height:155" coordorigin="1750,8283" coordsize="57,155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50;top:8283;width:57;height:155" coordorigin="1750,8283" coordsize="57,155" path="m1786,8328l1786,8438,1806,8438,1806,8283,1791,8283,1788,8295,1784,8303,1778,8307,1772,8310,1762,8312,1750,8313,1750,8328,1786,832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9;top:8426;width:23;height:0" coordorigin="1869,8426" coordsize="23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9;top:8426;width:23;height:0" coordorigin="1869,8426" coordsize="23,0" path="m1869,8426l1892,84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5;top:8460;width:122;height:0" coordorigin="1955,846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5;top:8460;width:122;height:0" coordorigin="1955,8460" coordsize="122,0" path="m1955,8460l2077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8460;width:122;height:0" coordorigin="2077,846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8460;width:122;height:0" coordorigin="2077,8460" coordsize="122,0" path="m2077,8460l2199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9;top:8460;width:122;height:0" coordorigin="2199,846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9;top:8460;width:122;height:0" coordorigin="2199,8460" coordsize="122,0" path="m2199,8460l2322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2;top:8460;width:122;height:0" coordorigin="2322,846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2;top:8460;width:122;height:0" coordorigin="2322,8460" coordsize="122,0" path="m2322,8460l2444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4;top:8460;width:122;height:0" coordorigin="2444,846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4;top:8460;width:122;height:0" coordorigin="2444,8460" coordsize="122,0" path="m2444,8460l2566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6;top:8460;width:122;height:0" coordorigin="2566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6;top:8460;width:122;height:0" coordorigin="2566,8460" coordsize="122,0" path="m2566,8460l2689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9;top:8460;width:122;height:0" coordorigin="2689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9;top:8460;width:122;height:0" coordorigin="2689,8460" coordsize="122,0" path="m2689,8460l2811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8460;width:122;height:0" coordorigin="2811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8460;width:122;height:0" coordorigin="2811,8460" coordsize="122,0" path="m2811,8460l2933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3;top:8460;width:122;height:0" coordorigin="2933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3;top:8460;width:122;height:0" coordorigin="2933,8460" coordsize="122,0" path="m2933,8460l3056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5;top:8460;width:122;height:0" coordorigin="3055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5;top:8460;width:122;height:0" coordorigin="3055,8460" coordsize="122,0" path="m3055,8460l3178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78;top:8460;width:122;height:0" coordorigin="3178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78;top:8460;width:122;height:0" coordorigin="3178,8460" coordsize="122,0" path="m3178,8460l3300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0;top:8460;width:122;height:0" coordorigin="3300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0;top:8460;width:122;height:0" coordorigin="3300,8460" coordsize="122,0" path="m3300,8460l3422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2;top:8460;width:122;height:0" coordorigin="3422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2;top:8460;width:122;height:0" coordorigin="3422,8460" coordsize="122,0" path="m3422,8460l3545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45;top:8460;width:122;height:0" coordorigin="3545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45;top:8460;width:122;height:0" coordorigin="3545,8460" coordsize="122,0" path="m3545,8460l3667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7;top:8460;width:122;height:0" coordorigin="3667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8460;width:122;height:0" coordorigin="3667,8460" coordsize="122,0" path="m3667,8460l3789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8460;width:122;height:0" coordorigin="3789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8460;width:122;height:0" coordorigin="3789,8460" coordsize="122,0" path="m3789,8460l3912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8460;width:122;height:0" coordorigin="3912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8460;width:122;height:0" coordorigin="3912,8460" coordsize="122,0" path="m3912,8460l4034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8460;width:122;height:0" coordorigin="4034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8460;width:122;height:0" coordorigin="4034,8460" coordsize="122,0" path="m4034,8460l4156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8460;width:122;height:0" coordorigin="4156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8460;width:122;height:0" coordorigin="4156,8460" coordsize="122,0" path="m4156,8460l4278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8460;width:122;height:0" coordorigin="4278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8460;width:122;height:0" coordorigin="4278,8460" coordsize="122,0" path="m4278,8460l4401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8460;width:122;height:0" coordorigin="4401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8460;width:122;height:0" coordorigin="4401,8460" coordsize="122,0" path="m4401,8460l4523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8460;width:122;height:0" coordorigin="4523,84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8460;width:122;height:0" coordorigin="4523,8460" coordsize="122,0" path="m4523,8460l4645,84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7565;width:2609;height: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264;top:7607;width:4159;height: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7140;width:122;height:0" coordorigin="172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7140;width:122;height:0" coordorigin="1727,7140" coordsize="122,0" path="m1727,7140l185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6;top:7140;width:122;height:0" coordorigin="184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6;top:7140;width:122;height:0" coordorigin="1846,7140" coordsize="122,0" path="m1846,7140l196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6;top:7140;width:122;height:0" coordorigin="196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6;top:7140;width:122;height:0" coordorigin="1966,7140" coordsize="122,0" path="m1966,7140l208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5;top:7140;width:122;height:0" coordorigin="208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5;top:7140;width:122;height:0" coordorigin="2085,7140" coordsize="122,0" path="m2085,7140l220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4;top:7140;width:122;height:0" coordorigin="220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4;top:7140;width:122;height:0" coordorigin="2204,7140" coordsize="122,0" path="m2204,7140l232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3;top:7140;width:122;height:0" coordorigin="232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3;top:7140;width:122;height:0" coordorigin="2323,7140" coordsize="122,0" path="m2323,7140l244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2;top:7140;width:122;height:0" coordorigin="244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2;top:7140;width:122;height:0" coordorigin="2442,7140" coordsize="122,0" path="m2442,7140l256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1;top:7140;width:122;height:0" coordorigin="256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1;top:7140;width:122;height:0" coordorigin="2561,7140" coordsize="122,0" path="m2561,7140l268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1;top:7140;width:122;height:0" coordorigin="268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1;top:7140;width:122;height:0" coordorigin="2681,7140" coordsize="122,0" path="m2681,7140l280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00;top:7140;width:122;height:0" coordorigin="280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00;top:7140;width:122;height:0" coordorigin="2800,7140" coordsize="122,0" path="m2800,7140l292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9;top:7140;width:122;height:0" coordorigin="291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9;top:7140;width:122;height:0" coordorigin="2919,7140" coordsize="122,0" path="m2919,7140l304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8;top:7140;width:122;height:0" coordorigin="303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8;top:7140;width:122;height:0" coordorigin="3038,7140" coordsize="122,0" path="m3038,7140l316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7;top:7140;width:122;height:0" coordorigin="315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7;top:7140;width:122;height:0" coordorigin="3157,7140" coordsize="122,0" path="m3157,7140l328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76;top:7140;width:122;height:0" coordorigin="327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76;top:7140;width:122;height:0" coordorigin="3276,7140" coordsize="122,0" path="m3276,7140l339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95;top:7140;width:122;height:0" coordorigin="339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95;top:7140;width:122;height:0" coordorigin="3395,7140" coordsize="122,0" path="m3395,7140l351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15;top:7140;width:122;height:0" coordorigin="351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15;top:7140;width:122;height:0" coordorigin="3515,7140" coordsize="122,0" path="m3515,7140l363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4;top:7140;width:122;height:0" coordorigin="363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4;top:7140;width:122;height:0" coordorigin="3634,7140" coordsize="122,0" path="m3634,7140l375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53;top:7140;width:122;height:0" coordorigin="375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53;top:7140;width:122;height:0" coordorigin="3753,7140" coordsize="122,0" path="m3753,7140l387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72;top:7140;width:122;height:0" coordorigin="387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72;top:7140;width:122;height:0" coordorigin="3872,7140" coordsize="122,0" path="m3872,7140l399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91;top:7140;width:122;height:0" coordorigin="399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91;top:7140;width:122;height:0" coordorigin="3991,7140" coordsize="122,0" path="m3991,7140l411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10;top:7140;width:122;height:0" coordorigin="411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10;top:7140;width:122;height:0" coordorigin="4110,7140" coordsize="122,0" path="m4110,7140l423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30;top:7140;width:122;height:0" coordorigin="423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30;top:7140;width:122;height:0" coordorigin="4230,7140" coordsize="122,0" path="m4230,7140l435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49;top:7140;width:122;height:0" coordorigin="434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49;top:7140;width:122;height:0" coordorigin="4349,7140" coordsize="122,0" path="m4349,7140l447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68;top:7140;width:122;height:0" coordorigin="446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68;top:7140;width:122;height:0" coordorigin="4468,7140" coordsize="122,0" path="m4468,7140l459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87;top:7140;width:122;height:0" coordorigin="458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87;top:7140;width:122;height:0" coordorigin="4587,7140" coordsize="122,0" path="m4587,7140l470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06;top:7140;width:122;height:0" coordorigin="470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06;top:7140;width:122;height:0" coordorigin="4706,7140" coordsize="122,0" path="m4706,7140l482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25;top:7140;width:122;height:0" coordorigin="482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25;top:7140;width:122;height:0" coordorigin="4825,7140" coordsize="122,0" path="m4825,7140l494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45;top:7140;width:122;height:0" coordorigin="494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45;top:7140;width:122;height:0" coordorigin="4945,7140" coordsize="122,0" path="m4945,7140l506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64;top:7140;width:122;height:0" coordorigin="506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64;top:7140;width:122;height:0" coordorigin="5064,7140" coordsize="122,0" path="m5064,7140l518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83;top:7140;width:122;height:0" coordorigin="518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83;top:7140;width:122;height:0" coordorigin="5183,7140" coordsize="122,0" path="m5183,7140l530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02;top:7140;width:122;height:0" coordorigin="530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02;top:7140;width:122;height:0" coordorigin="5302,7140" coordsize="122,0" path="m5302,7140l542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21;top:7140;width:122;height:0" coordorigin="542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21;top:7140;width:122;height:0" coordorigin="5421,7140" coordsize="122,0" path="m5421,7140l554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40;top:7140;width:122;height:0" coordorigin="554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40;top:7140;width:122;height:0" coordorigin="5540,7140" coordsize="122,0" path="m5540,7140l566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9;top:7140;width:122;height:0" coordorigin="565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9;top:7140;width:122;height:0" coordorigin="5659,7140" coordsize="122,0" path="m5659,7140l578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79;top:7140;width:122;height:0" coordorigin="577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79;top:7140;width:122;height:0" coordorigin="5779,7140" coordsize="122,0" path="m5779,7140l590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8;top:7140;width:122;height:0" coordorigin="589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8;top:7140;width:122;height:0" coordorigin="5898,7140" coordsize="122,0" path="m5898,7140l602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17;top:7140;width:122;height:0" coordorigin="601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17;top:7140;width:122;height:0" coordorigin="6017,7140" coordsize="122,0" path="m6017,7140l613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36;top:7140;width:122;height:0" coordorigin="613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36;top:7140;width:122;height:0" coordorigin="6136,7140" coordsize="122,0" path="m6136,7140l625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55;top:7140;width:122;height:0" coordorigin="625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55;top:7140;width:122;height:0" coordorigin="6255,7140" coordsize="122,0" path="m6255,7140l637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74;top:7140;width:122;height:0" coordorigin="637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74;top:7140;width:122;height:0" coordorigin="6374,7140" coordsize="122,0" path="m6374,7140l649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94;top:7140;width:122;height:0" coordorigin="649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4;top:7140;width:122;height:0" coordorigin="6494,7140" coordsize="122,0" path="m6494,7140l661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13;top:7140;width:122;height:0" coordorigin="661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13;top:7140;width:122;height:0" coordorigin="6613,7140" coordsize="122,0" path="m6613,7140l673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32;top:7140;width:122;height:0" coordorigin="673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32;top:7140;width:122;height:0" coordorigin="6732,7140" coordsize="122,0" path="m6732,7140l685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51;top:7140;width:122;height:0" coordorigin="685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51;top:7140;width:122;height:0" coordorigin="6851,7140" coordsize="122,0" path="m6851,7140l697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70;top:7140;width:122;height:0" coordorigin="697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70;top:7140;width:122;height:0" coordorigin="6970,7140" coordsize="122,0" path="m6970,7140l709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9;top:7140;width:122;height:0" coordorigin="708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9;top:7140;width:122;height:0" coordorigin="7089,7140" coordsize="122,0" path="m7089,7140l721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8;top:7140;width:122;height:0" coordorigin="720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8;top:7140;width:122;height:0" coordorigin="7208,7140" coordsize="122,0" path="m7208,7140l733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8;top:7140;width:122;height:0" coordorigin="732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8;top:7140;width:122;height:0" coordorigin="7328,7140" coordsize="122,0" path="m7328,7140l745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7;top:7140;width:122;height:0" coordorigin="744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7;top:7140;width:122;height:0" coordorigin="7447,7140" coordsize="122,0" path="m7447,7140l756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66;top:7140;width:122;height:0" coordorigin="756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66;top:7140;width:122;height:0" coordorigin="7566,7140" coordsize="122,0" path="m7566,7140l768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85;top:7140;width:122;height:0" coordorigin="768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85;top:7140;width:122;height:0" coordorigin="7685,7140" coordsize="122,0" path="m7685,7140l780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04;top:7140;width:122;height:0" coordorigin="780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04;top:7140;width:122;height:0" coordorigin="7804,7140" coordsize="122,0" path="m7804,7140l792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23;top:7140;width:122;height:0" coordorigin="792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23;top:7140;width:122;height:0" coordorigin="7923,7140" coordsize="122,0" path="m7923,7140l804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3;top:7140;width:122;height:0" coordorigin="804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3;top:7140;width:122;height:0" coordorigin="8043,7140" coordsize="122,0" path="m8043,7140l816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62;top:7140;width:122;height:0" coordorigin="816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62;top:7140;width:122;height:0" coordorigin="8162,7140" coordsize="122,0" path="m8162,7140l828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81;top:7140;width:122;height:0" coordorigin="828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81;top:7140;width:122;height:0" coordorigin="8281,7140" coordsize="122,0" path="m8281,7140l840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00;top:7140;width:122;height:0" coordorigin="840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00;top:7140;width:122;height:0" coordorigin="8400,7140" coordsize="122,0" path="m8400,7140l852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19;top:7140;width:122;height:0" coordorigin="851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19;top:7140;width:122;height:0" coordorigin="8519,7140" coordsize="122,0" path="m8519,7140l864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38;top:7140;width:122;height:0" coordorigin="863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38;top:7140;width:122;height:0" coordorigin="8638,7140" coordsize="122,0" path="m8638,7140l876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58;top:7140;width:122;height:0" coordorigin="875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58;top:7140;width:122;height:0" coordorigin="8758,7140" coordsize="122,0" path="m8758,7140l8880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77;top:7140;width:122;height:0" coordorigin="8877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77;top:7140;width:122;height:0" coordorigin="8877,7140" coordsize="122,0" path="m8877,7140l8999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96;top:7140;width:122;height:0" coordorigin="8996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96;top:7140;width:122;height:0" coordorigin="8996,7140" coordsize="122,0" path="m8996,7140l9118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15;top:7140;width:122;height:0" coordorigin="9115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15;top:7140;width:122;height:0" coordorigin="9115,7140" coordsize="122,0" path="m9115,7140l9237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4;top:7140;width:122;height:0" coordorigin="9234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4;top:7140;width:122;height:0" coordorigin="9234,7140" coordsize="122,0" path="m9234,7140l935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53;top:7140;width:122;height:0" coordorigin="9353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53;top:7140;width:122;height:0" coordorigin="9353,7140" coordsize="122,0" path="m9353,7140l9476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72;top:7140;width:122;height:0" coordorigin="947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72;top:7140;width:122;height:0" coordorigin="9472,7140" coordsize="122,0" path="m9472,7140l9595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2;top:7140;width:122;height:0" coordorigin="9592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2;top:7140;width:122;height:0" coordorigin="9592,7140" coordsize="122,0" path="m9592,7140l9714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1;top:7140;width:122;height:0" coordorigin="9711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1;top:7140;width:122;height:0" coordorigin="9711,7140" coordsize="122,0" path="m9711,7140l9833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0;top:7140;width:122;height:0" coordorigin="9830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0;top:7140;width:122;height:0" coordorigin="9830,7140" coordsize="122,0" path="m9830,7140l9952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49;top:7140;width:122;height:0" coordorigin="9949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49;top:7140;width:122;height:0" coordorigin="9949,7140" coordsize="122,0" path="m9949,7140l1007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7140;width:122;height:0" coordorigin="10068,71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7140;width:122;height:0" coordorigin="10068,7140" coordsize="122,0" path="m10068,7140l10191,71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6740;width:131;height:158" coordorigin="1745,6740" coordsize="13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6740;width:131;height:158" coordorigin="1745,6740" coordsize="131,158" path="m1766,6898l1766,6758,1830,6758,1837,6761,1842,6765,1846,6770,1848,6777,1848,6793,1846,6800,1841,6805,1836,6810,1827,6812,1818,6830,1824,6830,1829,6831,1837,6834,1842,6839,1845,6845,1846,6852,1846,6858,1846,6865,1847,6872,1847,6880,1848,6888,1849,6894,1850,6898,1877,6898,1877,6894,1871,6890,1869,6884,1868,6880,1867,6850,1867,6841,1865,6835,1862,6830,1859,6826,1855,6823,1848,6820,1856,6816,1861,6811,1865,6805,1868,6799,1870,6792,1870,6769,1865,6758,1857,6751,1841,6743,1818,6740,1745,6740,1745,6898,1766,68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6740;width:131;height:158" coordorigin="1745,6740" coordsize="131,158" path="m1818,6830l1827,6812,1766,6812,1766,6830,1818,683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2;top:6740;width:117;height:158" coordorigin="1902,674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2;top:6740;width:117;height:158" coordorigin="1902,6740" coordsize="117,158" path="m1924,6879l1924,6826,2010,6826,2010,6807,1924,6807,1924,6759,2018,6759,2018,6740,1902,6740,1902,6898,2019,6898,2019,6879,1924,6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6;top:6740;width:101;height:158" coordorigin="2046,6740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6;top:6740;width:101;height:158" coordorigin="2046,6740" coordsize="101,158" path="m2067,6879l2067,6740,2046,6740,2046,6898,2147,6898,2147,6879,2067,6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53;top:6740;width:141;height:158" coordorigin="2153,6740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3;top:6740;width:141;height:158" coordorigin="2153,6740" coordsize="141,158" path="m2212,6740l2153,6898,2175,6898,2191,6852,2198,6833,2223,6764,2236,6740,2212,674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3;top:6740;width:141;height:158" coordorigin="2153,6740" coordsize="141,158" path="m2223,6764l2224,6764,2247,6833,2198,6833,2191,6852,2255,6852,2270,6898,2293,6898,2236,6740,2223,67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5;top:6740;width:128;height:158" coordorigin="2285,6740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5;top:6740;width:128;height:158" coordorigin="2285,6740" coordsize="128,158" path="m2338,6759l2338,6898,2359,6898,2359,6759,2413,6759,2413,6740,2285,6740,2285,6759,2338,67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87;top:6740;width:98;height:158" coordorigin="2487,6740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7;top:6740;width:98;height:158" coordorigin="2487,6740" coordsize="98,158" path="m2549,6880l2550,6898,2566,6896,2584,6889,2575,6874,2564,6880,2549,68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7;top:6740;width:98;height:158" coordorigin="2487,6740" coordsize="98,158" path="m2508,6880l2508,6758,2563,6758,2575,6764,2583,6774,2586,6778,2593,6796,2595,6818,2595,6826,2591,6847,2583,6863,2575,6874,2584,6889,2599,6876,2609,6858,2615,6839,2617,6817,2615,6797,2609,6778,2599,6761,2590,6752,2572,6743,2551,6740,2487,6740,2487,6898,2550,6898,2549,6880,2508,68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45;top:6740;width:117;height:158" coordorigin="2645,674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45;top:6740;width:117;height:158" coordorigin="2645,6740" coordsize="117,158" path="m2667,6879l2667,6826,2753,6826,2753,6807,2667,6807,2667,6759,2760,6759,2760,6740,2645,6740,2645,6898,2762,6898,2762,6879,2667,6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8;top:6740;width:101;height:158" coordorigin="2788,6740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8;top:6740;width:101;height:158" coordorigin="2788,6740" coordsize="101,158" path="m2809,6879l2809,6740,2788,6740,2788,6898,2890,6898,2890,6879,2809,6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3;top:6736;width:126;height:166" coordorigin="2903,6736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3;top:6736;width:126;height:166" coordorigin="2903,6736" coordsize="126,166" path="m2979,6884l2953,6884,2942,6881,2934,6874,2926,6868,2923,6859,2923,6847,2903,6847,2903,6861,2906,6872,2912,6880,2918,6888,2925,6893,2933,6897,2941,6900,2952,6902,2966,6902,2974,6902,2994,6898,3011,6890,3022,6882,3028,6870,3028,6844,3025,6835,3019,6827,3013,6820,3004,6815,2992,6812,2947,6802,2940,6800,2935,6798,2930,6791,2928,6787,2928,6773,2932,6766,2938,6761,2944,6756,2953,6754,2976,6754,2985,6757,2992,6763,3000,6768,3003,6776,3004,6786,3024,6786,3019,6763,3007,6748,3002,6745,2985,6738,2962,6736,2959,6736,2938,6740,2922,6750,2913,6759,2908,6770,2908,6794,2911,6802,2916,6808,2922,6815,2930,6819,2942,6822,2976,6830,2988,6833,2997,6836,3001,6840,3005,6844,3007,6850,3007,6866,3004,6872,2997,6877,2989,6882,2979,68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10;top:6740;width:109;height:158" coordorigin="3110,6740" coordsize="10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10;top:6740;width:109;height:158" coordorigin="3110,6740" coordsize="109,158" path="m3131,6759l3219,6759,3219,6740,3110,6740,3110,6898,3131,6898,3131,6826,3209,6826,3209,6807,3131,6807,3131,67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1;top:6740;width:117;height:158" coordorigin="3241,674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1;top:6740;width:117;height:158" coordorigin="3241,6740" coordsize="117,158" path="m3263,6879l3263,6826,3349,6826,3349,6807,3263,6807,3263,6759,3356,6759,3356,6740,3241,6740,3241,6898,3358,6898,3358,6879,3263,687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69;top:6740;width:128;height:158" coordorigin="3369,6740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69;top:6740;width:128;height:158" coordorigin="3369,6740" coordsize="128,158" path="m3423,6759l3423,6898,3444,6898,3444,6759,3498,6759,3498,6740,3369,6740,3369,6759,3423,67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07;top:6736;width:126;height:166" coordorigin="3507,6736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07;top:6736;width:126;height:166" coordorigin="3507,6736" coordsize="126,166" path="m3583,6884l3557,6884,3546,6881,3538,6874,3531,6868,3527,6859,3527,6847,3507,6847,3507,6861,3510,6872,3516,6880,3522,6888,3529,6893,3537,6897,3545,6900,3556,6902,3570,6902,3578,6902,3598,6898,3615,6890,3626,6882,3632,6870,3632,6844,3629,6835,3623,6827,3618,6820,3609,6815,3596,6812,3551,6802,3544,6800,3539,6798,3534,6791,3533,6787,3533,6773,3536,6766,3542,6761,3548,6756,3557,6754,3580,6754,3589,6757,3597,6763,3604,6768,3607,6776,3608,6786,3628,6786,3623,6763,3611,6748,3606,6745,3589,6738,3566,6736,3563,6736,3542,6740,3526,6750,3517,6759,3512,6770,3512,6794,3515,6802,3520,6808,3526,6815,3534,6819,3546,6822,3580,6830,3592,6833,3601,6836,3605,6840,3609,6844,3612,6850,3612,6866,3608,6872,3601,6877,3593,6882,3583,68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6784;width:23;height:114" coordorigin="3662,678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784;width:23;height:114" coordorigin="3662,6784" coordsize="23,114" path="m3662,6784l3662,6808,3685,6808,3685,6784,3662,67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784;width:23;height:114" coordorigin="3662,6784" coordsize="23,114" path="m3662,6875l3662,6898,3685,6898,3685,6875,3662,687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6796;width:23;height:0" coordorigin="3662,679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796;width:23;height:0" coordorigin="3662,6796" coordsize="23,0" path="m3662,6796l3685,679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6886;width:23;height:0" coordorigin="3662,688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886;width:23;height:0" coordorigin="3662,6886" coordsize="23,0" path="m3662,6886l3685,68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5847;width:8427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5420;width:98;height:158" coordorigin="1745,5420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5420;width:98;height:158" coordorigin="1745,5420" coordsize="98,158" path="m1808,5560l1808,5578,1824,5576,1843,5569,1833,5554,1822,5560,1808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5420;width:98;height:158" coordorigin="1745,5420" coordsize="98,158" path="m1766,5560l1766,5438,1821,5438,1833,5444,1841,5454,1844,5458,1851,5476,1854,5498,1853,5506,1850,5527,1841,5543,1833,5554,1843,5569,1858,5556,1868,5538,1874,5519,1875,5497,1874,5477,1868,5458,1858,5441,1848,5432,1831,5423,1809,5420,1745,5420,1745,5578,1808,5578,1808,5560,1766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4;top:5420;width:117;height:158" coordorigin="1904,542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4;top:5420;width:117;height:158" coordorigin="1904,5420" coordsize="117,158" path="m1925,5559l1925,5506,2011,5506,2011,5487,1925,5487,1925,5439,2019,5439,2019,5420,1904,5420,1904,5578,2020,5578,2020,5559,1925,555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7;top:5420;width:125;height:158" coordorigin="2047,5420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7;top:5420;width:125;height:158" coordorigin="2047,5420" coordsize="125,158" path="m2047,5420l2047,5578,2067,5578,2067,5450,2068,5450,2148,5578,2172,5578,2172,5420,2151,5420,2151,5548,2151,5548,2072,5420,2047,54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7;top:5420;width:124;height:162" coordorigin="2207,5420" coordsize="124,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7;top:5420;width:124;height:162" coordorigin="2207,5420" coordsize="124,162" path="m2228,5420l2207,5420,2207,5530,2212,5551,2223,5567,2228,5571,2246,5579,2267,5582,2279,5582,2299,5576,2314,5565,2319,5561,2328,5544,2331,5523,2331,5420,2310,5420,2310,5534,2306,5545,2298,5552,2291,5560,2281,5563,2256,5563,2246,5560,2239,5552,2232,5545,2228,5534,2228,54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65;top:5420;width:125;height:158" coordorigin="2365,5420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65;top:5420;width:125;height:158" coordorigin="2365,5420" coordsize="125,158" path="m2365,5420l2365,5578,2386,5578,2386,5450,2386,5450,2467,5578,2490,5578,2490,5420,2470,5420,2470,5548,2469,5548,2390,5420,2365,54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18;top:5416;width:140;height:166" coordorigin="2518,5416" coordsize="140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18;top:5416;width:140;height:166" coordorigin="2518,5416" coordsize="140,166" path="m2555,5451l2571,5439,2592,5435,2604,5435,2614,5438,2621,5443,2629,5449,2634,5457,2636,5468,2657,5468,2649,5445,2636,5430,2631,5426,2613,5418,2592,5416,2573,5418,2554,5425,2538,5438,2526,5456,2520,5476,2518,5498,2518,5504,2521,5526,2527,5545,2537,5560,2550,5571,2568,5579,2589,5582,2598,5582,2618,5577,2635,5566,2643,5558,2653,5541,2658,5520,2638,5520,2635,5534,2629,5545,2621,5552,2613,5560,2604,5563,2590,5563,2569,5559,2553,5547,2548,5539,2542,5521,2540,5497,2540,5488,2545,5468,2554,5452,2555,545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96;top:5420;width:0;height:158" coordorigin="2696,542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96;top:5420;width:0;height:158" coordorigin="2696,5420" coordsize="0,158" path="m2696,5420l2696,557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33;top:5416;width:98;height:166" coordorigin="2733,541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3;top:5416;width:98;height:166" coordorigin="2733,5416" coordsize="98,166" path="m2830,5560l2810,5563,2805,5563,2785,5558,2770,5545,2788,5580,2810,5582,2830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3;top:5416;width:98;height:166" coordorigin="2733,5416" coordsize="98,166" path="m2810,5582l2833,5579,2851,5571,2866,5558,2878,5539,2885,5520,2887,5499,2887,5497,2884,5476,2877,5457,2867,5440,2850,5426,2832,5418,2810,5416,2808,5416,2786,5419,2768,5427,2753,5440,2741,5459,2735,5478,2733,5499,2733,5502,2735,5523,2742,5542,2753,5558,2769,5572,2788,5580,2770,5545,2765,5539,2757,5521,2755,5499,2755,5490,2760,5470,2769,5453,2772,5450,2789,5439,2810,5435,2814,5435,2834,5440,2850,5453,2855,5460,2862,5478,2865,5499,2864,5510,2859,5530,2849,5546,2847,5548,2830,5560,2810,558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464;width:23;height:114" coordorigin="2914,546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464;width:23;height:114" coordorigin="2914,5464" coordsize="23,114" path="m2914,5464l2914,5488,2937,5488,2937,5464,2914,546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464;width:23;height:114" coordorigin="2914,5464" coordsize="23,114" path="m2914,5555l2914,5578,2937,5578,2937,5555,2914,555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476;width:23;height:0" coordorigin="2914,547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476;width:23;height:0" coordorigin="2914,5476" coordsize="23,0" path="m2914,5476l2937,547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566;width:23;height:0" coordorigin="2914,556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566;width:23;height:0" coordorigin="2914,5566" coordsize="23,0" path="m2914,5566l2937,55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10;top:3867;width:8485;height: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8;top:4940;width:122;height:0" coordorigin="5378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8;top:4940;width:122;height:0" coordorigin="5378,4940" coordsize="122,0" path="m5378,4940l5500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00;top:4940;width:122;height:0" coordorigin="5500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00;top:4940;width:122;height:0" coordorigin="5500,4940" coordsize="122,0" path="m5500,4940l5623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23;top:4940;width:122;height:0" coordorigin="5623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23;top:4940;width:122;height:0" coordorigin="5623,4940" coordsize="122,0" path="m5623,4940l5745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5;top:4940;width:122;height:0" coordorigin="5745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5;top:4940;width:122;height:0" coordorigin="5745,4940" coordsize="122,0" path="m5745,4940l5867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67;top:4940;width:122;height:0" coordorigin="5867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67;top:4940;width:122;height:0" coordorigin="5867,4940" coordsize="122,0" path="m5867,4940l5989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9;top:4940;width:122;height:0" coordorigin="5989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9;top:4940;width:122;height:0" coordorigin="5989,4940" coordsize="122,0" path="m5989,4940l6112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12;top:4940;width:122;height:0" coordorigin="6112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12;top:4940;width:122;height:0" coordorigin="6112,4940" coordsize="122,0" path="m6112,4940l6234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34;top:4940;width:122;height:0" coordorigin="6234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34;top:4940;width:122;height:0" coordorigin="6234,4940" coordsize="122,0" path="m6234,4940l6356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56;top:4940;width:122;height:0" coordorigin="6356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56;top:4940;width:122;height:0" coordorigin="6356,4940" coordsize="122,0" path="m6356,4940l6479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9;top:4940;width:122;height:0" coordorigin="6479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9;top:4940;width:122;height:0" coordorigin="6479,4940" coordsize="122,0" path="m6479,4940l6601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01;top:4940;width:122;height:0" coordorigin="6601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01;top:4940;width:122;height:0" coordorigin="6601,4940" coordsize="122,0" path="m6601,4940l6723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23;top:4940;width:122;height:0" coordorigin="6723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23;top:4940;width:122;height:0" coordorigin="6723,4940" coordsize="122,0" path="m6723,4940l6845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45;top:4940;width:122;height:0" coordorigin="6845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45;top:4940;width:122;height:0" coordorigin="6845,4940" coordsize="122,0" path="m6845,4940l6968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68;top:4940;width:122;height:0" coordorigin="6968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68;top:4940;width:122;height:0" coordorigin="6968,4940" coordsize="122,0" path="m6968,4940l7090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0;top:4940;width:122;height:0" coordorigin="7090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0;top:4940;width:122;height:0" coordorigin="7090,4940" coordsize="122,0" path="m7090,4940l7212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12;top:4940;width:122;height:0" coordorigin="7212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12;top:4940;width:122;height:0" coordorigin="7212,4940" coordsize="122,0" path="m7212,4940l7335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35;top:4940;width:122;height:0" coordorigin="7335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35;top:4940;width:122;height:0" coordorigin="7335,4940" coordsize="122,0" path="m7335,4940l7457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57;top:4940;width:122;height:0" coordorigin="7457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7;top:4940;width:122;height:0" coordorigin="7457,4940" coordsize="122,0" path="m7457,4940l7579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9;top:4940;width:122;height:0" coordorigin="7579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9;top:4940;width:122;height:0" coordorigin="7579,4940" coordsize="122,0" path="m7579,4940l7702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01;top:4940;width:122;height:0" coordorigin="7701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01;top:4940;width:122;height:0" coordorigin="7701,4940" coordsize="122,0" path="m7701,4940l7824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24;top:4940;width:122;height:0" coordorigin="7824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24;top:4940;width:122;height:0" coordorigin="7824,4940" coordsize="122,0" path="m7824,4940l7946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46;top:4940;width:122;height:0" coordorigin="7946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46;top:4940;width:122;height:0" coordorigin="7946,4940" coordsize="122,0" path="m7946,4940l8068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68;top:4940;width:122;height:0" coordorigin="8068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68;top:4940;width:122;height:0" coordorigin="8068,4940" coordsize="122,0" path="m8068,4940l8191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91;top:4940;width:122;height:0" coordorigin="8191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91;top:4940;width:122;height:0" coordorigin="8191,4940" coordsize="122,0" path="m8191,4940l8313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13;top:4940;width:122;height:0" coordorigin="8313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13;top:4940;width:122;height:0" coordorigin="8313,4940" coordsize="122,0" path="m8313,4940l8435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35;top:4940;width:122;height:0" coordorigin="8435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5;top:4940;width:122;height:0" coordorigin="8435,4940" coordsize="122,0" path="m8435,4940l8558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58;top:4940;width:122;height:0" coordorigin="8558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58;top:4940;width:122;height:0" coordorigin="8558,4940" coordsize="122,0" path="m8558,4940l8680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80;top:4940;width:122;height:0" coordorigin="8680,49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80;top:4940;width:122;height:0" coordorigin="8680,4940" coordsize="122,0" path="m8680,4940l8802,49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21;top:4895;width:23;height:56" coordorigin="8821,489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21;top:4895;width:23;height:56" coordorigin="8821,4895" coordsize="23,56" path="m8827,4950l8833,4946,8837,4941,8842,4935,8844,4927,8844,4895,8821,4895,8821,4918,8833,4918,8833,4932,8829,4939,8821,4940,8821,4950,8827,49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2766;width:8466;height: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2768;width:2184;height: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4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6.404pt;mso-position-horizontal-relative:page;mso-position-vertical-relative:page;z-index:-12982" coordorigin="664,436" coordsize="9660,1928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1729;top:1644;width:2300;height:720">
                <v:imagedata o:title="" r:id="rId550"/>
              </v:shape>
              <v:group style="position:absolute;left:4037;top:2084;width:155;height:199" coordorigin="4037,2084" coordsize="155,199">
                <v:shape style="position:absolute;left:4037;top:2084;width:155;height:199" coordorigin="4037,2084" coordsize="155,199" path="m4043,2144l4043,2156,4046,2166,4053,2173,4060,2181,4071,2186,4086,2190,4123,2199,4138,2202,4148,2206,4153,2210,4158,2214,4160,2219,4160,2235,4156,2243,4149,2248,4141,2253,4130,2256,4101,2256,4089,2253,4080,2246,4072,2240,4068,2230,4067,2218,4037,2218,4038,2233,4045,2252,4058,2267,4074,2277,4094,2282,4117,2283,4136,2282,4156,2276,4172,2266,4179,2259,4189,2242,4192,2221,4192,2208,4188,2197,4180,2190,4161,2179,4139,2171,4108,2164,4093,2160,4084,2157,4080,2153,4075,2150,4073,2145,4073,2130,4077,2123,4084,2119,4092,2114,4100,2112,4125,2112,4136,2114,4143,2119,4151,2124,4155,2132,4155,2143,4186,2143,4185,2136,4179,2117,4167,2101,4156,2093,4137,2087,4114,2084,4098,2085,4079,2091,4062,2100,4056,2106,4046,2123,4043,2144xe" filled="t" fillcolor="#B465D2" stroked="f">
                  <v:path arrowok="t"/>
                  <v:fill/>
                </v:shape>
                <v:group style="position:absolute;left:4218;top:2084;width:171;height:199" coordorigin="4218,2084" coordsize="171,199">
                  <v:shape style="position:absolute;left:4218;top:2084;width:171;height:199" coordorigin="4218,2084" coordsize="171,199" path="m4341,2126l4344,2129,4353,2146,4357,2169,4252,2169,4252,2166,4242,2112,4231,2128,4224,2145,4220,2166,4218,2189,4219,2204,4223,2224,4230,2242,4242,2258,4247,2263,4263,2275,4282,2281,4304,2284,4323,2282,4342,2277,4358,2267,4370,2255,4381,2238,4387,2219,4355,2219,4355,2228,4349,2237,4340,2244,4331,2252,4320,2256,4302,2256,4281,2251,4266,2240,4262,2234,4255,2217,4252,2194,4390,2194,4390,2189,4388,2166,4384,2145,4377,2128,4368,2113,4364,2108,4349,2095,4330,2087,4309,2084,4295,2085,4275,2090,4267,2129,4268,2129,4284,2117,4304,2113,4319,2113,4332,2117,4341,2126xe" filled="t" fillcolor="#B465D2" stroked="f">
                    <v:path arrowok="t"/>
                    <v:fill/>
                  </v:shape>
                  <v:shape style="position:absolute;left:4218;top:2084;width:171;height:199" coordorigin="4218,2084" coordsize="171,199" path="m4257,2099l4242,2112,4252,2166,4257,2146,4267,2129,4275,2090,4257,2099xe" filled="t" fillcolor="#B465D2" stroked="f">
                    <v:path arrowok="t"/>
                    <v:fill/>
                  </v:shape>
                  <v:group style="position:absolute;left:4400;top:2090;width:172;height:188" coordorigin="4400,2090" coordsize="172,188">
                    <v:shape style="position:absolute;left:4400;top:2090;width:172;height:188" coordorigin="4400,2090" coordsize="172,188" path="m4400,2278l4440,2278,4485,2207,4532,2278,4572,2278,4506,2181,4569,2090,4531,2090,4487,2156,4443,2090,4403,2090,4466,2181,4400,2278xe" filled="t" fillcolor="#B465D2" stroked="f">
                      <v:path arrowok="t"/>
                      <v:fill/>
                    </v:shape>
                    <v:group style="position:absolute;left:4598;top:2090;width:152;height:194" coordorigin="4598,2090" coordsize="152,194">
                      <v:shape style="position:absolute;left:4598;top:2090;width:152;height:194" coordorigin="4598,2090" coordsize="152,194" path="m4629,2090l4598,2090,4598,2225,4598,2233,4603,2253,4615,2269,4638,2281,4659,2283,4669,2283,4690,2278,4706,2267,4719,2250,4719,2251,4719,2278,4749,2278,4749,2090,4718,2090,4718,2193,4717,2201,4713,2222,4704,2238,4687,2252,4666,2256,4654,2256,4645,2252,4639,2245,4633,2239,4629,2228,4629,2090xe" filled="t" fillcolor="#B465D2" stroked="f">
                        <v:path arrowok="t"/>
                        <v:fill/>
                      </v:shape>
                      <v:group style="position:absolute;left:4786;top:2084;width:112;height:199" coordorigin="4786,2084" coordsize="112,199">
                        <v:shape style="position:absolute;left:4786;top:2084;width:112;height:199" coordorigin="4786,2084" coordsize="112,199" path="m4841,2257l4832,2254,4827,2248,4821,2243,4824,2280,4845,2283,4861,2282,4880,2277,4898,2267,4893,2244,4892,2246,4873,2254,4853,2257,4841,2257xe" filled="t" fillcolor="#B465D2" stroked="f">
                          <v:path arrowok="t"/>
                          <v:fill/>
                        </v:shape>
                        <v:shape style="position:absolute;left:4786;top:2084;width:112;height:199" coordorigin="4786,2084" coordsize="112,199" path="m4802,2268l4806,2272,4824,2280,4821,2243,4819,2235,4819,2216,4822,2209,4828,2204,4835,2199,4845,2195,4859,2194,4878,2191,4890,2189,4897,2188,4904,2186,4909,2184,4911,2182,4911,2225,4905,2236,4893,2244,4898,2267,4913,2253,4913,2263,4916,2270,4922,2275,4927,2279,4935,2282,4952,2282,4958,2280,4964,2278,4964,2255,4959,2256,4953,2256,4947,2256,4943,2253,4943,2132,4937,2113,4923,2098,4913,2092,4894,2086,4873,2084,4851,2086,4831,2091,4816,2100,4808,2108,4799,2125,4795,2147,4825,2147,4826,2134,4830,2125,4837,2119,4845,2114,4855,2111,4883,2111,4894,2113,4901,2119,4909,2124,4912,2131,4912,2155,4907,2162,4897,2164,4841,2170,4835,2171,4815,2178,4800,2189,4789,2208,4786,2229,4786,2232,4791,2252,4802,2268xe" filled="t" fillcolor="#B465D2" stroked="f">
                          <v:path arrowok="t"/>
                          <v:fill/>
                        </v:shape>
                        <v:group style="position:absolute;left:4189;top:1660;width:167;height:264" coordorigin="4189,1660" coordsize="167,264">
                          <v:shape style="position:absolute;left:4189;top:1660;width:167;height:264" coordorigin="4189,1660" coordsize="167,264" path="m4223,1846l4221,1823,4222,1803,4227,1783,4235,1769,4236,1768,4252,1757,4273,1753,4276,1753,4297,1759,4311,1773,4318,1789,4322,1809,4324,1833,4323,1844,4318,1864,4309,1880,4292,1892,4272,1896,4270,1896,4251,1891,4271,1923,4274,1923,4295,1919,4312,1909,4325,1892,4326,1892,4326,1918,4356,1918,4356,1660,4324,1660,4324,1754,4323,1756,4320,1752,4305,1737,4287,1727,4267,1724,4264,1724,4243,1728,4225,1736,4210,1750,4204,1759,4195,1776,4190,1796,4189,1818,4190,1839,4194,1859,4200,1877,4210,1894,4215,1900,4230,1913,4223,1846xe" filled="t" fillcolor="#B465D2" stroked="f">
                            <v:path arrowok="t"/>
                            <v:fill/>
                          </v:shape>
                          <v:shape style="position:absolute;left:4189;top:1660;width:167;height:264" coordorigin="4189,1660" coordsize="167,264" path="m4271,1923l4251,1891,4235,1877,4228,1865,4223,1846,4230,1913,4249,1921,4271,1923xe" filled="t" fillcolor="#B465D2" stroked="f">
                            <v:path arrowok="t"/>
                            <v:fill/>
                          </v:shape>
                          <v:group style="position:absolute;left:4391;top:1724;width:112;height:199" coordorigin="4391,1724" coordsize="112,199">
                            <v:shape style="position:absolute;left:4391;top:1724;width:112;height:199" coordorigin="4391,1724" coordsize="112,199" path="m4446,1897l4437,1894,4431,1888,4426,1883,4428,1920,4450,1923,4465,1922,4485,1917,4502,1907,4498,1884,4496,1886,4478,1894,4458,1897,4446,1897xe" filled="t" fillcolor="#B465D2" stroked="f">
                              <v:path arrowok="t"/>
                              <v:fill/>
                            </v:shape>
                            <v:shape style="position:absolute;left:4391;top:1724;width:112;height:199" coordorigin="4391,1724" coordsize="112,199" path="m4407,1908l4411,1912,4428,1920,4426,1883,4423,1875,4423,1856,4426,1849,4433,1844,4439,1839,4450,1835,4463,1834,4482,1831,4495,1829,4502,1828,4509,1826,4513,1824,4516,1822,4516,1865,4510,1876,4498,1884,4502,1907,4518,1893,4518,1903,4521,1910,4526,1915,4531,1919,4539,1922,4556,1922,4562,1920,4568,1918,4568,1895,4564,1896,4558,1896,4551,1896,4548,1893,4548,1772,4542,1753,4528,1738,4518,1732,4499,1726,4477,1724,4455,1726,4436,1731,4420,1740,4413,1748,4403,1765,4400,1787,4429,1787,4431,1774,4435,1765,4442,1759,4449,1754,4459,1751,4487,1751,4499,1753,4506,1759,4513,1764,4517,1771,4517,1795,4512,1802,4502,1804,4446,1810,4440,1811,4420,1818,4405,1829,4394,1848,4391,1869,4391,1872,4395,1892,4407,1908xe" filled="t" fillcolor="#B465D2" stroked="f">
                              <v:path arrowok="t"/>
                              <v:fill/>
                            </v:shape>
                            <v:group style="position:absolute;left:4959;top:1724;width:153;height:194" coordorigin="4959,1724" coordsize="153,194">
                              <v:shape style="position:absolute;left:4959;top:1724;width:153;height:194" coordorigin="4959,1724" coordsize="153,194" path="m4990,1756l4989,1756,4989,1730,4959,1730,4959,1918,4991,1918,4991,1815,4991,1805,4996,1785,5005,1769,5014,1758,5026,1753,5055,1753,5065,1757,5071,1764,5078,1772,5081,1784,5081,1918,5112,1918,5112,1790,5112,1777,5106,1757,5095,1741,5087,1734,5069,1727,5047,1724,5041,1725,5022,1729,5005,1740,4990,1756xe" filled="t" fillcolor="#B465D2" stroked="f">
                                <v:path arrowok="t"/>
                                <v:fill/>
                              </v:shape>
                              <v:group style="position:absolute;left:5137;top:1677;width:87;height:243" coordorigin="5137,1677" coordsize="87,243">
                                <v:shape style="position:absolute;left:5137;top:1677;width:87;height:243" coordorigin="5137,1677" coordsize="87,243" path="m5195,1883l5195,1756,5225,1756,5225,1730,5195,1730,5195,1677,5163,1677,5163,1730,5137,1730,5137,1756,5163,1756,5163,1894,5166,1905,5172,1911,5178,1917,5188,1921,5205,1921,5213,1920,5225,1918,5225,1893,5206,1893,5201,1892,5199,1889,5195,1883xe" filled="t" fillcolor="#B465D2" stroked="f">
                                  <v:path arrowok="t"/>
                                  <v:fill/>
                                </v:shape>
                                <v:group style="position:absolute;left:5354;top:1660;width:0;height:258" coordorigin="5354,1660" coordsize="0,258">
                                  <v:shape style="position:absolute;left:5354;top:1660;width:0;height:258" coordorigin="5354,1660" coordsize="0,258" path="m5354,1660l5354,1918e" filled="f" stroked="t" strokeweight="1.684pt" strokecolor="#B465D2">
                                    <v:path arrowok="t"/>
                                  </v:shape>
                                  <v:group style="position:absolute;left:5406;top:1724;width:112;height:199" coordorigin="5406,1724" coordsize="112,199">
                                    <v:shape style="position:absolute;left:5406;top:1724;width:112;height:199" coordorigin="5406,1724" coordsize="112,199" path="m5461,1897l5452,1894,5446,1888,5441,1883,5443,1920,5465,1923,5480,1922,5500,1917,5517,1907,5513,1884,5511,1886,5493,1894,5473,1897,5461,1897xe" filled="t" fillcolor="#B465D2" stroked="f">
                                      <v:path arrowok="t"/>
                                      <v:fill/>
                                    </v:shape>
                                    <v:shape style="position:absolute;left:5406;top:1724;width:112;height:199" coordorigin="5406,1724" coordsize="112,199" path="m5422,1908l5426,1912,5443,1920,5441,1883,5438,1875,5438,1856,5441,1849,5448,1844,5454,1839,5464,1835,5478,1834,5497,1831,5510,1829,5517,1828,5523,1826,5528,1824,5530,1822,5530,1865,5525,1876,5513,1884,5517,1907,5533,1893,5533,1903,5536,1910,5541,1915,5546,1919,5554,1922,5571,1922,5577,1920,5583,1918,5583,1895,5579,1896,5573,1896,5566,1896,5563,1893,5562,1772,5557,1753,5542,1738,5533,1732,5514,1726,5492,1724,5470,1726,5451,1731,5435,1740,5427,1748,5418,1765,5415,1787,5444,1787,5445,1774,5450,1765,5457,1759,5464,1754,5474,1751,5502,1751,5513,1753,5521,1759,5528,1764,5532,1771,5532,1795,5527,1802,5517,1804,5461,1810,5455,1811,5435,1818,5420,1829,5409,1848,5406,1869,5406,1872,5410,1892,5422,1908xe" filled="t" fillcolor="#B465D2" stroked="f">
                                      <v:path arrowok="t"/>
                                      <v:fill/>
                                    </v:shape>
                                    <v:group style="position:absolute;left:5719;top:1660;width:0;height:258" coordorigin="5719,1660" coordsize="0,258">
                                      <v:shape style="position:absolute;left:5719;top:1660;width:0;height:258" coordorigin="5719,1660" coordsize="0,258" path="m5719,1660l5719,1918e" filled="f" stroked="t" strokeweight="1.846pt" strokecolor="#B465D2">
                                        <v:path arrowok="t"/>
                                      </v:shape>
                                      <v:group style="position:absolute;left:6355;top:1724;width:171;height:199" coordorigin="6355,1724" coordsize="171,199">
                                        <v:shape style="position:absolute;left:6355;top:1724;width:171;height:199" coordorigin="6355,1724" coordsize="171,199" path="m6477,1766l6481,1769,6489,1786,6494,1809,6389,1809,6389,1806,6379,1752,6368,1768,6361,1785,6356,1806,6355,1829,6356,1844,6360,1864,6367,1882,6378,1898,6384,1903,6400,1915,6419,1921,6441,1924,6460,1922,6479,1917,6495,1907,6507,1895,6518,1878,6524,1859,6492,1859,6491,1868,6486,1877,6477,1884,6468,1892,6457,1896,6439,1896,6418,1891,6403,1880,6398,1874,6391,1857,6389,1834,6526,1834,6526,1829,6525,1806,6520,1785,6514,1768,6505,1753,6501,1748,6485,1735,6467,1727,6445,1724,6432,1725,6411,1730,6404,1769,6404,1769,6420,1757,6441,1753,6456,1753,6468,1757,6477,1766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6355;top:1724;width:171;height:199" coordorigin="6355,1724" coordsize="171,199" path="m6394,1739l6379,1752,6389,1806,6393,1786,6404,1769,6411,1730,6394,1739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6550;top:1724;width:161;height:199" coordorigin="6550,1724" coordsize="161,199">
                                          <v:shape style="position:absolute;left:6550;top:1724;width:161;height:199" coordorigin="6550,1724" coordsize="161,199" path="m6597,1878l6591,1866,6586,1847,6584,1823,6585,1807,6590,1787,6598,1771,6616,1757,6636,1753,6658,1757,6673,1771,6681,1793,6711,1793,6709,1778,6702,1759,6690,1743,6680,1735,6662,1727,6641,1724,6626,1725,6606,1730,6589,1739,6574,1753,6564,1768,6556,1786,6552,1806,6550,1829,6551,1844,6555,1865,6563,1883,6574,1898,6595,1914,6614,1921,6635,1923,6651,1922,6670,1916,6686,1905,6698,1891,6706,1873,6711,1851,6681,1851,6678,1865,6673,1875,6665,1883,6656,1892,6647,1896,6633,1896,6612,1891,6597,187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6734;top:1724;width:161;height:199" coordorigin="6734,1724" coordsize="161,199">
                                            <v:shape style="position:absolute;left:6734;top:1724;width:161;height:199" coordorigin="6734,1724" coordsize="161,199" path="m6781,1878l6774,1866,6769,1847,6767,1823,6768,1807,6773,1787,6782,1771,6799,1757,6819,1753,6841,1757,6856,1771,6864,1793,6894,1793,6892,1778,6885,1759,6874,1743,6864,1735,6846,1727,6824,1724,6810,1725,6789,1730,6772,1739,6757,1753,6747,1768,6739,1786,6735,1806,6734,1829,6734,1844,6738,1865,6746,1883,6757,1898,6778,1914,6797,1921,6818,1923,6834,1922,6854,1916,6870,1905,6881,1891,6889,1873,6894,1851,6864,1851,6861,1865,6856,1875,6848,1883,6840,1892,6830,1896,6816,1896,6796,1891,6781,1878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6928;top:1660;width:32;height:258" coordorigin="6928,1660" coordsize="32,258">
                                              <v:shape style="position:absolute;left:6928;top:1660;width:32;height:258" coordorigin="6928,1660" coordsize="32,258" path="m6928,1660l6928,1696,6960,1696,6960,1660,6928,1660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6928;top:1660;width:32;height:258" coordorigin="6928,1660" coordsize="32,258" path="m6928,1730l6928,1918,6960,1918,6960,1730,6928,1730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6944;top:1662;width:0;height:256" coordorigin="6944,1662" coordsize="0,256">
                                                <v:shape style="position:absolute;left:6944;top:1662;width:0;height:256" coordorigin="6944,1662" coordsize="0,256" path="m6944,1662l6944,1918e" filled="f" stroked="t" strokeweight="1.684pt" strokecolor="#B465D2">
                                                  <v:path arrowok="t"/>
                                                </v:shape>
                                                <v:group style="position:absolute;left:6996;top:1654;width:135;height:270" coordorigin="6996,1654" coordsize="135,270">
                                                  <v:shape style="position:absolute;left:6996;top:1654;width:135;height:270" coordorigin="6996,1654" coordsize="135,270" path="m7042,1875l7042,1914,7061,1921,7057,1889,7042,1875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6996;top:1654;width:135;height:270" coordorigin="6996,1654" coordsize="135,270" path="m7093,1654l7068,1705,7091,1705,7131,1654,7093,165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6996;top:1654;width:135;height:270" coordorigin="6996,1654" coordsize="135,270" path="m7147,1894l7155,1883,7164,1865,7169,1845,7170,1824,7169,1808,7165,1788,7158,1770,7147,1753,7140,1745,7124,1734,7105,1727,7083,1724,7072,1725,7051,1730,7034,1739,7019,1753,7011,1765,7002,1782,6997,1802,6996,1824,6997,1841,7001,1861,7008,1879,7019,1895,7026,1902,7042,1914,7042,1875,7036,1864,7030,1845,7028,1824,7029,1808,7034,1788,7043,1772,7046,1768,7062,1756,7083,1752,7090,1752,7109,1759,7124,1773,7130,1783,7136,1802,7138,1824,7137,1837,7132,1857,7124,1874,7120,1880,7104,1892,7083,1896,7077,1895,7057,1889,7061,1921,7083,1923,7095,1923,7115,1918,7133,1908,7147,189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7280;top:1660;width:167;height:264" coordorigin="7280,1660" coordsize="167,264">
                                                    <v:shape style="position:absolute;left:7280;top:1660;width:167;height:264" coordorigin="7280,1660" coordsize="167,264" path="m7315,1846l7313,1823,7314,1803,7318,1783,7326,1769,7327,1768,7343,1757,7364,1753,7368,1753,7388,1759,7403,1773,7410,1789,7414,1809,7415,1833,7415,1844,7410,1864,7400,1880,7384,1892,7364,1896,7362,1896,7342,1891,7362,1923,7365,1923,7386,1919,7403,1909,7417,1892,7417,1892,7417,1918,7447,1918,7447,1660,7415,1660,7415,1754,7415,1756,7412,1752,7397,1737,7379,1727,7359,1724,7355,1724,7334,1728,7316,1736,7301,1750,7295,1759,7287,1776,7282,1796,7280,1818,7281,1839,7285,1859,7292,1877,7302,1894,7307,1900,7322,1913,7315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7280;top:1660;width:167;height:264" coordorigin="7280,1660" coordsize="167,264" path="m7362,1923l7342,1891,7327,1877,7320,1865,7315,1846,7322,1913,7341,1921,7362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7484;top:1724;width:171;height:199" coordorigin="7484,1724" coordsize="171,199">
                                                      <v:shape style="position:absolute;left:7484;top:1724;width:171;height:199" coordorigin="7484,1724" coordsize="171,199" path="m7606,1766l7609,1769,7618,1786,7622,1809,7517,1809,7518,1806,7507,1752,7497,1768,7489,1785,7485,1806,7484,1829,7484,1844,7488,1864,7496,1882,7507,1898,7512,1903,7529,1915,7548,1921,7570,1924,7588,1922,7608,1917,7624,1907,7636,1895,7646,1878,7652,1859,7621,1859,7620,1868,7615,1877,7605,1884,7596,1892,7585,1896,7567,1896,7546,1891,7531,1880,7527,1874,7520,1857,7517,1834,7655,1834,7655,1829,7653,1806,7649,1785,7642,1768,7633,1753,7629,1748,7614,1735,7595,1727,7574,1724,7560,1725,7540,1730,7532,1769,7533,1769,7549,1757,7570,1753,7585,1753,7597,1757,7606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7484;top:1724;width:171;height:199" coordorigin="7484,1724" coordsize="171,199" path="m7522,1739l7507,1752,7518,1806,7522,1786,7532,1769,7540,1730,7522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742;top:1660;width:210;height:258" coordorigin="7742,1660" coordsize="210,258">
                                                        <v:shape style="position:absolute;left:7742;top:1660;width:210;height:258" coordorigin="7742,1660" coordsize="210,258" path="m7829,1690l7829,1918,7864,1918,7864,1690,7952,1690,7952,1660,7742,1660,7742,1690,7829,1690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947;top:1724;width:92;height:194" coordorigin="7947,1724" coordsize="92,194">
                                                          <v:shape style="position:absolute;left:7947;top:1724;width:92;height:194" coordorigin="7947,1724" coordsize="92,194" path="m7979,1918l7979,1794,7983,1782,7992,1773,8001,1763,8013,1758,8039,1758,8039,1725,8037,1725,8031,1724,8026,1724,8008,1730,7992,1742,7978,1761,7977,1761,7977,1730,7947,1730,7947,1918,7979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8052;top:1724;width:171;height:199" coordorigin="8052,1724" coordsize="171,199">
                                                            <v:shape style="position:absolute;left:8052;top:1724;width:171;height:199" coordorigin="8052,1724" coordsize="171,199" path="m8174,1766l8178,1769,8186,1786,8190,1809,8086,1809,8086,1806,8076,1752,8065,1768,8058,1785,8053,1806,8052,1829,8052,1844,8056,1864,8064,1882,8075,1898,8081,1903,8097,1915,8116,1921,8138,1924,8156,1922,8176,1917,8192,1907,8204,1895,8214,1878,8221,1859,8189,1859,8188,1868,8183,1877,8174,1884,8164,1892,8153,1896,8135,1896,8114,1891,8099,1880,8095,1874,8088,1857,8086,1834,8223,1834,8223,1829,8221,1806,8217,1785,8211,1768,8202,1753,8198,1748,8182,1735,8164,1727,8142,1724,8128,1725,8108,1730,8101,1769,8101,1769,8117,1757,8138,1753,8153,1753,8165,1757,8174,176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8052;top:1724;width:171;height:199" coordorigin="8052,1724" coordsize="171,199" path="m8090,1739l8076,1752,8086,1806,8090,1786,8101,1769,8108,1730,8090,1739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8258;top:1660;width:165;height:264" coordorigin="8258,1660" coordsize="165,264">
                                                              <v:shape style="position:absolute;left:8258;top:1660;width:165;height:264" coordorigin="8258,1660" coordsize="165,264" path="m8302,1910l8320,1920,8341,1923,8349,1923,8370,1919,8387,1909,8402,1894,8411,1879,8418,1861,8422,1841,8424,1818,8423,1805,8419,1785,8412,1766,8402,1750,8385,1735,8366,1727,8345,1724,8343,1724,8323,1728,8305,1738,8302,1772,8303,1770,8319,1757,8339,1753,8341,1753,8362,1757,8378,1769,8384,1780,8389,1799,8391,1823,8390,1841,8385,1861,8377,1876,8360,1891,8340,1896,8326,1896,8314,1891,8304,1880,8297,1870,8291,1852,8289,1895,8302,191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8258;top:1660;width:165;height:264" coordorigin="8258,1660" coordsize="165,264" path="m8305,1738l8291,1753,8290,1753,8290,1660,8258,1660,8258,1918,8288,1918,8288,1895,8289,1895,8291,1852,8289,1828,8290,1808,8294,1788,8302,1772,8305,1738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8449;top:1724;width:112;height:199" coordorigin="8449,1724" coordsize="112,199">
                                                                <v:shape style="position:absolute;left:8449;top:1724;width:112;height:199" coordorigin="8449,1724" coordsize="112,199" path="m8504,1897l8496,1894,8490,1888,8484,1883,8487,1920,8508,1923,8524,1922,8543,1917,8561,1907,8557,1884,8555,1886,8537,1894,8516,1897,8504,1897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8449;top:1724;width:112;height:199" coordorigin="8449,1724" coordsize="112,199" path="m8466,1908l8470,1912,8487,1920,8484,1883,8482,1875,8482,1856,8485,1849,8491,1844,8498,1839,8508,1835,8522,1834,8541,1831,8554,1829,8560,1828,8567,1826,8572,1824,8574,1822,8574,1865,8568,1876,8557,1884,8561,1907,8576,1893,8577,1903,8579,1910,8585,1915,8590,1919,8598,1922,8615,1922,8621,1920,8627,1918,8627,1895,8623,1896,8616,1896,8610,1896,8606,1893,8606,1772,8600,1753,8586,1738,8576,1732,8558,1726,8536,1724,8514,1726,8494,1731,8479,1740,8471,1748,8462,1765,8458,1787,8488,1787,8489,1774,8493,1765,8501,1759,8508,1754,8518,1751,8546,1751,8557,1753,8564,1759,8572,1764,8575,1771,8575,1795,8570,1802,8560,1804,8504,1810,8499,1811,8478,1818,8463,1829,8452,1848,8449,1869,8449,1872,8454,1892,8466,1908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8672;top:1660;width:0;height:258" coordorigin="8672,1660" coordsize="0,258">
                                                                  <v:shape style="position:absolute;left:8672;top:1660;width:0;height:258" coordorigin="8672,1660" coordsize="0,258" path="m8672,1660l8672,1918e" filled="f" stroked="t" strokeweight="1.684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8750;top:1660;width:0;height:258" coordorigin="8750,1660" coordsize="0,258">
                                                                    <v:shape style="position:absolute;left:8750;top:1660;width:0;height:258" coordorigin="8750,1660" coordsize="0,258" path="m8750,1660l8750,1918e" filled="f" stroked="t" strokeweight="1.684pt" strokecolor="#B465D2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8886;top:1660;width:167;height:264" coordorigin="8886,1660" coordsize="167,264">
                                                                      <v:shape style="position:absolute;left:8886;top:1660;width:167;height:264" coordorigin="8886,1660" coordsize="167,264" path="m8921,1846l8919,1823,8920,1803,8925,1783,8933,1769,8933,1768,8949,1757,8971,1753,8974,1753,8994,1759,9009,1773,9016,1789,9020,1809,9021,1833,9021,1844,9016,1864,9007,1880,8990,1892,8970,1896,8968,1896,8948,1891,8968,1923,8971,1923,8992,1919,9009,1909,9023,1892,9023,1892,9023,1918,9053,1918,9053,1660,9022,1660,9022,1754,9021,1756,9018,1752,9003,1737,8985,1727,8965,1724,8962,1724,8941,1728,8923,1736,8908,1750,8901,1759,8893,1776,8888,1796,8886,1818,8887,1839,8891,1859,8898,1877,8908,1894,8913,1900,8928,1913,8921,1846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8886;top:1660;width:167;height:264" coordorigin="8886,1660" coordsize="167,264" path="m8968,1923l8948,1891,8933,1877,8926,1865,8921,1846,8928,1913,8947,1921,8968,1923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9094;top:1660;width:37;height:92" coordorigin="9094,1660" coordsize="37,92">
                                                                        <v:shape style="position:absolute;left:9094;top:1660;width:37;height:92" coordorigin="9094,1660" coordsize="37,92" path="m9132,1660l9094,1660,9094,1698,9113,1698,9113,1700,9108,1725,9094,1734,9094,1751,9108,1748,9117,1742,9123,1733,9129,1724,9132,1711,9132,166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9176;top:1730;width:152;height:194" coordorigin="9176,1730" coordsize="152,194">
                                                                          <v:shape style="position:absolute;left:9176;top:1730;width:152;height:194" coordorigin="9176,1730" coordsize="152,194" path="m9208,1730l9176,1730,9176,1865,9176,1873,9182,1893,9193,1909,9216,1921,9237,1923,9247,1923,9268,1918,9284,1907,9297,1890,9298,1891,9298,1918,9328,1918,9328,1730,9296,1730,9296,1833,9296,1841,9291,1862,9282,1878,9265,1892,9244,1896,9232,1896,9223,1892,9217,1885,9211,1879,9208,1868,9208,1730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9373;top:1724;width:153;height:194" coordorigin="9373,1724" coordsize="153,194">
                                                                            <v:shape style="position:absolute;left:9373;top:1724;width:153;height:194" coordorigin="9373,1724" coordsize="153,194" path="m9404,1756l9403,1756,9403,1730,9373,1730,9373,1918,9405,1918,9405,1815,9405,1805,9410,1785,9419,1769,9429,1758,9440,1753,9469,1753,9479,1757,9486,1764,9492,1772,9495,1784,9495,1918,9527,1918,9527,1790,9526,1777,9520,1757,9510,1741,9501,1734,9483,1727,9461,1724,9455,1725,9436,1729,9419,1740,9404,1756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124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280.204pt;margin-top:119.164pt;width:92.3559pt;height:0.6371pt;mso-position-horizontal-relative:page;mso-position-vertical-relative:paragraph;z-index:-12980" coordorigin="5604,2383" coordsize="1847,13">
            <v:group style="position:absolute;left:5610;top:2390;width:122;height:0" coordorigin="5610,2390" coordsize="122,0">
              <v:shape style="position:absolute;left:5610;top:2390;width:122;height:0" coordorigin="5610,2390" coordsize="122,0" path="m5610,2390l5733,2390e" filled="f" stroked="t" strokeweight="0.6371pt" strokecolor="#363435">
                <v:path arrowok="t"/>
              </v:shape>
              <v:group style="position:absolute;left:5733;top:2390;width:122;height:0" coordorigin="5733,2390" coordsize="122,0">
                <v:shape style="position:absolute;left:5733;top:2390;width:122;height:0" coordorigin="5733,2390" coordsize="122,0" path="m5733,2390l5855,2390e" filled="f" stroked="t" strokeweight="0.6371pt" strokecolor="#363435">
                  <v:path arrowok="t"/>
                </v:shape>
                <v:group style="position:absolute;left:5855;top:2390;width:122;height:0" coordorigin="5855,2390" coordsize="122,0">
                  <v:shape style="position:absolute;left:5855;top:2390;width:122;height:0" coordorigin="5855,2390" coordsize="122,0" path="m5855,2390l5977,2390e" filled="f" stroked="t" strokeweight="0.6371pt" strokecolor="#363435">
                    <v:path arrowok="t"/>
                  </v:shape>
                  <v:group style="position:absolute;left:5977;top:2390;width:122;height:0" coordorigin="5977,2390" coordsize="122,0">
                    <v:shape style="position:absolute;left:5977;top:2390;width:122;height:0" coordorigin="5977,2390" coordsize="122,0" path="m5977,2390l6100,2390e" filled="f" stroked="t" strokeweight="0.6371pt" strokecolor="#363435">
                      <v:path arrowok="t"/>
                    </v:shape>
                    <v:group style="position:absolute;left:6100;top:2390;width:122;height:0" coordorigin="6100,2390" coordsize="122,0">
                      <v:shape style="position:absolute;left:6100;top:2390;width:122;height:0" coordorigin="6100,2390" coordsize="122,0" path="m6100,2390l6222,2390e" filled="f" stroked="t" strokeweight="0.6371pt" strokecolor="#363435">
                        <v:path arrowok="t"/>
                      </v:shape>
                      <v:group style="position:absolute;left:6222;top:2390;width:122;height:0" coordorigin="6222,2390" coordsize="122,0">
                        <v:shape style="position:absolute;left:6222;top:2390;width:122;height:0" coordorigin="6222,2390" coordsize="122,0" path="m6222,2390l6344,2390e" filled="f" stroked="t" strokeweight="0.6371pt" strokecolor="#363435">
                          <v:path arrowok="t"/>
                        </v:shape>
                        <v:group style="position:absolute;left:6344;top:2390;width:122;height:0" coordorigin="6344,2390" coordsize="122,0">
                          <v:shape style="position:absolute;left:6344;top:2390;width:122;height:0" coordorigin="6344,2390" coordsize="122,0" path="m6344,2390l6467,2390e" filled="f" stroked="t" strokeweight="0.6371pt" strokecolor="#363435">
                            <v:path arrowok="t"/>
                          </v:shape>
                          <v:group style="position:absolute;left:6466;top:2390;width:122;height:0" coordorigin="6466,2390" coordsize="122,0">
                            <v:shape style="position:absolute;left:6466;top:2390;width:122;height:0" coordorigin="6466,2390" coordsize="122,0" path="m6466,2390l6589,2390e" filled="f" stroked="t" strokeweight="0.6371pt" strokecolor="#363435">
                              <v:path arrowok="t"/>
                            </v:shape>
                            <v:group style="position:absolute;left:6589;top:2390;width:122;height:0" coordorigin="6589,2390" coordsize="122,0">
                              <v:shape style="position:absolute;left:6589;top:2390;width:122;height:0" coordorigin="6589,2390" coordsize="122,0" path="m6589,2390l6711,2390e" filled="f" stroked="t" strokeweight="0.6371pt" strokecolor="#363435">
                                <v:path arrowok="t"/>
                              </v:shape>
                              <v:group style="position:absolute;left:6711;top:2390;width:122;height:0" coordorigin="6711,2390" coordsize="122,0">
                                <v:shape style="position:absolute;left:6711;top:2390;width:122;height:0" coordorigin="6711,2390" coordsize="122,0" path="m6711,2390l6833,2390e" filled="f" stroked="t" strokeweight="0.6371pt" strokecolor="#363435">
                                  <v:path arrowok="t"/>
                                </v:shape>
                                <v:group style="position:absolute;left:6833;top:2390;width:122;height:0" coordorigin="6833,2390" coordsize="122,0">
                                  <v:shape style="position:absolute;left:6833;top:2390;width:122;height:0" coordorigin="6833,2390" coordsize="122,0" path="m6833,2390l6956,2390e" filled="f" stroked="t" strokeweight="0.6371pt" strokecolor="#363435">
                                    <v:path arrowok="t"/>
                                  </v:shape>
                                  <v:group style="position:absolute;left:6956;top:2390;width:122;height:0" coordorigin="6956,2390" coordsize="122,0">
                                    <v:shape style="position:absolute;left:6956;top:2390;width:122;height:0" coordorigin="6956,2390" coordsize="122,0" path="m6956,2390l7078,2390e" filled="f" stroked="t" strokeweight="0.6371pt" strokecolor="#363435">
                                      <v:path arrowok="t"/>
                                    </v:shape>
                                    <v:group style="position:absolute;left:7078;top:2390;width:122;height:0" coordorigin="7078,2390" coordsize="122,0">
                                      <v:shape style="position:absolute;left:7078;top:2390;width:122;height:0" coordorigin="7078,2390" coordsize="122,0" path="m7078,2390l7200,2390e" filled="f" stroked="t" strokeweight="0.6371pt" strokecolor="#363435">
                                        <v:path arrowok="t"/>
                                      </v:shape>
                                      <v:group style="position:absolute;left:7200;top:2390;width:122;height:0" coordorigin="7200,2390" coordsize="122,0">
                                        <v:shape style="position:absolute;left:7200;top:2390;width:122;height:0" coordorigin="7200,2390" coordsize="122,0" path="m7200,2390l7323,2390e" filled="f" stroked="t" strokeweight="0.6371pt" strokecolor="#363435">
                                          <v:path arrowok="t"/>
                                        </v:shape>
                                        <v:group style="position:absolute;left:7323;top:2390;width:122;height:0" coordorigin="7323,2390" coordsize="122,0">
                                          <v:shape style="position:absolute;left:7323;top:2390;width:122;height:0" coordorigin="7323,2390" coordsize="122,0" path="m7323,2390l7445,2390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4.853pt;margin-top:110pt;width:12.5042pt;height:9.0741pt;mso-position-horizontal-relative:page;mso-position-vertical-relative:paragraph;z-index:-12979" coordorigin="7497,2200" coordsize="250,181">
            <v:group style="position:absolute;left:7507;top:2210;width:79;height:161" coordorigin="7507,2210" coordsize="79,161">
              <v:shape style="position:absolute;left:7507;top:2210;width:79;height:161" coordorigin="7507,2210" coordsize="79,161" path="m7587,2338l7581,2344,7575,2351,7567,2354,7549,2354,7541,2350,7537,2367,7557,2371,7572,2371,7583,2365,7587,2338xe" filled="t" fillcolor="#363435" stroked="f">
                <v:path arrowok="t"/>
                <v:fill/>
              </v:shape>
              <v:shape style="position:absolute;left:7507;top:2210;width:79;height:161" coordorigin="7507,2210" coordsize="79,161" path="m7527,2294l7530,2283,7535,2277,7541,2270,7549,2267,7569,2267,7577,2271,7582,2279,7587,2287,7590,2300,7590,2328,7587,2338,7583,2365,7590,2352,7591,2352,7591,2368,7609,2368,7609,2210,7590,2210,7590,2268,7589,2269,7581,2256,7569,2250,7540,2250,7529,2255,7520,2266,7510,2286,7507,2307,7507,2316,7511,2336,7520,2353,7521,2354,7537,2367,7541,2350,7536,2343,7530,2335,7527,2324,7527,2294xe" filled="t" fillcolor="#363435" stroked="f">
                <v:path arrowok="t"/>
                <v:fill/>
              </v:shape>
              <v:group style="position:absolute;left:7632;top:2250;width:105;height:122" coordorigin="7632,2250" coordsize="105,122">
                <v:shape style="position:absolute;left:7632;top:2250;width:105;height:122" coordorigin="7632,2250" coordsize="105,122" path="m7653,2329l7653,2317,7737,2317,7737,2303,7732,2283,7724,2267,7708,2254,7688,2250,7683,2250,7668,2270,7676,2267,7694,2267,7702,2270,7707,2275,7713,2280,7716,2289,7717,2301,7653,2301,7653,2292,7647,2266,7642,2273,7635,2291,7632,2314,7633,2319,7637,2339,7647,2356,7664,2368,7685,2371,7699,2371,7710,2368,7718,2361,7728,2354,7733,2344,7736,2332,7716,2332,7716,2337,7713,2343,7707,2347,7701,2352,7694,2355,7675,2355,7667,2351,7661,2345,7656,2338,7653,2329xe" filled="t" fillcolor="#363435" stroked="f">
                  <v:path arrowok="t"/>
                  <v:fill/>
                </v:shape>
                <v:shape style="position:absolute;left:7632;top:2250;width:105;height:122" coordorigin="7632,2250" coordsize="105,122" path="m7663,2255l7647,2266,7653,2292,7657,2283,7662,2277,7668,2270,7683,2250,7663,225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6.947pt;margin-top:119.164pt;width:31.2111pt;height:0.6371pt;mso-position-horizontal-relative:page;mso-position-vertical-relative:paragraph;z-index:-12978" coordorigin="7739,2383" coordsize="624,13">
            <v:group style="position:absolute;left:7745;top:2390;width:122;height:0" coordorigin="7745,2390" coordsize="122,0">
              <v:shape style="position:absolute;left:7745;top:2390;width:122;height:0" coordorigin="7745,2390" coordsize="122,0" path="m7745,2390l7868,2390e" filled="f" stroked="t" strokeweight="0.6371pt" strokecolor="#363435">
                <v:path arrowok="t"/>
              </v:shape>
              <v:group style="position:absolute;left:7868;top:2390;width:122;height:0" coordorigin="7868,2390" coordsize="122,0">
                <v:shape style="position:absolute;left:7868;top:2390;width:122;height:0" coordorigin="7868,2390" coordsize="122,0" path="m7868,2390l7990,2390e" filled="f" stroked="t" strokeweight="0.6371pt" strokecolor="#363435">
                  <v:path arrowok="t"/>
                </v:shape>
                <v:group style="position:absolute;left:7990;top:2390;width:122;height:0" coordorigin="7990,2390" coordsize="122,0">
                  <v:shape style="position:absolute;left:7990;top:2390;width:122;height:0" coordorigin="7990,2390" coordsize="122,0" path="m7990,2390l8112,2390e" filled="f" stroked="t" strokeweight="0.6371pt" strokecolor="#363435">
                    <v:path arrowok="t"/>
                  </v:shape>
                  <v:group style="position:absolute;left:8112;top:2390;width:122;height:0" coordorigin="8112,2390" coordsize="122,0">
                    <v:shape style="position:absolute;left:8112;top:2390;width:122;height:0" coordorigin="8112,2390" coordsize="122,0" path="m8112,2390l8234,2390e" filled="f" stroked="t" strokeweight="0.6371pt" strokecolor="#363435">
                      <v:path arrowok="t"/>
                    </v:shape>
                    <v:group style="position:absolute;left:8234;top:2390;width:122;height:0" coordorigin="8234,2390" coordsize="122,0">
                      <v:shape style="position:absolute;left:8234;top:2390;width:122;height:0" coordorigin="8234,2390" coordsize="122,0" path="m8234,2390l8357,239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3.49pt;margin-top:1.98pt;width:19.3067pt;height:7.0941pt;mso-position-horizontal-relative:page;mso-position-vertical-relative:paragraph;z-index:-12977" coordorigin="5270,40" coordsize="386,142">
            <v:group style="position:absolute;left:5280;top:50;width:56;height:118" coordorigin="5280,50" coordsize="56,118">
              <v:shape style="position:absolute;left:5280;top:50;width:56;height:118" coordorigin="5280,50" coordsize="56,118" path="m5331,50l5318,50,5307,57,5299,72,5298,72,5298,53,5280,53,5280,168,5299,168,5299,92,5302,85,5307,79,5313,73,5320,70,5336,70,5336,50,5331,50xe" filled="t" fillcolor="#363435" stroked="f">
                <v:path arrowok="t"/>
                <v:fill/>
              </v:shape>
              <v:group style="position:absolute;left:5347;top:50;width:105;height:122" coordorigin="5347,50" coordsize="105,122">
                <v:shape style="position:absolute;left:5347;top:50;width:105;height:122" coordorigin="5347,50" coordsize="105,122" path="m5368,129l5368,117,5452,117,5451,103,5447,83,5438,67,5423,54,5402,50,5397,50,5382,70,5390,67,5409,67,5416,70,5422,75,5427,80,5431,89,5432,101,5368,101,5368,92,5361,66,5356,73,5349,91,5347,114,5347,119,5351,139,5361,156,5378,168,5399,171,5413,171,5424,168,5432,161,5442,154,5448,144,5450,132,5431,132,5430,137,5427,143,5421,147,5416,152,5409,155,5390,155,5381,151,5376,145,5370,138,5368,129xe" filled="t" fillcolor="#363435" stroked="f">
                  <v:path arrowok="t"/>
                  <v:fill/>
                </v:shape>
                <v:shape style="position:absolute;left:5347;top:50;width:105;height:122" coordorigin="5347,50" coordsize="105,122" path="m5377,55l5361,66,5368,92,5371,83,5377,77,5382,70,5397,50,5377,55xe" filled="t" fillcolor="#363435" stroked="f">
                  <v:path arrowok="t"/>
                  <v:fill/>
                </v:shape>
                <v:group style="position:absolute;left:5469;top:50;width:95;height:122" coordorigin="5469,50" coordsize="95,122">
                  <v:shape style="position:absolute;left:5469;top:50;width:95;height:122" coordorigin="5469,50" coordsize="95,122" path="m5469,144l5473,155,5482,161,5490,168,5502,171,5532,171,5543,168,5551,161,5560,154,5564,144,5564,125,5561,119,5556,114,5551,110,5543,106,5531,103,5512,98,5503,96,5498,94,5495,92,5491,87,5491,77,5493,73,5498,71,5502,68,5508,67,5523,67,5529,68,5534,71,5539,74,5541,79,5541,86,5560,86,5560,75,5556,67,5548,60,5541,53,5530,50,5503,50,5493,53,5485,59,5476,66,5472,75,5472,94,5475,99,5479,104,5483,109,5490,112,5499,114,5521,120,5531,122,5537,124,5540,126,5544,132,5544,142,5542,146,5537,150,5532,153,5526,154,5508,154,5500,152,5496,149,5491,145,5488,139,5488,131,5469,131,5469,144xe" filled="t" fillcolor="#363435" stroked="f">
                    <v:path arrowok="t"/>
                    <v:fill/>
                  </v:shape>
                  <v:group style="position:absolute;left:5580;top:50;width:66;height:122" coordorigin="5580,50" coordsize="66,122">
                    <v:shape style="position:absolute;left:5580;top:50;width:66;height:122" coordorigin="5580,50" coordsize="66,122" path="m5646,147l5639,153,5631,155,5614,155,5609,153,5616,171,5622,171,5642,165,5646,147xe" filled="t" fillcolor="#363435" stroked="f">
                      <v:path arrowok="t"/>
                      <v:fill/>
                    </v:shape>
                    <v:shape style="position:absolute;left:5580;top:50;width:66;height:122" coordorigin="5580,50" coordsize="66,122" path="m5606,53l5598,59,5591,65,5586,75,5586,88,5604,88,5605,80,5607,75,5612,71,5616,67,5622,66,5639,66,5646,67,5651,70,5655,74,5657,78,5657,93,5654,97,5648,98,5614,102,5603,104,5595,107,5589,113,5583,120,5580,128,5580,148,5584,156,5590,162,5597,168,5606,171,5616,171,5609,153,5602,146,5600,142,5600,130,5602,126,5610,120,5616,118,5625,117,5636,115,5644,114,5648,113,5652,112,5657,109,5657,136,5653,142,5646,147,5642,165,5658,153,5658,159,5660,163,5666,169,5671,170,5682,170,5689,168,5689,154,5682,155,5678,155,5676,153,5676,71,5672,63,5664,58,5656,52,5646,50,5618,50,5606,5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7.672pt;margin-top:9.16395pt;width:143.657pt;height:0.6371pt;mso-position-horizontal-relative:page;mso-position-vertical-relative:paragraph;z-index:-12976" coordorigin="5753,183" coordsize="2873,13">
            <v:group style="position:absolute;left:5760;top:190;width:122;height:0" coordorigin="5760,190" coordsize="122,0">
              <v:shape style="position:absolute;left:5760;top:190;width:122;height:0" coordorigin="5760,190" coordsize="122,0" path="m5760,190l5882,190e" filled="f" stroked="t" strokeweight="0.6371pt" strokecolor="#363435">
                <v:path arrowok="t"/>
              </v:shape>
              <v:group style="position:absolute;left:5884;top:190;width:122;height:0" coordorigin="5884,190" coordsize="122,0">
                <v:shape style="position:absolute;left:5884;top:190;width:122;height:0" coordorigin="5884,190" coordsize="122,0" path="m5884,190l6007,190e" filled="f" stroked="t" strokeweight="0.6371pt" strokecolor="#363435">
                  <v:path arrowok="t"/>
                </v:shape>
                <v:group style="position:absolute;left:6009;top:190;width:122;height:0" coordorigin="6009,190" coordsize="122,0">
                  <v:shape style="position:absolute;left:6009;top:190;width:122;height:0" coordorigin="6009,190" coordsize="122,0" path="m6009,190l6131,190e" filled="f" stroked="t" strokeweight="0.6371pt" strokecolor="#363435">
                    <v:path arrowok="t"/>
                  </v:shape>
                  <v:group style="position:absolute;left:6133;top:190;width:122;height:0" coordorigin="6133,190" coordsize="122,0">
                    <v:shape style="position:absolute;left:6133;top:190;width:122;height:0" coordorigin="6133,190" coordsize="122,0" path="m6133,190l6256,190e" filled="f" stroked="t" strokeweight="0.6371pt" strokecolor="#363435">
                      <v:path arrowok="t"/>
                    </v:shape>
                    <v:group style="position:absolute;left:6258;top:190;width:122;height:0" coordorigin="6258,190" coordsize="122,0">
                      <v:shape style="position:absolute;left:6258;top:190;width:122;height:0" coordorigin="6258,190" coordsize="122,0" path="m6258,190l6380,190e" filled="f" stroked="t" strokeweight="0.6371pt" strokecolor="#363435">
                        <v:path arrowok="t"/>
                      </v:shape>
                      <v:group style="position:absolute;left:6382;top:190;width:122;height:0" coordorigin="6382,190" coordsize="122,0">
                        <v:shape style="position:absolute;left:6382;top:190;width:122;height:0" coordorigin="6382,190" coordsize="122,0" path="m6382,190l6504,190e" filled="f" stroked="t" strokeweight="0.6371pt" strokecolor="#363435">
                          <v:path arrowok="t"/>
                        </v:shape>
                        <v:group style="position:absolute;left:6507;top:190;width:122;height:0" coordorigin="6507,190" coordsize="122,0">
                          <v:shape style="position:absolute;left:6507;top:190;width:122;height:0" coordorigin="6507,190" coordsize="122,0" path="m6507,190l6629,190e" filled="f" stroked="t" strokeweight="0.6371pt" strokecolor="#363435">
                            <v:path arrowok="t"/>
                          </v:shape>
                          <v:group style="position:absolute;left:6631;top:190;width:122;height:0" coordorigin="6631,190" coordsize="122,0">
                            <v:shape style="position:absolute;left:6631;top:190;width:122;height:0" coordorigin="6631,190" coordsize="122,0" path="m6631,190l6753,190e" filled="f" stroked="t" strokeweight="0.6371pt" strokecolor="#363435">
                              <v:path arrowok="t"/>
                            </v:shape>
                            <v:group style="position:absolute;left:6755;top:190;width:122;height:0" coordorigin="6755,190" coordsize="122,0">
                              <v:shape style="position:absolute;left:6755;top:190;width:122;height:0" coordorigin="6755,190" coordsize="122,0" path="m6755,190l6878,190e" filled="f" stroked="t" strokeweight="0.6371pt" strokecolor="#363435">
                                <v:path arrowok="t"/>
                              </v:shape>
                              <v:group style="position:absolute;left:6880;top:190;width:122;height:0" coordorigin="6880,190" coordsize="122,0">
                                <v:shape style="position:absolute;left:6880;top:190;width:122;height:0" coordorigin="6880,190" coordsize="122,0" path="m6880,190l7002,190e" filled="f" stroked="t" strokeweight="0.6371pt" strokecolor="#363435">
                                  <v:path arrowok="t"/>
                                </v:shape>
                                <v:group style="position:absolute;left:7004;top:190;width:122;height:0" coordorigin="7004,190" coordsize="122,0">
                                  <v:shape style="position:absolute;left:7004;top:190;width:122;height:0" coordorigin="7004,190" coordsize="122,0" path="m7004,190l7127,190e" filled="f" stroked="t" strokeweight="0.6371pt" strokecolor="#363435">
                                    <v:path arrowok="t"/>
                                  </v:shape>
                                  <v:group style="position:absolute;left:7129;top:190;width:122;height:0" coordorigin="7129,190" coordsize="122,0">
                                    <v:shape style="position:absolute;left:7129;top:190;width:122;height:0" coordorigin="7129,190" coordsize="122,0" path="m7129,190l7251,190e" filled="f" stroked="t" strokeweight="0.6371pt" strokecolor="#363435">
                                      <v:path arrowok="t"/>
                                    </v:shape>
                                    <v:group style="position:absolute;left:7253;top:190;width:122;height:0" coordorigin="7253,190" coordsize="122,0">
                                      <v:shape style="position:absolute;left:7253;top:190;width:122;height:0" coordorigin="7253,190" coordsize="122,0" path="m7253,190l7376,190e" filled="f" stroked="t" strokeweight="0.6371pt" strokecolor="#363435">
                                        <v:path arrowok="t"/>
                                      </v:shape>
                                      <v:group style="position:absolute;left:7378;top:190;width:122;height:0" coordorigin="7378,190" coordsize="122,0">
                                        <v:shape style="position:absolute;left:7378;top:190;width:122;height:0" coordorigin="7378,190" coordsize="122,0" path="m7378,190l7500,190e" filled="f" stroked="t" strokeweight="0.6371pt" strokecolor="#363435">
                                          <v:path arrowok="t"/>
                                        </v:shape>
                                        <v:group style="position:absolute;left:7502;top:190;width:122;height:0" coordorigin="7502,190" coordsize="122,0">
                                          <v:shape style="position:absolute;left:7502;top:190;width:122;height:0" coordorigin="7502,190" coordsize="122,0" path="m7502,190l7625,190e" filled="f" stroked="t" strokeweight="0.6371pt" strokecolor="#363435">
                                            <v:path arrowok="t"/>
                                          </v:shape>
                                          <v:group style="position:absolute;left:7627;top:190;width:122;height:0" coordorigin="7627,190" coordsize="122,0">
                                            <v:shape style="position:absolute;left:7627;top:190;width:122;height:0" coordorigin="7627,190" coordsize="122,0" path="m7627,190l7749,19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7751;top:190;width:122;height:0" coordorigin="7751,190" coordsize="122,0">
                                              <v:shape style="position:absolute;left:7751;top:190;width:122;height:0" coordorigin="7751,190" coordsize="122,0" path="m7751,190l7873,19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7876;top:190;width:122;height:0" coordorigin="7876,190" coordsize="122,0">
                                                <v:shape style="position:absolute;left:7876;top:190;width:122;height:0" coordorigin="7876,190" coordsize="122,0" path="m7876,190l7998,19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8000;top:190;width:122;height:0" coordorigin="8000,190" coordsize="122,0">
                                                  <v:shape style="position:absolute;left:8000;top:190;width:122;height:0" coordorigin="8000,190" coordsize="122,0" path="m8000,190l8122,19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8125;top:190;width:122;height:0" coordorigin="8125,190" coordsize="122,0">
                                                    <v:shape style="position:absolute;left:8125;top:190;width:122;height:0" coordorigin="8125,190" coordsize="122,0" path="m8125,190l8247,19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249;top:190;width:122;height:0" coordorigin="8249,190" coordsize="122,0">
                                                      <v:shape style="position:absolute;left:8249;top:190;width:122;height:0" coordorigin="8249,190" coordsize="122,0" path="m8249,190l8371,19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373;top:190;width:122;height:0" coordorigin="8373,190" coordsize="122,0">
                                                        <v:shape style="position:absolute;left:8373;top:190;width:122;height:0" coordorigin="8373,190" coordsize="122,0" path="m8373,190l8496,19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498;top:190;width:122;height:0" coordorigin="8498,190" coordsize="122,0">
                                                          <v:shape style="position:absolute;left:8498;top:190;width:122;height:0" coordorigin="8498,190" coordsize="122,0" path="m8498,190l8620,19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3.878pt;margin-top:2.48005pt;width:3.2766pt;height:6.083pt;mso-position-horizontal-relative:page;mso-position-vertical-relative:paragraph;z-index:-12975" coordorigin="10078,50" coordsize="66,122">
            <v:shape style="position:absolute;left:10078;top:50;width:66;height:122" coordorigin="10078,50" coordsize="66,122" path="m10143,147l10136,153,10128,155,10111,155,10106,153,10114,171,10120,171,10139,165,10143,147xe" filled="t" fillcolor="#363435" stroked="f">
              <v:path arrowok="t"/>
              <v:fill/>
            </v:shape>
            <v:shape style="position:absolute;left:10078;top:50;width:66;height:122" coordorigin="10078,50" coordsize="66,122" path="m10104,53l10096,59,10088,65,10083,75,10083,88,10101,88,10102,80,10105,75,10109,71,10113,67,10119,66,10137,66,10143,67,10148,70,10152,74,10155,78,10155,93,10152,97,10145,98,10111,102,10100,104,10092,107,10086,113,10080,120,10078,128,10078,148,10081,156,10087,162,10094,168,10103,171,10114,171,10106,153,10099,146,10097,142,10097,130,10099,126,10107,120,10114,118,10122,117,10133,115,10141,114,10145,113,10150,112,10154,109,10154,136,10150,142,10143,147,10139,165,10155,153,10155,159,10157,163,10164,169,10168,170,10179,170,10186,168,10186,154,10180,155,10176,155,10174,153,10174,71,10169,63,10161,58,10153,52,10143,50,10115,50,10104,5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25.433pt;margin-top:-110pt;width:9.392pt;height:9.0631pt;mso-position-horizontal-relative:page;mso-position-vertical-relative:paragraph;z-index:-12974" coordorigin="8509,-2200" coordsize="188,181">
            <v:group style="position:absolute;left:8519;top:-2150;width:103;height:122" coordorigin="8519,-2150" coordsize="103,122">
              <v:shape style="position:absolute;left:8519;top:-2150;width:103;height:122" coordorigin="8519,-2150" coordsize="103,122" path="m8576,-2029l8589,-2032,8599,-2040,8610,-2047,8615,-2057,8615,-2077,8613,-2082,8608,-2087,8604,-2091,8597,-2095,8588,-2097,8565,-2103,8558,-2105,8554,-2109,8553,-2115,8553,-2121,8556,-2125,8561,-2128,8566,-2132,8573,-2133,8588,-2133,8593,-2132,8597,-2130,8603,-2124,8603,-2119,8602,-2114,8621,-2114,8622,-2117,8622,-2122,8622,-2131,8618,-2138,8611,-2143,8604,-2148,8595,-2150,8570,-2150,8557,-2147,8548,-2139,8538,-2132,8533,-2122,8533,-2104,8535,-2099,8539,-2095,8542,-2091,8547,-2088,8554,-2086,8579,-2079,8584,-2078,8588,-2076,8593,-2072,8594,-2065,8594,-2058,8591,-2054,8586,-2050,8580,-2047,8573,-2046,8556,-2046,8549,-2047,8545,-2050,8540,-2054,8538,-2058,8538,-2064,8539,-2069,8520,-2069,8519,-2066,8519,-2059,8519,-2050,8523,-2042,8530,-2037,8538,-2031,8548,-2029,8576,-2029xe" filled="t" fillcolor="#363435" stroked="f">
                <v:path arrowok="t"/>
                <v:fill/>
              </v:shape>
              <v:group style="position:absolute;left:8634;top:-2190;width:53;height:158" coordorigin="8634,-2190" coordsize="53,158">
                <v:shape style="position:absolute;left:8634;top:-2190;width:53;height:158" coordorigin="8634,-2190" coordsize="53,158" path="m8658,-2147l8634,-2032,8653,-2032,8677,-2147,8658,-2147xe" filled="t" fillcolor="#363435" stroked="f">
                  <v:path arrowok="t"/>
                  <v:fill/>
                </v:shape>
                <v:shape style="position:absolute;left:8634;top:-2190;width:53;height:158" coordorigin="8634,-2190" coordsize="53,158" path="m8667,-2190l8663,-2168,8682,-2168,8687,-2190,8667,-2190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7.705pt;margin-top:-108.02pt;width:20.7305pt;height:7.0941pt;mso-position-horizontal-relative:page;mso-position-vertical-relative:paragraph;z-index:-12973" coordorigin="8754,-2160" coordsize="415,142">
            <v:group style="position:absolute;left:8764;top:-2150;width:69;height:122" coordorigin="8764,-2150" coordsize="69,122">
              <v:shape style="position:absolute;left:8764;top:-2150;width:69;height:122" coordorigin="8764,-2150" coordsize="69,122" path="m8817,-2149l8799,-2140,8805,-2124,8812,-2130,8820,-2133,8833,-2150,8817,-2149xe" filled="t" fillcolor="#363435" stroked="f">
                <v:path arrowok="t"/>
                <v:fill/>
              </v:shape>
              <v:shape style="position:absolute;left:8764;top:-2150;width:69;height:122" coordorigin="8764,-2150" coordsize="69,122" path="m8873,-2121l8870,-2132,8863,-2139,8856,-2147,8846,-2150,8833,-2150,8820,-2133,8837,-2133,8843,-2131,8848,-2127,8852,-2122,8854,-2116,8854,-2105,8853,-2099,8789,-2099,8793,-2110,8798,-2118,8805,-2124,8799,-2140,8783,-2126,8773,-2109,8766,-2091,8764,-2070,8764,-2058,8768,-2047,8776,-2040,8783,-2032,8794,-2029,8821,-2029,8833,-2032,8843,-2039,8853,-2046,8861,-2056,8865,-2068,8846,-2068,8843,-2061,8839,-2056,8832,-2052,8826,-2048,8818,-2045,8802,-2045,8795,-2048,8791,-2052,8787,-2057,8785,-2064,8785,-2076,8786,-2083,8870,-2083,8872,-2092,8873,-2099,8873,-2121xe" filled="t" fillcolor="#363435" stroked="f">
                <v:path arrowok="t"/>
                <v:fill/>
              </v:shape>
              <v:group style="position:absolute;left:8885;top:-2150;width:103;height:122" coordorigin="8885,-2150" coordsize="103,122">
                <v:shape style="position:absolute;left:8885;top:-2150;width:103;height:122" coordorigin="8885,-2150" coordsize="103,122" path="m8943,-2029l8955,-2032,8966,-2040,8976,-2047,8981,-2057,8981,-2077,8979,-2082,8975,-2087,8971,-2091,8964,-2095,8954,-2097,8932,-2103,8925,-2105,8920,-2109,8919,-2115,8919,-2121,8922,-2125,8927,-2128,8933,-2132,8939,-2133,8954,-2133,8960,-2132,8964,-2130,8969,-2124,8969,-2119,8969,-2114,8987,-2114,8988,-2117,8988,-2122,8988,-2131,8985,-2138,8978,-2143,8971,-2148,8962,-2150,8936,-2150,8924,-2147,8914,-2139,8904,-2132,8899,-2122,8899,-2104,8901,-2099,8905,-2095,8909,-2091,8914,-2088,8920,-2086,8945,-2079,8951,-2078,8954,-2076,8959,-2072,8960,-2065,8960,-2058,8958,-2054,8952,-2050,8947,-2047,8939,-2046,8922,-2046,8915,-2047,8911,-2050,8907,-2054,8904,-2058,8904,-2064,8905,-2069,8886,-2069,8885,-2066,8885,-2059,8885,-2050,8889,-2042,8897,-2037,8904,-2031,8915,-2029,8943,-2029xe" filled="t" fillcolor="#363435" stroked="f">
                  <v:path arrowok="t"/>
                  <v:fill/>
                </v:shape>
                <v:group style="position:absolute;left:9003;top:-2150;width:106;height:122" coordorigin="9003,-2150" coordsize="106,122">
                  <v:shape style="position:absolute;left:9003;top:-2150;width:106;height:122" coordorigin="9003,-2150" coordsize="106,122" path="m9003,-2071l9003,-2058,9006,-2048,9014,-2040,9022,-2033,9032,-2029,9057,-2029,9068,-2032,9078,-2039,9091,-2053,9100,-2073,9082,-2073,9078,-2065,9074,-2058,9068,-2053,9062,-2048,9055,-2046,9039,-2046,9034,-2048,9030,-2053,9026,-2057,9024,-2064,9024,-2077,9027,-2097,9036,-2115,9044,-2127,9054,-2133,9074,-2133,9079,-2131,9087,-2124,9089,-2118,9089,-2108,9108,-2108,9108,-2111,9108,-2127,9105,-2135,9098,-2141,9091,-2147,9082,-2150,9072,-2150,9056,-2149,9038,-2141,9022,-2126,9012,-2110,9005,-2091,9003,-2071xe" filled="t" fillcolor="#363435" stroked="f">
                    <v:path arrowok="t"/>
                    <v:fill/>
                  </v:shape>
                  <v:group style="position:absolute;left:9116;top:-2098;width:42;height:96" coordorigin="9116,-2098" coordsize="42,96">
                    <v:shape style="position:absolute;left:9116;top:-2098;width:42;height:96" coordorigin="9116,-2098" coordsize="42,96" path="m9145,-2096l9135,-2092,9137,-2054,9137,-2066,9140,-2072,9144,-2076,9149,-2080,9159,-2098,9145,-2096xe" filled="t" fillcolor="#363435" stroked="f">
                      <v:path arrowok="t"/>
                      <v:fill/>
                    </v:shape>
                    <v:shape style="position:absolute;left:9116;top:-2098;width:42;height:96" coordorigin="9116,-2098" coordsize="42,96" path="m9216,-2045l9211,-2047,9211,-2052,9225,-2118,9226,-2121,9226,-2125,9226,-2133,9222,-2139,9215,-2144,9207,-2148,9198,-2150,9172,-2150,9160,-2147,9151,-2141,9142,-2134,9136,-2124,9133,-2112,9151,-2112,9156,-2127,9167,-2134,9191,-2134,9197,-2133,9200,-2131,9206,-2125,9206,-2120,9205,-2112,9201,-2104,9197,-2102,9190,-2102,9159,-2098,9149,-2080,9156,-2082,9166,-2083,9186,-2086,9197,-2088,9200,-2091,9196,-2072,9194,-2064,9189,-2058,9181,-2053,9173,-2047,9164,-2045,9149,-2045,9145,-2046,9142,-2048,9137,-2054,9135,-2092,9127,-2084,9120,-2076,9116,-2067,9116,-2047,9119,-2040,9125,-2036,9130,-2031,9138,-2029,9147,-2029,9156,-2029,9176,-2035,9192,-2047,9191,-2043,9191,-2034,9197,-2030,9208,-2030,9215,-2031,9219,-2032,9222,-2046,9216,-204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1.856pt;margin-top:-107.855pt;width:8.6016pt;height:8.3701pt;mso-position-horizontal-relative:page;mso-position-vertical-relative:paragraph;z-index:-12972" coordorigin="9237,-2157" coordsize="172,167">
            <v:group style="position:absolute;left:9247;top:-2147;width:111;height:118" coordorigin="9247,-2147" coordsize="111,118">
              <v:shape style="position:absolute;left:9247;top:-2147;width:111;height:118" coordorigin="9247,-2147" coordsize="111,118" path="m9266,-2147l9248,-2064,9247,-2061,9247,-2055,9247,-2047,9250,-2041,9255,-2036,9261,-2031,9268,-2029,9278,-2029,9284,-2029,9303,-2035,9319,-2049,9319,-2049,9316,-2032,9334,-2032,9358,-2147,9339,-2147,9325,-2084,9323,-2072,9318,-2062,9311,-2056,9304,-2049,9295,-2046,9280,-2046,9276,-2047,9269,-2052,9268,-2056,9268,-2064,9269,-2071,9285,-2147,9266,-2147xe" filled="t" fillcolor="#363435" stroked="f">
                <v:path arrowok="t"/>
                <v:fill/>
              </v:shape>
              <v:group style="position:absolute;left:9365;top:-2055;width:35;height:56" coordorigin="9365,-2055" coordsize="35,56">
                <v:shape style="position:absolute;left:9365;top:-2055;width:35;height:56" coordorigin="9365,-2055" coordsize="35,56" path="m9392,-2023l9395,-2034,9399,-2055,9376,-2055,9371,-2032,9383,-2032,9380,-2018,9375,-2011,9367,-2010,9365,-2000,9371,-2000,9377,-2004,9383,-2009,9388,-2015,9392,-202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5.237pt;margin-top:-104.895pt;width:2.1225pt;height:4.8196pt;mso-position-horizontal-relative:page;mso-position-vertical-relative:paragraph;z-index:-12971" coordorigin="9505,-2098" coordsize="42,96">
            <v:shape style="position:absolute;left:9505;top:-2098;width:42;height:96" coordorigin="9505,-2098" coordsize="42,96" path="m9533,-2096l9523,-2092,9526,-2054,9526,-2066,9528,-2072,9533,-2076,9538,-2080,9547,-2098,9533,-2096xe" filled="t" fillcolor="#363435" stroked="f">
              <v:path arrowok="t"/>
              <v:fill/>
            </v:shape>
            <v:shape style="position:absolute;left:9505;top:-2098;width:42;height:96" coordorigin="9505,-2098" coordsize="42,96" path="m9604,-2045l9599,-2047,9599,-2052,9614,-2118,9614,-2121,9614,-2125,9614,-2133,9611,-2139,9603,-2144,9596,-2148,9587,-2150,9561,-2150,9549,-2147,9540,-2141,9531,-2134,9525,-2124,9522,-2112,9540,-2112,9544,-2127,9555,-2134,9580,-2134,9585,-2133,9589,-2131,9595,-2125,9595,-2120,9594,-2112,9589,-2104,9585,-2102,9579,-2102,9547,-2098,9538,-2080,9545,-2082,9555,-2083,9574,-2086,9585,-2088,9588,-2091,9584,-2072,9583,-2064,9578,-2058,9569,-2053,9561,-2047,9552,-2045,9537,-2045,9533,-2046,9530,-2048,9526,-2054,9523,-2092,9516,-2084,9508,-2076,9505,-2067,9505,-2047,9508,-2040,9513,-2036,9519,-2031,9526,-2029,9535,-2029,9545,-2029,9564,-2035,9580,-2047,9580,-2043,9580,-2034,9585,-2030,9596,-2030,9604,-2031,9608,-2032,9611,-2046,9604,-2045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81.038pt;margin-top:-110pt;width:14.499pt;height:9.0631pt;mso-position-horizontal-relative:page;mso-position-vertical-relative:paragraph;z-index:-12970" coordorigin="9621,-2200" coordsize="290,181">
            <v:group style="position:absolute;left:9631;top:-2150;width:173;height:118" coordorigin="9631,-2150" coordsize="173,118">
              <v:shape style="position:absolute;left:9631;top:-2150;width:173;height:118" coordorigin="9631,-2150" coordsize="173,118" path="m9718,-2032l9733,-2102,9735,-2111,9739,-2118,9746,-2124,9752,-2130,9760,-2133,9773,-2133,9779,-2129,9783,-2122,9783,-2113,9782,-2106,9766,-2032,9786,-2032,9803,-2112,9803,-2115,9804,-2123,9804,-2131,9801,-2138,9796,-2143,9790,-2148,9783,-2150,9772,-2150,9753,-2145,9736,-2132,9732,-2144,9724,-2150,9706,-2150,9687,-2145,9671,-2131,9670,-2131,9674,-2147,9655,-2147,9631,-2032,9650,-2032,9663,-2095,9666,-2105,9670,-2114,9677,-2122,9683,-2129,9692,-2133,9706,-2133,9712,-2129,9716,-2123,9716,-2116,9715,-2112,9699,-2032,9718,-2032xe" filled="t" fillcolor="#363435" stroked="f">
                <v:path arrowok="t"/>
                <v:fill/>
              </v:shape>
              <v:group style="position:absolute;left:9817;top:-2190;width:83;height:161" coordorigin="9817,-2190" coordsize="83,161">
                <v:shape style="position:absolute;left:9817;top:-2190;width:83;height:161" coordorigin="9817,-2190" coordsize="83,161" path="m9901,-2065l9893,-2052,9882,-2046,9863,-2046,9857,-2048,9869,-2029,9881,-2030,9899,-2038,9901,-2065xe" filled="t" fillcolor="#363435" stroked="f">
                  <v:path arrowok="t"/>
                  <v:fill/>
                </v:shape>
                <v:shape style="position:absolute;left:9817;top:-2190;width:83;height:161" coordorigin="9817,-2190" coordsize="83,161" path="m9889,-2133l9897,-2133,9903,-2131,9907,-2126,9911,-2122,9913,-2115,9913,-2103,9909,-2083,9901,-2065,9899,-2038,9915,-2054,9925,-2070,9931,-2089,9933,-2109,9933,-2121,9930,-2131,9923,-2139,9916,-2147,9907,-2150,9894,-2150,9875,-2146,9859,-2133,9858,-2133,9870,-2190,9851,-2190,9817,-2032,9836,-2032,9839,-2047,9839,-2047,9845,-2035,9854,-2029,9869,-2029,9857,-2048,9852,-2053,9848,-2058,9846,-2065,9846,-2076,9849,-2095,9858,-2114,9866,-2127,9876,-2133,9889,-213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0.473pt;margin-top:-110pt;width:5.71pt;height:9.0631pt;mso-position-horizontal-relative:page;mso-position-vertical-relative:paragraph;z-index:-12969" coordorigin="10009,-2200" coordsize="114,181">
            <v:group style="position:absolute;left:10019;top:-2190;width:53;height:158" coordorigin="10019,-2190" coordsize="53,158">
              <v:shape style="position:absolute;left:10019;top:-2190;width:53;height:158" coordorigin="10019,-2190" coordsize="53,158" path="m10039,-2032l10072,-2190,10053,-2190,10019,-2032,10039,-2032xe" filled="t" fillcolor="#363435" stroked="f">
                <v:path arrowok="t"/>
                <v:fill/>
              </v:shape>
              <v:group style="position:absolute;left:10071;top:-2098;width:42;height:96" coordorigin="10071,-2098" coordsize="42,96">
                <v:shape style="position:absolute;left:10071;top:-2098;width:42;height:96" coordorigin="10071,-2098" coordsize="42,96" path="m10100,-2096l10089,-2092,10092,-2054,10092,-2066,10095,-2072,10099,-2076,10104,-2080,10114,-2098,10100,-2096xe" filled="t" fillcolor="#363435" stroked="f">
                  <v:path arrowok="t"/>
                  <v:fill/>
                </v:shape>
                <v:shape style="position:absolute;left:10071;top:-2098;width:42;height:96" coordorigin="10071,-2098" coordsize="42,96" path="m10171,-2045l10166,-2047,10166,-2052,10180,-2118,10181,-2121,10181,-2125,10181,-2133,10177,-2139,10170,-2144,10162,-2148,10153,-2150,10127,-2150,10115,-2147,10106,-2141,10097,-2134,10091,-2124,10088,-2112,10106,-2112,10110,-2127,10122,-2134,10146,-2134,10152,-2133,10155,-2131,10161,-2125,10161,-2120,10160,-2112,10156,-2104,10152,-2102,10145,-2102,10114,-2098,10104,-2080,10111,-2082,10121,-2083,10141,-2086,10152,-2088,10155,-2091,10151,-2072,10149,-2064,10144,-2058,10136,-2053,10127,-2047,10118,-2045,10104,-2045,10100,-2046,10097,-2048,10092,-2054,10089,-2092,10082,-2084,10075,-2076,10071,-2067,10071,-2047,10074,-2040,10080,-2036,10085,-2031,10093,-2029,10102,-2029,10111,-2029,10131,-2035,10147,-2047,10146,-2043,10146,-2034,10152,-2030,10163,-2030,10170,-2031,10174,-2032,10177,-2046,10171,-204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50.53pt;margin-top:100.976pt;width:0pt;height:12.924pt;mso-position-horizontal-relative:page;mso-position-vertical-relative:page;z-index:-12968" coordorigin="5011,2020" coordsize="0,258">
            <v:shape style="position:absolute;left:5011;top:2020;width:0;height:258" coordorigin="5011,2020" coordsize="0,258" path="m5011,2020l5011,2278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257.584pt;margin-top:100.242pt;width:2.5841pt;height:14.5pt;mso-position-horizontal-relative:page;mso-position-vertical-relative:page;z-index:-12967" coordorigin="5152,2005" coordsize="52,290">
            <v:group style="position:absolute;left:5162;top:2020;width:32;height:258" coordorigin="5162,2020" coordsize="32,258">
              <v:shape style="position:absolute;left:5162;top:2020;width:32;height:258" coordorigin="5162,2020" coordsize="32,258" path="m5162,2020l5162,2056,5193,2056,5193,2020,5162,2020xe" filled="t" fillcolor="#B465D2" stroked="f">
                <v:path arrowok="t"/>
                <v:fill/>
              </v:shape>
              <v:shape style="position:absolute;left:5162;top:2020;width:32;height:258" coordorigin="5162,2020" coordsize="32,258" path="m5162,2090l5162,2278,5193,2278,5193,2090,5162,2090xe" filled="t" fillcolor="#B465D2" stroked="f">
                <v:path arrowok="t"/>
                <v:fill/>
              </v:shape>
              <v:group style="position:absolute;left:5178;top:2022;width:0;height:256" coordorigin="5178,2022" coordsize="0,256">
                <v:shape style="position:absolute;left:5178;top:2022;width:0;height:256" coordorigin="5178,2022" coordsize="0,256" path="m5178,2022l5178,2278e" filled="f" stroked="t" strokeweight="1.684pt" strokecolor="#B465D2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266.43pt;margin-top:109.627pt;width:3.07346pt;height:9.79329pt;mso-position-horizontal-relative:page;mso-position-vertical-relative:page;z-index:-12966" coordorigin="5329,2193" coordsize="61,196">
            <v:shape style="position:absolute;left:5329;top:2193;width:61;height:196" coordorigin="5329,2193" coordsize="61,196" path="m5374,2239l5369,2233,5361,2215,5359,2193,5360,2258,5361,2258,5372,2271,5390,2280,5390,2252,5374,2239xe" filled="t" fillcolor="#B465D2" stroked="f">
              <v:path arrowok="t"/>
              <v:fill/>
            </v:shape>
            <v:shape style="position:absolute;left:5329;top:2193;width:61;height:196" coordorigin="5329,2193" coordsize="61,196" path="m5411,2283l5420,2283,5441,2278,5458,2269,5472,2254,5481,2239,5488,2221,5492,2201,5494,2178,5493,2166,5490,2145,5483,2127,5473,2111,5455,2095,5437,2087,5415,2084,5410,2084,5390,2089,5373,2100,5359,2116,5359,2116,5359,2090,5329,2090,5329,2353,5360,2353,5360,2258,5359,2193,5359,2191,5360,2167,5365,2148,5372,2132,5389,2117,5410,2113,5412,2113,5433,2117,5448,2130,5454,2140,5459,2159,5461,2183,5460,2200,5456,2220,5448,2236,5431,2251,5410,2256,5410,2256,5390,2252,5390,2280,5411,228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75.618pt;margin-top:103.716pt;width:16.0134pt;height:10.9721pt;mso-position-horizontal-relative:page;mso-position-vertical-relative:page;z-index:-12965" coordorigin="5512,2074" coordsize="320,219">
            <v:group style="position:absolute;left:5522;top:2084;width:171;height:199" coordorigin="5522,2084" coordsize="171,199">
              <v:shape style="position:absolute;left:5522;top:2084;width:171;height:199" coordorigin="5522,2084" coordsize="171,199" path="m5645,2126l5648,2129,5657,2146,5661,2169,5556,2169,5556,2166,5546,2112,5536,2128,5528,2145,5524,2166,5522,2189,5523,2204,5527,2224,5535,2242,5546,2258,5551,2263,5567,2275,5586,2281,5608,2284,5627,2282,5646,2277,5663,2267,5674,2255,5685,2238,5691,2219,5660,2219,5659,2228,5653,2237,5644,2244,5635,2252,5624,2256,5606,2256,5585,2251,5570,2240,5566,2234,5559,2217,5556,2194,5694,2194,5694,2189,5692,2166,5688,2145,5681,2128,5672,2113,5668,2108,5653,2095,5634,2087,5613,2084,5599,2085,5579,2090,5571,2129,5572,2129,5588,2117,5608,2113,5624,2113,5636,2117,5645,2126xe" filled="t" fillcolor="#B465D2" stroked="f">
                <v:path arrowok="t"/>
                <v:fill/>
              </v:shape>
              <v:shape style="position:absolute;left:5522;top:2084;width:171;height:199" coordorigin="5522,2084" coordsize="171,199" path="m5561,2099l5546,2112,5556,2166,5561,2146,5571,2129,5579,2090,5561,2099xe" filled="t" fillcolor="#B465D2" stroked="f">
                <v:path arrowok="t"/>
                <v:fill/>
              </v:shape>
              <v:group style="position:absolute;left:5731;top:2084;width:92;height:194" coordorigin="5731,2084" coordsize="92,194">
                <v:shape style="position:absolute;left:5731;top:2084;width:92;height:194" coordorigin="5731,2084" coordsize="92,194" path="m5763,2278l5763,2154,5767,2142,5776,2133,5785,2123,5797,2118,5823,2118,5823,2085,5821,2085,5814,2084,5810,2084,5792,2090,5775,2102,5761,2121,5761,2121,5761,2090,5731,2090,5731,2278,5763,227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6.298pt;margin-top:103.716pt;width:11.8296pt;height:10.9541pt;mso-position-horizontal-relative:page;mso-position-vertical-relative:page;z-index:-12964" coordorigin="5926,2074" coordsize="237,219">
            <v:group style="position:absolute;left:5936;top:2084;width:92;height:194" coordorigin="5936,2084" coordsize="92,194">
              <v:shape style="position:absolute;left:5936;top:2084;width:92;height:194" coordorigin="5936,2084" coordsize="92,194" path="m5968,2278l5968,2154,5972,2142,5981,2133,5990,2123,6002,2118,6028,2118,6028,2085,6026,2085,6019,2084,6015,2084,5997,2090,5980,2102,5967,2121,5966,2121,5966,2090,5936,2090,5936,2278,5968,2278xe" filled="t" fillcolor="#B465D2" stroked="f">
                <v:path arrowok="t"/>
                <v:fill/>
              </v:shape>
              <v:group style="position:absolute;left:6041;top:2084;width:112;height:199" coordorigin="6041,2084" coordsize="112,199">
                <v:shape style="position:absolute;left:6041;top:2084;width:112;height:199" coordorigin="6041,2084" coordsize="112,199" path="m6096,2257l6087,2254,6082,2248,6076,2243,6079,2280,6100,2283,6116,2282,6135,2277,6153,2267,6148,2244,6146,2246,6128,2254,6108,2257,6096,2257xe" filled="t" fillcolor="#B465D2" stroked="f">
                  <v:path arrowok="t"/>
                  <v:fill/>
                </v:shape>
                <v:shape style="position:absolute;left:6041;top:2084;width:112;height:199" coordorigin="6041,2084" coordsize="112,199" path="m6057,2268l6061,2272,6079,2280,6076,2243,6073,2235,6073,2216,6077,2209,6083,2204,6090,2199,6100,2195,6114,2194,6132,2191,6145,2189,6152,2188,6159,2186,6163,2184,6166,2182,6166,2225,6160,2236,6148,2244,6153,2267,6168,2253,6168,2263,6171,2270,6176,2275,6182,2279,6190,2282,6207,2282,6213,2280,6218,2278,6218,2255,6214,2256,6208,2256,6201,2256,6198,2253,6198,2132,6192,2113,6178,2098,6168,2092,6149,2086,6128,2084,6105,2086,6086,2091,6071,2100,6063,2108,6054,2125,6050,2147,6079,2147,6081,2134,6085,2125,6092,2119,6099,2114,6109,2111,6138,2111,6149,2113,6156,2119,6163,2124,6167,2131,6167,2155,6162,2162,6152,2164,6096,2170,6090,2171,6070,2178,6055,2189,6044,2208,6041,2229,6041,2232,6046,2252,6057,226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1.956pt;margin-top:100.688pt;width:6.768pt;height:13.482pt;mso-position-horizontal-relative:page;mso-position-vertical-relative:page;z-index:-12963" coordorigin="6239,2014" coordsize="135,270">
            <v:shape style="position:absolute;left:6239;top:2014;width:135;height:270" coordorigin="6239,2014" coordsize="135,270" path="m6286,2235l6286,2274,6305,2281,6301,2249,6286,2235xe" filled="t" fillcolor="#B465D2" stroked="f">
              <v:path arrowok="t"/>
              <v:fill/>
            </v:shape>
            <v:shape style="position:absolute;left:6239;top:2014;width:135;height:270" coordorigin="6239,2014" coordsize="135,270" path="m6337,2014l6311,2065,6335,2065,6374,2014,6337,2014xe" filled="t" fillcolor="#B465D2" stroked="f">
              <v:path arrowok="t"/>
              <v:fill/>
            </v:shape>
            <v:shape style="position:absolute;left:6239;top:2014;width:135;height:270" coordorigin="6239,2014" coordsize="135,270" path="m6391,2254l6399,2243,6407,2225,6412,2205,6414,2184,6413,2168,6409,2148,6401,2130,6391,2113,6383,2105,6367,2094,6348,2087,6326,2084,6315,2085,6295,2090,6277,2099,6263,2113,6254,2125,6246,2142,6241,2162,6239,2184,6240,2201,6244,2221,6252,2239,6263,2255,6269,2262,6286,2274,6286,2235,6279,2224,6273,2205,6272,2184,6273,2168,6277,2148,6286,2132,6289,2128,6306,2116,6326,2112,6333,2112,6353,2119,6367,2133,6373,2143,6379,2162,6381,2184,6380,2197,6376,2217,6367,2234,6363,2240,6347,2252,6326,2256,6320,2255,6301,2249,6305,2281,6326,2283,6338,2283,6359,2278,6376,2268,6391,2254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25.94pt;margin-top:100.476pt;width:19.8249pt;height:14.2121pt;mso-position-horizontal-relative:page;mso-position-vertical-relative:page;z-index:-12962" coordorigin="6519,2010" coordsize="396,284">
            <v:group style="position:absolute;left:6529;top:2020;width:167;height:264" coordorigin="6529,2020" coordsize="167,264">
              <v:shape style="position:absolute;left:6529;top:2020;width:167;height:264" coordorigin="6529,2020" coordsize="167,264" path="m6563,2206l6562,2183,6563,2163,6567,2143,6575,2129,6576,2128,6592,2117,6613,2113,6617,2113,6637,2119,6651,2133,6658,2149,6662,2169,6664,2193,6663,2204,6659,2224,6649,2240,6632,2252,6612,2256,6611,2256,6591,2251,6611,2283,6614,2283,6635,2279,6652,2269,6665,2252,6666,2252,6666,2278,6696,2278,6696,2020,6664,2020,6664,2114,6663,2116,6660,2112,6645,2097,6628,2087,6607,2084,6604,2084,6583,2088,6565,2096,6550,2110,6544,2119,6536,2136,6530,2156,6529,2178,6530,2199,6534,2219,6541,2237,6550,2254,6555,2260,6571,2273,6563,2206xe" filled="t" fillcolor="#B465D2" stroked="f">
                <v:path arrowok="t"/>
                <v:fill/>
              </v:shape>
              <v:shape style="position:absolute;left:6529;top:2020;width:167;height:264" coordorigin="6529,2020" coordsize="167,264" path="m6611,2283l6591,2251,6575,2237,6569,2225,6563,2206,6571,2273,6589,2281,6611,2283xe" filled="t" fillcolor="#B465D2" stroked="f">
                <v:path arrowok="t"/>
                <v:fill/>
              </v:shape>
              <v:group style="position:absolute;left:6734;top:2084;width:171;height:199" coordorigin="6734,2084" coordsize="171,199">
                <v:shape style="position:absolute;left:6734;top:2084;width:171;height:199" coordorigin="6734,2084" coordsize="171,199" path="m6856,2126l6860,2129,6868,2146,6873,2169,6768,2169,6768,2166,6758,2112,6747,2128,6740,2145,6735,2166,6734,2189,6735,2204,6739,2224,6746,2242,6757,2258,6763,2263,6779,2275,6798,2281,6820,2284,6839,2282,6858,2277,6874,2267,6886,2255,6897,2238,6903,2219,6871,2219,6870,2228,6865,2237,6856,2244,6847,2252,6835,2256,6818,2256,6797,2251,6781,2240,6777,2234,6770,2217,6768,2194,6905,2194,6905,2189,6904,2166,6899,2145,6893,2128,6884,2113,6880,2108,6864,2095,6846,2087,6824,2084,6811,2085,6790,2090,6783,2129,6783,2129,6799,2117,6820,2113,6835,2113,6847,2117,6856,2126xe" filled="t" fillcolor="#B465D2" stroked="f">
                  <v:path arrowok="t"/>
                  <v:fill/>
                </v:shape>
                <v:shape style="position:absolute;left:6734;top:2084;width:171;height:199" coordorigin="6734,2084" coordsize="171,199" path="m6773,2099l6758,2112,6768,2166,6772,2146,6783,2129,6790,2090,6773,209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0.382pt;margin-top:103.716pt;width:36.8217pt;height:10.9721pt;mso-position-horizontal-relative:page;mso-position-vertical-relative:page;z-index:-12961" coordorigin="7008,2074" coordsize="736,219">
            <v:group style="position:absolute;left:7018;top:2084;width:155;height:199" coordorigin="7018,2084" coordsize="155,199">
              <v:shape style="position:absolute;left:7018;top:2084;width:155;height:199" coordorigin="7018,2084" coordsize="155,199" path="m7023,2144l7023,2156,7027,2166,7034,2173,7041,2181,7052,2186,7067,2190,7104,2199,7119,2202,7129,2206,7134,2210,7139,2214,7141,2219,7141,2235,7137,2243,7129,2248,7122,2253,7111,2256,7082,2256,7069,2253,7061,2246,7053,2240,7049,2230,7048,2218,7018,2218,7019,2233,7026,2252,7038,2267,7055,2277,7075,2282,7098,2283,7117,2282,7137,2276,7152,2266,7160,2259,7169,2242,7173,2221,7173,2208,7169,2197,7161,2190,7142,2179,7120,2171,7089,2164,7074,2160,7065,2157,7061,2153,7056,2150,7054,2145,7054,2130,7058,2123,7065,2119,7072,2114,7081,2112,7106,2112,7116,2114,7124,2119,7132,2124,7136,2132,7136,2143,7167,2143,7166,2136,7160,2117,7147,2101,7136,2093,7118,2087,7095,2084,7079,2085,7060,2091,7043,2100,7037,2106,7027,2123,7023,2144xe" filled="t" fillcolor="#B465D2" stroked="f">
                <v:path arrowok="t"/>
                <v:fill/>
              </v:shape>
              <v:group style="position:absolute;left:7199;top:2084;width:171;height:199" coordorigin="7199,2084" coordsize="171,199">
                <v:shape style="position:absolute;left:7199;top:2084;width:171;height:199" coordorigin="7199,2084" coordsize="171,199" path="m7322,2126l7325,2129,7333,2146,7338,2169,7233,2169,7233,2166,7223,2112,7212,2128,7205,2145,7201,2166,7199,2189,7200,2204,7204,2224,7211,2242,7222,2258,7228,2263,7244,2275,7263,2281,7285,2284,7304,2282,7323,2277,7339,2267,7351,2255,7362,2238,7368,2219,7336,2219,7335,2228,7330,2237,7321,2244,7312,2252,7301,2256,7283,2256,7262,2251,7247,2240,7243,2234,7235,2217,7233,2194,7370,2194,7370,2189,7369,2166,7365,2145,7358,2128,7349,2113,7345,2108,7329,2095,7311,2087,7289,2084,7276,2085,7255,2090,7248,2129,7248,2129,7265,2117,7285,2113,7300,2113,7312,2117,7322,2126xe" filled="t" fillcolor="#B465D2" stroked="f">
                  <v:path arrowok="t"/>
                  <v:fill/>
                </v:shape>
                <v:shape style="position:absolute;left:7199;top:2084;width:171;height:199" coordorigin="7199,2084" coordsize="171,199" path="m7238,2099l7223,2112,7233,2166,7238,2146,7248,2129,7255,2090,7238,2099xe" filled="t" fillcolor="#B465D2" stroked="f">
                  <v:path arrowok="t"/>
                  <v:fill/>
                </v:shape>
                <v:group style="position:absolute;left:7381;top:2090;width:172;height:188" coordorigin="7381,2090" coordsize="172,188">
                  <v:shape style="position:absolute;left:7381;top:2090;width:172;height:188" coordorigin="7381,2090" coordsize="172,188" path="m7381,2278l7421,2278,7466,2207,7512,2278,7553,2278,7487,2181,7550,2090,7512,2090,7468,2156,7424,2090,7384,2090,7446,2181,7381,2278xe" filled="t" fillcolor="#B465D2" stroked="f">
                    <v:path arrowok="t"/>
                    <v:fill/>
                  </v:shape>
                  <v:group style="position:absolute;left:7563;top:2084;width:171;height:199" coordorigin="7563,2084" coordsize="171,199">
                    <v:shape style="position:absolute;left:7563;top:2084;width:171;height:199" coordorigin="7563,2084" coordsize="171,199" path="m7685,2126l7689,2129,7697,2146,7701,2169,7597,2169,7597,2166,7587,2112,7576,2128,7569,2145,7564,2166,7563,2189,7563,2204,7567,2224,7575,2242,7586,2258,7592,2263,7608,2275,7627,2281,7649,2284,7667,2282,7687,2277,7703,2267,7715,2255,7725,2238,7732,2219,7700,2219,7699,2228,7694,2237,7685,2244,7675,2252,7664,2256,7646,2256,7625,2251,7610,2240,7606,2234,7599,2217,7597,2194,7734,2194,7734,2189,7732,2166,7728,2145,7722,2128,7713,2113,7709,2108,7693,2095,7675,2087,7653,2084,7639,2085,7619,2090,7612,2129,7612,2129,7628,2117,7649,2113,7664,2113,7676,2117,7685,2126xe" filled="t" fillcolor="#B465D2" stroked="f">
                      <v:path arrowok="t"/>
                      <v:fill/>
                    </v:shape>
                    <v:shape style="position:absolute;left:7563;top:2084;width:171;height:199" coordorigin="7563,2084" coordsize="171,199" path="m7601,2099l7587,2112,7597,2166,7601,2146,7612,2129,7619,2090,7601,2099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8.017pt;margin-top:85.7158pt;width:15.673pt;height:10.9541pt;mso-position-horizontal-relative:page;mso-position-vertical-relative:page;z-index:-12960" coordorigin="4560,1714" coordsize="313,219">
            <v:group style="position:absolute;left:4570;top:1730;width:174;height:188" coordorigin="4570,1730" coordsize="174,188">
              <v:shape style="position:absolute;left:4570;top:1730;width:174;height:188" coordorigin="4570,1730" coordsize="174,188" path="m4673,1918l4745,1730,4710,1730,4657,1883,4656,1883,4607,1730,4570,1730,4639,1918,4673,1918xe" filled="t" fillcolor="#B465D2" stroked="f">
                <v:path arrowok="t"/>
                <v:fill/>
              </v:shape>
              <v:group style="position:absolute;left:4752;top:1724;width:112;height:199" coordorigin="4752,1724" coordsize="112,199">
                <v:shape style="position:absolute;left:4752;top:1724;width:112;height:199" coordorigin="4752,1724" coordsize="112,199" path="m4807,1897l4798,1894,4793,1888,4787,1883,4790,1920,4811,1923,4827,1922,4846,1917,4864,1907,4859,1884,4858,1886,4840,1894,4819,1897,4807,1897xe" filled="t" fillcolor="#B465D2" stroked="f">
                  <v:path arrowok="t"/>
                  <v:fill/>
                </v:shape>
                <v:shape style="position:absolute;left:4752;top:1724;width:112;height:199" coordorigin="4752,1724" coordsize="112,199" path="m4768,1908l4772,1912,4790,1920,4787,1883,4785,1875,4785,1856,4788,1849,4794,1844,4801,1839,4811,1835,4825,1834,4844,1831,4856,1829,4863,1828,4870,1826,4875,1824,4877,1822,4877,1865,4871,1876,4859,1884,4864,1907,4879,1893,4880,1903,4882,1910,4888,1915,4893,1919,4901,1922,4918,1922,4924,1920,4930,1918,4930,1895,4925,1896,4919,1896,4913,1896,4909,1893,4909,1772,4903,1753,4889,1738,4879,1732,4860,1726,4839,1724,4817,1726,4797,1731,4782,1740,4774,1748,4765,1765,4761,1787,4791,1787,4792,1774,4796,1765,4803,1759,4811,1754,4821,1751,4849,1751,4860,1753,4867,1759,4875,1764,4878,1771,4878,1795,4873,1802,4863,1804,4807,1810,4802,1811,4781,1818,4766,1829,4755,1848,4752,1869,4752,1872,4757,1892,4768,190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88.863pt;margin-top:85.7158pt;width:22.8568pt;height:14.4101pt;mso-position-horizontal-relative:page;mso-position-vertical-relative:page;z-index:-12959" coordorigin="5777,1714" coordsize="457,288">
            <v:group style="position:absolute;left:5787;top:1724;width:153;height:194" coordorigin="5787,1724" coordsize="153,194">
              <v:shape style="position:absolute;left:5787;top:1724;width:153;height:194" coordorigin="5787,1724" coordsize="153,194" path="m5818,1756l5817,1756,5817,1730,5787,1730,5787,1918,5819,1918,5819,1815,5819,1805,5824,1785,5833,1769,5843,1758,5855,1753,5883,1753,5893,1757,5900,1764,5906,1772,5909,1784,5909,1918,5941,1918,5941,1790,5940,1777,5934,1757,5924,1741,5915,1734,5897,1727,5875,1724,5869,1725,5850,1729,5833,1740,5818,1756xe" filled="t" fillcolor="#B465D2" stroked="f">
                <v:path arrowok="t"/>
                <v:fill/>
              </v:shape>
              <v:group style="position:absolute;left:5972;top:1724;width:155;height:199" coordorigin="5972,1724" coordsize="155,199">
                <v:shape style="position:absolute;left:5972;top:1724;width:155;height:199" coordorigin="5972,1724" coordsize="155,199" path="m5978,1784l5978,1796,5982,1806,5989,1813,5996,1821,6007,1826,6022,1830,6058,1839,6073,1842,6083,1846,6088,1850,6093,1854,6096,1859,6096,1875,6092,1883,6084,1888,6076,1893,6066,1896,6036,1896,6024,1893,6016,1886,6008,1880,6003,1870,6003,1858,5972,1858,5974,1873,5981,1892,5993,1907,6010,1917,6029,1922,6053,1923,6072,1922,6091,1916,6107,1906,6114,1899,6124,1882,6128,1861,6128,1848,6123,1837,6115,1830,6097,1819,6075,1811,6043,1804,6029,1800,6020,1797,6015,1793,6011,1790,6009,1785,6009,1770,6012,1763,6020,1759,6027,1754,6036,1752,6060,1752,6071,1754,6079,1759,6086,1764,6090,1772,6091,1783,6121,1783,6121,1776,6115,1757,6102,1741,6091,1733,6073,1727,6050,1724,6034,1725,6014,1731,5998,1740,5992,1746,5982,1763,5978,1784xe" filled="t" fillcolor="#B465D2" stroked="f">
                  <v:path arrowok="t"/>
                  <v:fill/>
                </v:shape>
                <v:group style="position:absolute;left:6163;top:1833;width:61;height:196" coordorigin="6163,1833" coordsize="61,196">
                  <v:shape style="position:absolute;left:6163;top:1833;width:61;height:196" coordorigin="6163,1833" coordsize="61,196" path="m6208,1879l6203,1873,6196,1855,6193,1833,6195,1898,6195,1898,6207,1911,6224,1920,6224,1892,6208,1879xe" filled="t" fillcolor="#B465D2" stroked="f">
                    <v:path arrowok="t"/>
                    <v:fill/>
                  </v:shape>
                  <v:shape style="position:absolute;left:6163;top:1833;width:61;height:196" coordorigin="6163,1833" coordsize="61,196" path="m6245,1923l6255,1923,6275,1918,6293,1909,6307,1894,6316,1879,6323,1861,6327,1841,6328,1818,6328,1806,6324,1785,6317,1767,6307,1751,6290,1735,6271,1727,6250,1724,6245,1724,6225,1729,6208,1740,6194,1756,6193,1756,6193,1730,6163,1730,6163,1993,6195,1993,6195,1898,6193,1833,6193,1831,6195,1807,6199,1788,6206,1772,6223,1757,6244,1753,6247,1753,6267,1757,6283,1770,6289,1780,6294,1799,6295,1823,6294,1840,6290,1860,6282,1876,6265,1891,6245,1896,6244,1896,6224,1892,6224,1920,6245,192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81.654pt;margin-top:85.7158pt;width:15.7961pt;height:10.9541pt;mso-position-horizontal-relative:page;mso-position-vertical-relative:page;z-index:-12958" coordorigin="9633,1714" coordsize="316,219">
            <v:group style="position:absolute;left:9643;top:1724;width:161;height:199" coordorigin="9643,1724" coordsize="161,199">
              <v:shape style="position:absolute;left:9643;top:1724;width:161;height:199" coordorigin="9643,1724" coordsize="161,199" path="m9690,1878l9684,1866,9679,1847,9677,1823,9678,1807,9683,1787,9691,1771,9709,1757,9729,1753,9751,1757,9765,1771,9773,1793,9804,1793,9802,1778,9795,1759,9783,1743,9773,1735,9755,1727,9733,1724,9719,1725,9699,1730,9681,1739,9667,1753,9656,1768,9649,1786,9645,1806,9643,1829,9644,1844,9648,1865,9656,1883,9667,1898,9688,1914,9706,1921,9728,1923,9744,1922,9763,1916,9779,1905,9791,1891,9799,1873,9804,1851,9773,1851,9771,1865,9766,1875,9758,1883,9749,1892,9740,1896,9726,1896,9705,1891,9690,1878xe" filled="t" fillcolor="#B465D2" stroked="f">
                <v:path arrowok="t"/>
                <v:fill/>
              </v:shape>
              <v:group style="position:absolute;left:9827;top:1724;width:112;height:199" coordorigin="9827,1724" coordsize="112,199">
                <v:shape style="position:absolute;left:9827;top:1724;width:112;height:199" coordorigin="9827,1724" coordsize="112,199" path="m9882,1897l9874,1894,9868,1888,9863,1883,9865,1920,9887,1923,9902,1922,9921,1917,9939,1907,9935,1884,9933,1886,9915,1894,9894,1897,9882,1897xe" filled="t" fillcolor="#B465D2" stroked="f">
                  <v:path arrowok="t"/>
                  <v:fill/>
                </v:shape>
                <v:shape style="position:absolute;left:9827;top:1724;width:112;height:199" coordorigin="9827,1724" coordsize="112,199" path="m9844,1908l9848,1912,9865,1920,9863,1883,9860,1875,9860,1856,9863,1849,9870,1844,9876,1839,9886,1835,9900,1834,9919,1831,9932,1829,9938,1828,9945,1826,9950,1824,9952,1822,9952,1865,9946,1876,9935,1884,9939,1907,9955,1893,9955,1903,9958,1910,9963,1915,9968,1919,9976,1922,9993,1922,9999,1920,10005,1918,10005,1895,10001,1896,9994,1896,9988,1896,9984,1893,9984,1772,9978,1753,9964,1738,9954,1732,9936,1726,9914,1724,9892,1726,9872,1731,9857,1740,9849,1748,9840,1765,9836,1787,9866,1787,9867,1774,9872,1765,9879,1759,9886,1754,9896,1751,9924,1751,9935,1753,9942,1759,9950,1764,9953,1771,9953,1795,9948,1802,9938,1804,9882,1810,9877,1811,9857,1818,9842,1829,9831,1848,9827,1869,9828,1872,9832,1892,9844,190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1.103pt;margin-top:86.2158pt;width:7.758pt;height:9.954pt;mso-position-horizontal-relative:page;mso-position-vertical-relative:page;z-index:-12957" coordorigin="10022,1724" coordsize="155,199">
            <v:shape style="position:absolute;left:10022;top:1724;width:155;height:199" coordorigin="10022,1724" coordsize="155,199" path="m10028,1784l10028,1796,10031,1806,10038,1813,10046,1821,10057,1826,10071,1830,10108,1839,10123,1842,10133,1846,10138,1850,10143,1854,10146,1859,10146,1875,10142,1883,10134,1888,10126,1893,10116,1896,10086,1896,10074,1893,10066,1886,10057,1880,10053,1870,10053,1858,10022,1858,10024,1873,10030,1892,10043,1907,10060,1917,10079,1922,10103,1923,10122,1922,10141,1916,10157,1906,10164,1899,10174,1882,10177,1861,10177,1848,10173,1837,10165,1830,10147,1819,10124,1811,10093,1804,10079,1800,10069,1797,10065,1793,10061,1790,10058,1785,10058,1770,10062,1763,10069,1759,10077,1754,10086,1752,10110,1752,10121,1754,10128,1759,10136,1764,10140,1772,10140,1783,10171,1783,10170,1776,10164,1757,10152,1741,10141,1733,10122,1727,10100,1724,10084,1725,10064,1731,10048,1740,10041,1746,10031,1763,10028,1784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64.0944pt;height:11.3181pt">
            <v:imagedata o:title="" r:id="rId5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85.0941pt;width:510.569pt;height:636.994pt;mso-position-horizontal-relative:page;mso-position-vertical-relative:page;z-index:-12955" coordorigin="0,1702" coordsize="10211,12740">
            <v:shape type="#_x0000_t75" style="position:absolute;left:-270;top:2362;width:5480;height:12200">
              <v:imagedata o:title="" r:id="rId553"/>
            </v:shape>
            <v:shape type="#_x0000_t75" style="position:absolute;left:1699;top:14014;width:8455;height:372">
              <v:imagedata o:title="" r:id="rId554"/>
            </v:shape>
            <v:shape type="#_x0000_t75" style="position:absolute;left:1704;top:12707;width:2818;height:667">
              <v:imagedata o:title="" r:id="rId555"/>
            </v:shape>
            <v:group style="position:absolute;left:3457;top:13118;width:122;height:0" coordorigin="3457,13118" coordsize="122,0">
              <v:shape style="position:absolute;left:3457;top:13118;width:122;height:0" coordorigin="3457,13118" coordsize="122,0" path="m3457,13118l3580,13118e" filled="f" stroked="t" strokeweight="0.6371pt" strokecolor="#363435">
                <v:path arrowok="t"/>
              </v:shape>
              <v:group style="position:absolute;left:3580;top:13118;width:122;height:0" coordorigin="3580,13118" coordsize="122,0">
                <v:shape style="position:absolute;left:3580;top:13118;width:122;height:0" coordorigin="3580,13118" coordsize="122,0" path="m3580,13118l3702,13118e" filled="f" stroked="t" strokeweight="0.6371pt" strokecolor="#363435">
                  <v:path arrowok="t"/>
                </v:shape>
                <v:group style="position:absolute;left:3702;top:13118;width:122;height:0" coordorigin="3702,13118" coordsize="122,0">
                  <v:shape style="position:absolute;left:3702;top:13118;width:122;height:0" coordorigin="3702,13118" coordsize="122,0" path="m3702,13118l3824,13118e" filled="f" stroked="t" strokeweight="0.6371pt" strokecolor="#363435">
                    <v:path arrowok="t"/>
                  </v:shape>
                  <v:group style="position:absolute;left:3824;top:13118;width:122;height:0" coordorigin="3824,13118" coordsize="122,0">
                    <v:shape style="position:absolute;left:3824;top:13118;width:122;height:0" coordorigin="3824,13118" coordsize="122,0" path="m3824,13118l3947,13118e" filled="f" stroked="t" strokeweight="0.6371pt" strokecolor="#363435">
                      <v:path arrowok="t"/>
                    </v:shape>
                    <v:group style="position:absolute;left:3947;top:13118;width:122;height:0" coordorigin="3947,13118" coordsize="122,0">
                      <v:shape style="position:absolute;left:3947;top:13118;width:122;height:0" coordorigin="3947,13118" coordsize="122,0" path="m3947,13118l4069,13118e" filled="f" stroked="t" strokeweight="0.6371pt" strokecolor="#363435">
                        <v:path arrowok="t"/>
                      </v:shape>
                      <v:group style="position:absolute;left:4069;top:13118;width:122;height:0" coordorigin="4069,13118" coordsize="122,0">
                        <v:shape style="position:absolute;left:4069;top:13118;width:122;height:0" coordorigin="4069,13118" coordsize="122,0" path="m4069,13118l4191,13118e" filled="f" stroked="t" strokeweight="0.6371pt" strokecolor="#363435">
                          <v:path arrowok="t"/>
                        </v:shape>
                        <v:group style="position:absolute;left:4191;top:13118;width:122;height:0" coordorigin="4191,13118" coordsize="122,0">
                          <v:shape style="position:absolute;left:4191;top:13118;width:122;height:0" coordorigin="4191,13118" coordsize="122,0" path="m4191,13118l4313,13118e" filled="f" stroked="t" strokeweight="0.6371pt" strokecolor="#363435">
                            <v:path arrowok="t"/>
                          </v:shape>
                          <v:group style="position:absolute;left:4313;top:13118;width:122;height:0" coordorigin="4313,13118" coordsize="122,0">
                            <v:shape style="position:absolute;left:4313;top:13118;width:122;height:0" coordorigin="4313,13118" coordsize="122,0" path="m4313,13118l4436,13118e" filled="f" stroked="t" strokeweight="0.6371pt" strokecolor="#363435">
                              <v:path arrowok="t"/>
                            </v:shape>
                            <v:group style="position:absolute;left:4436;top:13118;width:122;height:0" coordorigin="4436,13118" coordsize="122,0">
                              <v:shape style="position:absolute;left:4436;top:13118;width:122;height:0" coordorigin="4436,13118" coordsize="122,0" path="m4436,13118l4558,13118e" filled="f" stroked="t" strokeweight="0.6371pt" strokecolor="#363435">
                                <v:path arrowok="t"/>
                              </v:shape>
                              <v:group style="position:absolute;left:4620;top:12938;width:79;height:161" coordorigin="4620,12938" coordsize="79,161">
                                <v:shape style="position:absolute;left:4620;top:12938;width:79;height:161" coordorigin="4620,12938" coordsize="79,161" path="m4700,13066l4694,13073,4688,13079,4680,13082,4662,13082,4654,13079,4650,13095,4670,13099,4685,13099,4696,13093,4700,13066xe" filled="t" fillcolor="#363435" stroked="f">
                                  <v:path arrowok="t"/>
                                  <v:fill/>
                                </v:shape>
                                <v:shape style="position:absolute;left:4620;top:12938;width:79;height:161" coordorigin="4620,12938" coordsize="79,161" path="m4640,13022l4643,13011,4649,13005,4654,12998,4662,12995,4682,12995,4690,12999,4695,13007,4700,13016,4703,13028,4703,13056,4700,13066,4696,13093,4704,13080,4704,13080,4704,13096,4722,13096,4722,12938,4703,12938,4703,12996,4703,12997,4694,12984,4683,12978,4654,12978,4642,12983,4633,12994,4623,13014,4620,13035,4621,13044,4625,13064,4633,13081,4634,13082,4650,13095,4654,13079,4649,13071,4643,13063,4640,13052,4640,13022xe" filled="t" fillcolor="#363435" stroked="f">
                                  <v:path arrowok="t"/>
                                  <v:fill/>
                                </v:shape>
                                <v:group style="position:absolute;left:4746;top:12978;width:105;height:122" coordorigin="4746,12978" coordsize="105,122">
                                  <v:shape style="position:absolute;left:4746;top:12978;width:105;height:122" coordorigin="4746,12978" coordsize="105,122" path="m4766,13057l4766,13045,4850,13045,4850,13031,4845,13011,4837,12995,4821,12982,4801,12978,4796,12978,4781,12998,4789,12995,4807,12995,4815,12998,4820,13003,4826,13008,4829,13017,4830,13029,4766,13029,4767,13020,4760,12995,4755,13001,4748,13019,4746,13042,4746,13047,4750,13068,4760,13084,4777,13096,4798,13100,4812,13100,4823,13096,4831,13090,4841,13082,4847,13072,4849,13060,4829,13060,4829,13066,4826,13071,4820,13076,4814,13080,4808,13083,4789,13083,4780,13079,4775,13073,4769,13066,4766,13057xe" filled="t" fillcolor="#363435" stroked="f">
                                    <v:path arrowok="t"/>
                                    <v:fill/>
                                  </v:shape>
                                  <v:shape style="position:absolute;left:4746;top:12978;width:105;height:122" coordorigin="4746,12978" coordsize="105,122" path="m4776,12983l4760,12995,4767,13020,4770,13012,4776,13005,4781,12998,4796,12978,4776,12983xe" filled="t" fillcolor="#363435" stroked="f">
                                    <v:path arrowok="t"/>
                                    <v:fill/>
                                  </v:shape>
                                  <v:group style="position:absolute;left:4912;top:13118;width:122;height:0" coordorigin="4912,13118" coordsize="122,0">
                                    <v:shape style="position:absolute;left:4912;top:13118;width:122;height:0" coordorigin="4912,13118" coordsize="122,0" path="m4912,13118l5034,13118e" filled="f" stroked="t" strokeweight="0.6371pt" strokecolor="#363435">
                                      <v:path arrowok="t"/>
                                    </v:shape>
                                    <v:group style="position:absolute;left:5034;top:13118;width:122;height:0" coordorigin="5034,13118" coordsize="122,0">
                                      <v:shape style="position:absolute;left:5034;top:13118;width:122;height:0" coordorigin="5034,13118" coordsize="122,0" path="m5034,13118l5157,13118e" filled="f" stroked="t" strokeweight="0.6371pt" strokecolor="#363435">
                                        <v:path arrowok="t"/>
                                      </v:shape>
                                      <v:group style="position:absolute;left:5157;top:13118;width:122;height:0" coordorigin="5157,13118" coordsize="122,0">
                                        <v:shape style="position:absolute;left:5157;top:13118;width:122;height:0" coordorigin="5157,13118" coordsize="122,0" path="m5157,13118l5279,13118e" filled="f" stroked="t" strokeweight="0.6371pt" strokecolor="#363435">
                                          <v:path arrowok="t"/>
                                        </v:shape>
                                        <v:group style="position:absolute;left:5279;top:13118;width:122;height:0" coordorigin="5279,13118" coordsize="122,0">
                                          <v:shape style="position:absolute;left:5279;top:13118;width:122;height:0" coordorigin="5279,13118" coordsize="122,0" path="m5279,13118l5401,13118e" filled="f" stroked="t" strokeweight="0.6371pt" strokecolor="#363435">
                                            <v:path arrowok="t"/>
                                          </v:shape>
                                          <v:group style="position:absolute;left:5401;top:13118;width:122;height:0" coordorigin="5401,13118" coordsize="122,0">
                                            <v:shape style="position:absolute;left:5401;top:13118;width:122;height:0" coordorigin="5401,13118" coordsize="122,0" path="m5401,13118l5523,1311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02;top:12238;width:122;height:0" coordorigin="1702,12238" coordsize="122,0">
                                              <v:shape style="position:absolute;left:1702;top:12238;width:122;height:0" coordorigin="1702,12238" coordsize="122,0" path="m1702,12238l1824,1223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24;top:12238;width:122;height:0" coordorigin="1824,12238" coordsize="122,0">
                                                <v:shape style="position:absolute;left:1824;top:12238;width:122;height:0" coordorigin="1824,12238" coordsize="122,0" path="m1824,12238l1946,1223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46;top:12238;width:122;height:0" coordorigin="1946,12238" coordsize="122,0">
                                                  <v:shape style="position:absolute;left:1946;top:12238;width:122;height:0" coordorigin="1946,12238" coordsize="122,0" path="m1946,12238l2069,1223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69;top:12238;width:122;height:0" coordorigin="2069,12238" coordsize="122,0">
                                                    <v:shape style="position:absolute;left:2069;top:12238;width:122;height:0" coordorigin="2069,12238" coordsize="122,0" path="m2069,12238l2191,1223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191;top:12238;width:122;height:0" coordorigin="2191,12238" coordsize="122,0">
                                                      <v:shape style="position:absolute;left:2191;top:12238;width:122;height:0" coordorigin="2191,12238" coordsize="122,0" path="m2191,12238l2313,1223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13;top:12238;width:122;height:0" coordorigin="2313,12238" coordsize="122,0">
                                                        <v:shape style="position:absolute;left:2313;top:12238;width:122;height:0" coordorigin="2313,12238" coordsize="122,0" path="m2313,12238l2436,1223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35;top:12238;width:122;height:0" coordorigin="2435,12238" coordsize="122,0">
                                                          <v:shape style="position:absolute;left:2435;top:12238;width:122;height:0" coordorigin="2435,12238" coordsize="122,0" path="m2435,12238l2558,1223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58;top:12238;width:122;height:0" coordorigin="2558,12238" coordsize="122,0">
                                                            <v:shape style="position:absolute;left:2558;top:12238;width:122;height:0" coordorigin="2558,12238" coordsize="122,0" path="m2558,12238l2680,1223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680;top:12238;width:122;height:0" coordorigin="2680,12238" coordsize="122,0">
                                                              <v:shape style="position:absolute;left:2680;top:12238;width:122;height:0" coordorigin="2680,12238" coordsize="122,0" path="m2680,12238l2802,1223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02;top:12238;width:122;height:0" coordorigin="2802,12238" coordsize="122,0">
                                                                <v:shape style="position:absolute;left:2802;top:12238;width:122;height:0" coordorigin="2802,12238" coordsize="122,0" path="m2802,12238l2925,12238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25;top:12238;width:122;height:0" coordorigin="2925,12238" coordsize="122,0">
                                                                  <v:shape style="position:absolute;left:2925;top:12238;width:122;height:0" coordorigin="2925,12238" coordsize="122,0" path="m2925,12238l3047,1223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47;top:12238;width:122;height:0" coordorigin="3047,12238" coordsize="122,0">
                                                                    <v:shape style="position:absolute;left:3047;top:12238;width:122;height:0" coordorigin="3047,12238" coordsize="122,0" path="m3047,12238l3169,12238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69;top:12238;width:122;height:0" coordorigin="3169,12238" coordsize="122,0">
                                                                      <v:shape style="position:absolute;left:3169;top:12238;width:122;height:0" coordorigin="3169,12238" coordsize="122,0" path="m3169,12238l3292,12238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292;top:12238;width:122;height:0" coordorigin="3292,12238" coordsize="122,0">
                                                                        <v:shape style="position:absolute;left:3292;top:12238;width:122;height:0" coordorigin="3292,12238" coordsize="122,0" path="m3292,12238l3414,12238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14;top:12238;width:122;height:0" coordorigin="3414,12238" coordsize="122,0">
                                                                          <v:shape style="position:absolute;left:3414;top:12238;width:122;height:0" coordorigin="3414,12238" coordsize="122,0" path="m3414,12238l3536,12238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36;top:12238;width:122;height:0" coordorigin="3536,12238" coordsize="122,0">
                                                                            <v:shape style="position:absolute;left:3536;top:12238;width:122;height:0" coordorigin="3536,12238" coordsize="122,0" path="m3536,12238l3658,12238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58;top:12238;width:122;height:0" coordorigin="3658,12238" coordsize="122,0">
                                                                              <v:shape style="position:absolute;left:3658;top:12238;width:122;height:0" coordorigin="3658,12238" coordsize="122,0" path="m3658,12238l3781,12238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781;top:12238;width:122;height:0" coordorigin="3781,12238" coordsize="122,0">
                                                                                <v:shape style="position:absolute;left:3781;top:12238;width:122;height:0" coordorigin="3781,12238" coordsize="122,0" path="m3781,12238l3903,12238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03;top:12238;width:122;height:0" coordorigin="3903,12238" coordsize="122,0">
                                                                                  <v:shape style="position:absolute;left:3903;top:12238;width:122;height:0" coordorigin="3903,12238" coordsize="122,0" path="m3903,12238l4025,12238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25;top:12238;width:122;height:0" coordorigin="4025,12238" coordsize="122,0">
                                                                                    <v:shape style="position:absolute;left:4025;top:12238;width:122;height:0" coordorigin="4025,12238" coordsize="122,0" path="m4025,12238l4148,12238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48;top:12238;width:122;height:0" coordorigin="4148,12238" coordsize="122,0">
                                                                                      <v:shape style="position:absolute;left:4148;top:12238;width:122;height:0" coordorigin="4148,12238" coordsize="122,0" path="m4148,12238l4270,12238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89;top:12193;width:23;height:56" coordorigin="4289,12193" coordsize="23,56">
                                                                                        <v:shape style="position:absolute;left:4289;top:12193;width:23;height:56" coordorigin="4289,12193" coordsize="23,56" path="m4295,12248l4301,12245,4305,12239,4310,12233,4312,12225,4312,12193,4289,12193,4289,12216,4301,12216,4301,12230,4297,12237,4289,12238,4289,12248,4295,12248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4384;top:12238;width:122;height:0" coordorigin="4384,12238" coordsize="122,0">
                                                                                          <v:shape style="position:absolute;left:4384;top:12238;width:122;height:0" coordorigin="4384,12238" coordsize="122,0" path="m4384,12238l4506,12238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06;top:12238;width:122;height:0" coordorigin="4506,12238" coordsize="122,0">
                                                                                            <v:shape style="position:absolute;left:4506;top:12238;width:122;height:0" coordorigin="4506,12238" coordsize="122,0" path="m4506,12238l4629,12238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29;top:12238;width:122;height:0" coordorigin="4629,12238" coordsize="122,0">
                                                                                              <v:shape style="position:absolute;left:4629;top:12238;width:122;height:0" coordorigin="4629,12238" coordsize="122,0" path="m4629,12238l4751,12238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751;top:12238;width:122;height:0" coordorigin="4751,12238" coordsize="122,0">
                                                                                                <v:shape style="position:absolute;left:4751;top:12238;width:122;height:0" coordorigin="4751,12238" coordsize="122,0" path="m4751,12238l4873,12238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4873;top:12238;width:122;height:0" coordorigin="4873,12238" coordsize="122,0">
                                                                                                  <v:shape style="position:absolute;left:4873;top:12238;width:122;height:0" coordorigin="4873,12238" coordsize="122,0" path="m4873,12238l4996,12238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58;top:12058;width:79;height:161" coordorigin="5058,12058" coordsize="79,161">
                                                                                                    <v:shape style="position:absolute;left:5058;top:12058;width:79;height:161" coordorigin="5058,12058" coordsize="79,161" path="m5137,12186l5131,12193,5125,12199,5118,12202,5100,12202,5092,12199,5087,12215,5108,12219,5123,12219,5134,12213,5137,12186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5058;top:12058;width:79;height:161" coordorigin="5058,12058" coordsize="79,161" path="m5078,12142l5081,12131,5086,12125,5092,12118,5099,12115,5120,12115,5128,12119,5133,12127,5138,12136,5140,12148,5140,12176,5137,12186,5134,12213,5141,12200,5142,12200,5142,12216,5160,12216,5160,12058,5141,12058,5141,12116,5140,12117,5132,12104,5120,12098,5091,12098,5080,12103,5071,12114,5061,12134,5058,12155,5058,12164,5062,12184,5071,12201,5072,12202,5087,12215,5092,12199,5086,12191,5081,12183,5078,12172,5078,12142xe" filled="t" fillcolor="#363435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5183;top:12098;width:105;height:122" coordorigin="5183,12098" coordsize="105,122">
                                                                                                      <v:shape style="position:absolute;left:5183;top:12098;width:105;height:122" coordorigin="5183,12098" coordsize="105,122" path="m5204,12177l5204,12165,5288,12165,5287,12151,5283,12131,5275,12115,5259,12102,5238,12098,5234,12098,5219,12118,5226,12115,5245,12115,5252,12118,5258,12123,5264,12128,5267,12137,5268,12149,5204,12149,5204,12140,5198,12115,5193,12121,5186,12139,5183,12162,5183,12167,5187,12188,5197,12204,5215,12216,5236,12220,5249,12220,5260,12216,5269,12210,5278,12202,5284,12192,5286,12180,5267,12180,5266,12186,5263,12191,5258,12196,5252,12200,5245,12203,5226,12203,5218,12199,5212,12193,5207,12186,5204,12177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5183;top:12098;width:105;height:122" coordorigin="5183,12098" coordsize="105,122" path="m5213,12103l5198,12115,5204,12140,5207,12132,5213,12125,5219,12118,5234,12098,5213,12103xe" filled="t" fillcolor="#363435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5292;top:12054;width:69;height:166" coordorigin="5292,12054" coordsize="69,166">
                                                                                                        <v:shape style="position:absolute;left:5292;top:12054;width:69;height:166" coordorigin="5292,12054" coordsize="69,166" path="m5307,12220l5361,12054,5346,12054,5292,12220,5307,12220xe" filled="t" fillcolor="#363435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5366;top:12058;width:79;height:161" coordorigin="5366,12058" coordsize="79,161">
                                                                                                          <v:shape style="position:absolute;left:5366;top:12058;width:79;height:161" coordorigin="5366,12058" coordsize="79,161" path="m5445,12186l5439,12193,5433,12199,5426,12202,5407,12202,5400,12199,5395,12215,5416,12219,5431,12219,5442,12213,5445,12186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5366;top:12058;width:79;height:161" coordorigin="5366,12058" coordsize="79,161" path="m5386,12142l5388,12131,5394,12125,5400,12118,5407,12115,5428,12115,5435,12119,5441,12127,5446,12136,5448,12148,5448,12176,5445,12186,5442,12213,5449,12200,5450,12200,5450,12216,5468,12216,5468,12058,5448,12058,5448,12116,5448,12117,5439,12104,5428,12098,5399,12098,5387,12103,5379,12114,5368,12134,5366,12155,5366,12164,5370,12184,5379,12201,5380,12202,5395,12215,5400,12199,5394,12191,5389,12183,5386,12172,5386,12142xe" filled="t" fillcolor="#363435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5494;top:12058;width:23;height:56" coordorigin="5494,12058" coordsize="23,56">
                                                                                                            <v:shape style="position:absolute;left:5494;top:12058;width:23;height:56" coordorigin="5494,12058" coordsize="23,56" path="m5494,12104l5494,12114,5502,12112,5508,12109,5511,12103,5515,12098,5517,12090,5517,12058,5494,12058,5494,12081,5506,12081,5506,12095,5502,12103,5494,1210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714;top:11631;width:47;height:188" coordorigin="1714,11631" coordsize="47,188">
                                                                                                              <v:shape style="position:absolute;left:1714;top:11631;width:47;height:188" coordorigin="1714,11631" coordsize="47,188" path="m1724,11775l1728,11784,1738,11802,1749,11818,1761,11818,1751,11801,1743,11782,1737,11763,1733,11743,1732,11724,1732,11712,1733,11700,1736,11688,1738,11678,1742,11668,1746,11660,1748,11654,1753,11644,1761,11631,1749,11631,1739,11645,1729,11662,1721,11680,1720,11685,1715,11704,1714,11724,1714,11736,1718,11756,1724,11775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775;top:11616;width:73;height:160" coordorigin="1775,11616" coordsize="73,160">
                                                                                                                <v:shape style="position:absolute;left:1775;top:11616;width:73;height:160" coordorigin="1775,11616" coordsize="73,160" path="m1823,11641l1827,11636,1832,11633,1839,11633,1844,11634,1848,11616,1845,11616,1830,11616,1822,11618,1816,11622,1810,11626,1806,11633,1804,11641,1800,11661,1784,11661,1780,11677,1796,11677,1775,11776,1795,11776,1816,11677,1835,11677,1839,11661,1819,11661,1822,11646,1823,11641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1832;top:11618;width:53;height:158" coordorigin="1832,11618" coordsize="53,158">
                                                                                                                  <v:shape style="position:absolute;left:1832;top:11618;width:53;height:158" coordorigin="1832,11618" coordsize="53,158" path="m1857,11661l1832,11776,1851,11776,1876,11661,1857,11661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1832;top:11618;width:53;height:158" coordorigin="1832,11618" coordsize="53,158" path="m1866,11618l1861,11640,1880,11640,1885,11618,1866,11618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881;top:11658;width:81;height:118" coordorigin="1881,11658" coordsize="81,118">
                                                                                                                    <v:shape style="position:absolute;left:1881;top:11658;width:81;height:118" coordorigin="1881,11658" coordsize="81,118" path="m1919,11680l1923,11661,1905,11661,1881,11776,1900,11776,1914,11709,1916,11701,1920,11693,1927,11687,1934,11681,1941,11678,1953,11678,1957,11679,1962,11658,1959,11658,1954,11658,1936,11664,1920,11680,1919,11680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1952;top:11658;width:173;height:118" coordorigin="1952,11658" coordsize="173,118">
                                                                                                                      <v:shape style="position:absolute;left:1952;top:11658;width:173;height:118" coordorigin="1952,11658" coordsize="173,118" path="m2039,11776l2054,11706,2056,11697,2060,11690,2067,11684,2073,11678,2081,11675,2094,11675,2100,11679,2104,11686,2104,11695,2103,11702,2087,11776,2107,11776,2124,11697,2124,11693,2125,11686,2125,11677,2122,11670,2117,11665,2111,11660,2105,11658,2093,11658,2074,11663,2057,11676,2053,11664,2045,11658,2027,11658,2008,11664,1992,11677,1991,11677,1995,11661,1976,11661,1952,11776,1971,11776,1985,11713,1987,11703,1991,11694,1998,11686,2005,11679,2013,11675,2027,11675,2034,11679,2037,11685,2037,11692,2037,11697,2020,11776,2039,11776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133;top:11710;width:42;height:96" coordorigin="2133,11710" coordsize="42,96">
                                                                                                                        <v:shape style="position:absolute;left:2133;top:11710;width:42;height:96" coordorigin="2133,11710" coordsize="42,96" path="m2162,11712l2152,11717,2154,11754,2154,11742,2157,11736,2162,11732,2166,11728,2176,11710,2162,11712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2133;top:11710;width:42;height:96" coordorigin="2133,11710" coordsize="42,96" path="m2233,11763l2228,11761,2228,11756,2242,11690,2243,11688,2243,11683,2243,11675,2239,11669,2232,11664,2225,11660,2215,11658,2189,11658,2177,11661,2168,11668,2160,11674,2154,11684,2151,11696,2169,11696,2173,11681,2184,11674,2209,11674,2214,11675,2218,11678,2223,11684,2223,11688,2222,11696,2218,11704,2214,11706,2207,11707,2176,11710,2166,11728,2174,11726,2184,11725,2203,11722,2214,11720,2217,11717,2213,11736,2211,11744,2206,11750,2198,11756,2190,11761,2181,11763,2166,11763,2162,11762,2159,11760,2154,11754,2152,11717,2144,11724,2137,11732,2133,11742,2133,11761,2136,11768,2142,11772,2148,11777,2155,11779,2164,11779,2173,11779,2193,11773,2209,11761,2209,11765,2209,11774,2214,11778,2225,11778,2232,11778,2237,11776,2240,11762,2233,11763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265;top:11631;width:47;height:188" coordorigin="2265,11631" coordsize="47,188">
                                                                                                                          <v:shape style="position:absolute;left:2265;top:11631;width:47;height:188" coordorigin="2265,11631" coordsize="47,188" path="m2278,11818l2283,11811,2293,11794,2302,11775,2306,11764,2311,11744,2312,11724,2312,11719,2310,11699,2305,11680,2299,11666,2289,11648,2278,11631,2265,11631,2273,11644,2278,11654,2281,11660,2285,11669,2288,11678,2290,11688,2293,11700,2294,11712,2294,11724,2293,11742,2290,11761,2284,11780,2276,11799,2265,11818,2278,11818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320;top:11798;width:122;height:0" coordorigin="2320,11798" coordsize="122,0">
                                                                                                                            <v:shape style="position:absolute;left:2320;top:11798;width:122;height:0" coordorigin="2320,11798" coordsize="122,0" path="m2320,11798l2442,11798e" filled="f" stroked="t" strokeweight="0.639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442;top:11798;width:122;height:0" coordorigin="2442,11798" coordsize="122,0">
                                                                                                                              <v:shape style="position:absolute;left:2442;top:11798;width:122;height:0" coordorigin="2442,11798" coordsize="122,0" path="m2442,11798l2564,11798e" filled="f" stroked="t" strokeweight="0.639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564;top:11798;width:122;height:0" coordorigin="2564,11798" coordsize="122,0">
                                                                                                                                <v:shape style="position:absolute;left:2564;top:11798;width:122;height:0" coordorigin="2564,11798" coordsize="122,0" path="m2564,11798l2687,11798e" filled="f" stroked="t" strokeweight="0.639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686;top:11798;width:122;height:0" coordorigin="2686,11798" coordsize="122,0">
                                                                                                                                  <v:shape style="position:absolute;left:2686;top:11798;width:122;height:0" coordorigin="2686,11798" coordsize="122,0" path="m2686,11798l2809,11798e" filled="f" stroked="t" strokeweight="0.639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809;top:11798;width:122;height:0" coordorigin="2809,11798" coordsize="122,0">
                                                                                                                                    <v:shape style="position:absolute;left:2809;top:11798;width:122;height:0" coordorigin="2809,11798" coordsize="122,0" path="m2809,11798l2931,11798e" filled="f" stroked="t" strokeweight="0.639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931;top:11798;width:122;height:0" coordorigin="2931,11798" coordsize="122,0">
                                                                                                                                      <v:shape style="position:absolute;left:2931;top:11798;width:122;height:0" coordorigin="2931,11798" coordsize="122,0" path="m2931,11798l3053,11798e" filled="f" stroked="t" strokeweight="0.639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053;top:11798;width:122;height:0" coordorigin="3053,11798" coordsize="122,0">
                                                                                                                                        <v:shape style="position:absolute;left:3053;top:11798;width:122;height:0" coordorigin="3053,11798" coordsize="122,0" path="m3053,11798l3176,11798e" filled="f" stroked="t" strokeweight="0.639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176;top:11798;width:122;height:0" coordorigin="3176,11798" coordsize="122,0">
                                                                                                                                          <v:shape style="position:absolute;left:3176;top:11798;width:122;height:0" coordorigin="3176,11798" coordsize="122,0" path="m3176,11798l3298,11798e" filled="f" stroked="t" strokeweight="0.639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298;top:11798;width:122;height:0" coordorigin="3298,11798" coordsize="122,0">
                                                                                                                                            <v:shape style="position:absolute;left:3298;top:11798;width:122;height:0" coordorigin="3298,11798" coordsize="122,0" path="m3298,11798l3420,11798e" filled="f" stroked="t" strokeweight="0.639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420;top:11798;width:122;height:0" coordorigin="3420,11798" coordsize="122,0">
                                                                                                                                              <v:shape style="position:absolute;left:3420;top:11798;width:122;height:0" coordorigin="3420,11798" coordsize="122,0" path="m3420,11798l3543,11798e" filled="f" stroked="t" strokeweight="0.639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543;top:11798;width:122;height:0" coordorigin="3543,11798" coordsize="122,0">
                                                                                                                                                <v:shape style="position:absolute;left:3543;top:11798;width:122;height:0" coordorigin="3543,11798" coordsize="122,0" path="m3543,11798l3665,11798e" filled="f" stroked="t" strokeweight="0.639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665;top:11798;width:122;height:0" coordorigin="3665,11798" coordsize="122,0">
                                                                                                                                                  <v:shape style="position:absolute;left:3665;top:11798;width:122;height:0" coordorigin="3665,11798" coordsize="122,0" path="m3665,11798l3787,11798e" filled="f" stroked="t" strokeweight="0.639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787;top:11798;width:122;height:0" coordorigin="3787,11798" coordsize="122,0">
                                                                                                                                                    <v:shape style="position:absolute;left:3787;top:11798;width:122;height:0" coordorigin="3787,11798" coordsize="122,0" path="m3787,11798l3909,11798e" filled="f" stroked="t" strokeweight="0.639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909;top:11798;width:122;height:0" coordorigin="3909,11798" coordsize="122,0">
                                                                                                                                                      <v:shape style="position:absolute;left:3909;top:11798;width:122;height:0" coordorigin="3909,11798" coordsize="122,0" path="m3909,11798l4032,11798e" filled="f" stroked="t" strokeweight="0.639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032;top:11798;width:122;height:0" coordorigin="4032,11798" coordsize="122,0">
                                                                                                                                                        <v:shape style="position:absolute;left:4032;top:11798;width:122;height:0" coordorigin="4032,11798" coordsize="122,0" path="m4032,11798l4154,11798e" filled="f" stroked="t" strokeweight="0.639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1700;top:10944;width:5868;height:230">
                                                                                                                                                          <v:imagedata o:title="" r:id="rId556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1700;top:10504;width:6559;height:227">
                                                                                                                                                          <v:imagedata o:title="" r:id="rId557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1700;top:10064;width:1206;height:227">
                                                                                                                                                          <v:imagedata o:title="" r:id="rId558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006;top:10078;width:79;height:161" coordorigin="3006,10078" coordsize="79,161">
                                                                                                                                                          <v:shape style="position:absolute;left:3006;top:10078;width:79;height:161" coordorigin="3006,10078" coordsize="79,161" path="m3085,10206l3079,10213,3073,10219,3066,10222,3047,10222,3040,10219,3035,10235,3056,10239,3071,10239,3082,10233,3085,10206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3006;top:10078;width:79;height:161" coordorigin="3006,10078" coordsize="79,161" path="m3026,10162l3028,10151,3034,10145,3039,10138,3047,10135,3068,10135,3075,10139,3081,10147,3086,10156,3088,10168,3088,10196,3085,10206,3082,10233,3089,10220,3089,10220,3089,10236,3108,10236,3108,10078,3088,10078,3088,10136,3088,10137,3079,10124,3068,10118,3039,10118,3027,10123,3019,10134,3008,10154,3006,10175,3006,10184,3010,10204,3019,10221,3020,10222,3035,10235,3040,10219,3034,10211,3029,10203,3026,10192,3026,10162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131;top:10118;width:105;height:122" coordorigin="3131,10118" coordsize="105,122">
                                                                                                                                                            <v:shape style="position:absolute;left:3131;top:10118;width:105;height:122" coordorigin="3131,10118" coordsize="105,122" path="m3152,10197l3152,10185,3236,10185,3235,10171,3231,10151,3223,10135,3207,10122,3186,10118,3182,10118,3167,10138,3174,10135,3193,10135,3200,10138,3206,10143,3211,10148,3215,10157,3216,10169,3152,10169,3152,10160,3146,10135,3141,10141,3133,10159,3131,10182,3131,10187,3135,10208,3145,10224,3163,10236,3184,10240,3197,10240,3208,10236,3217,10230,3226,10222,3232,10212,3234,10200,3215,10200,3214,10206,3211,10211,3206,10216,3200,10220,3193,10223,3174,10223,3166,10219,3160,10213,3155,10206,3152,10197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3131;top:10118;width:105;height:122" coordorigin="3131,10118" coordsize="105,122" path="m3161,10123l3146,10135,3152,10160,3155,10152,3161,10145,3167,10138,3182,10118,3161,10123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3258;top:10118;width:94;height:118" coordorigin="3258,10118" coordsize="94,118">
                                                                                                                                                              <v:shape style="position:absolute;left:3258;top:10118;width:94;height:118" coordorigin="3258,10118" coordsize="94,118" path="m3278,10161l3281,10152,3287,10145,3292,10138,3300,10135,3317,10135,3323,10137,3327,10142,3331,10147,3333,10154,3333,10236,3352,10236,3352,10145,3349,10135,3342,10128,3335,10121,3325,10118,3298,10118,3286,10124,3277,10137,3277,10137,3277,10121,3258,10121,3258,10236,3278,10236,3278,10161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379;top:10075;width:93;height:165" coordorigin="3379,10075" coordsize="93,165">
                                                                                                                                                                <v:shape style="position:absolute;left:3379;top:10075;width:93;height:165" coordorigin="3379,10075" coordsize="93,165" path="m3398,10121l3379,10121,3379,10216,3382,10224,3389,10230,3396,10236,3405,10239,3419,10239,3439,10234,3453,10219,3453,10219,3453,10236,3472,10236,3472,10121,3452,10121,3452,10196,3449,10205,3444,10212,3438,10219,3431,10222,3413,10222,3408,10220,3404,10216,3400,10212,3398,10206,3398,10121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3379;top:10075;width:93;height:165" coordorigin="3379,10075" coordsize="93,165" path="m3431,10075l3416,10106,3430,10106,3454,10075,3431,10075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501;top:10118;width:94;height:118" coordorigin="3501,10118" coordsize="94,118">
                                                                                                                                                                  <v:shape style="position:absolute;left:3501;top:10118;width:94;height:118" coordorigin="3501,10118" coordsize="94,118" path="m3520,10161l3523,10152,3529,10145,3534,10138,3542,10135,3559,10135,3565,10137,3569,10142,3573,10147,3575,10154,3575,10236,3594,10236,3594,10145,3591,10135,3584,10128,3577,10121,3567,10118,3540,10118,3528,10124,3519,10137,3519,10137,3519,10121,3501,10121,3501,10236,3520,10236,3520,10161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615;top:10118;width:98;height:122" coordorigin="3615,10118" coordsize="98,122">
                                                                                                                                                                    <v:shape style="position:absolute;left:3615;top:10118;width:98;height:122" coordorigin="3615,10118" coordsize="98,122" path="m3615,10182l3615,10187,3620,10208,3630,10224,3646,10236,3667,10239,3680,10239,3690,10236,3698,10228,3707,10221,3712,10210,3714,10195,3695,10195,3693,10203,3690,10210,3685,10215,3680,10220,3674,10222,3657,10222,3649,10219,3644,10211,3639,10204,3636,10193,3636,10165,3639,10154,3645,10147,3650,10139,3658,10135,3683,10135,3692,10143,3695,10160,3714,10160,3713,10147,3708,10137,3701,10129,3693,10122,3683,10118,3665,10118,3645,10123,3630,10135,3625,10142,3618,10160,3615,10182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735;top:10078;width:19;height:158" coordorigin="3735,10078" coordsize="19,158">
                                                                                                                                                                      <v:shape style="position:absolute;left:3735;top:10078;width:19;height:158" coordorigin="3735,10078" coordsize="19,158" path="m3735,10078l3735,10100,3755,10100,3755,10078,3735,10078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3735;top:10078;width:19;height:158" coordorigin="3735,10078" coordsize="19,158" path="m3735,10121l3735,10236,3755,10236,3755,10121,3735,10121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3735;top:10089;width:19;height:0" coordorigin="3735,10089" coordsize="19,0">
                                                                                                                                                                        <v:shape style="position:absolute;left:3735;top:10089;width:19;height:0" coordorigin="3735,10089" coordsize="19,0" path="m3735,10089l3755,10089e" filled="f" stroked="t" strokeweight="1.2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3735;top:10179;width:19;height:0" coordorigin="3735,10179" coordsize="19,0">
                                                                                                                                                                          <v:shape style="position:absolute;left:3735;top:10179;width:19;height:0" coordorigin="3735,10179" coordsize="19,0" path="m3735,10179l3755,10179e" filled="f" stroked="t" strokeweight="5.853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3777;top:10118;width:66;height:122" coordorigin="3777,10118" coordsize="66,122">
                                                                                                                                                                            <v:shape style="position:absolute;left:3777;top:10118;width:66;height:122" coordorigin="3777,10118" coordsize="66,122" path="m3843,10215l3836,10221,3828,10223,3811,10223,3806,10222,3814,10239,3820,10239,3839,10234,3843,10215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3777;top:10118;width:66;height:122" coordorigin="3777,10118" coordsize="66,122" path="m3804,10121l3796,10127,3788,10134,3783,10143,3783,10156,3801,10156,3802,10148,3804,10143,3809,10139,3813,10136,3819,10134,3837,10134,3843,10135,3848,10139,3852,10142,3854,10147,3854,10161,3851,10165,3845,10166,3811,10170,3800,10172,3792,10175,3786,10182,3780,10188,3777,10196,3777,10216,3781,10224,3787,10230,3794,10236,3803,10239,3814,10239,3806,10222,3799,10215,3797,10210,3797,10198,3799,10194,3807,10188,3813,10186,3822,10185,3833,10183,3841,10182,3845,10181,3849,10180,3854,10177,3854,10204,3850,10210,3843,10215,3839,10234,3855,10221,3855,10227,3857,10231,3863,10237,3868,10238,3879,10238,3886,10236,3886,10222,3880,10223,3875,10223,3873,10221,3873,10139,3869,10132,3861,10126,3853,10121,3843,10118,3815,10118,3804,10121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3958;top:10078;width:19;height:158" coordorigin="3958,10078" coordsize="19,158">
                                                                                                                                                                              <v:shape style="position:absolute;left:3958;top:10078;width:19;height:158" coordorigin="3958,10078" coordsize="19,158" path="m3958,10078l3958,10100,3978,10100,3978,10078,3958,10078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3958;top:10078;width:19;height:158" coordorigin="3958,10078" coordsize="19,158" path="m3958,10121l3958,10236,3978,10236,3978,10121,3958,10121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3958;top:10089;width:19;height:0" coordorigin="3958,10089" coordsize="19,0">
                                                                                                                                                                                <v:shape style="position:absolute;left:3958;top:10089;width:19;height:0" coordorigin="3958,10089" coordsize="19,0" path="m3958,10089l3978,10089e" filled="f" stroked="t" strokeweight="1.2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3958;top:10179;width:19;height:0" coordorigin="3958,10179" coordsize="19,0">
                                                                                                                                                                                  <v:shape style="position:absolute;left:3958;top:10179;width:19;height:0" coordorigin="3958,10179" coordsize="19,0" path="m3958,10179l3978,10179e" filled="f" stroked="t" strokeweight="5.853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4007;top:10118;width:94;height:118" coordorigin="4007,10118" coordsize="94,118">
                                                                                                                                                                                    <v:shape style="position:absolute;left:4007;top:10118;width:94;height:118" coordorigin="4007,10118" coordsize="94,118" path="m4026,10161l4029,10152,4035,10145,4041,10138,4048,10135,4065,10135,4072,10137,4076,10142,4079,10147,4081,10154,4081,10236,4101,10236,4101,10145,4097,10135,4090,10128,4083,10121,4073,10118,4046,10118,4035,10124,4026,10137,4025,10137,4025,10121,4007,10121,4007,10236,4026,10236,4026,10161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4117;top:10089;width:53;height:149" coordorigin="4117,10089" coordsize="53,149">
                                                                                                                                                                                      <v:shape style="position:absolute;left:4117;top:10089;width:53;height:149" coordorigin="4117,10089" coordsize="53,149" path="m4152,10121l4152,10089,4133,10089,4133,10121,4117,10121,4117,10137,4133,10137,4133,10222,4134,10228,4142,10236,4148,10238,4159,10238,4163,10237,4170,10236,4170,10221,4159,10221,4153,10217,4152,10212,4152,10137,4170,10137,4170,10121,4152,10121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4182;top:10118;width:105;height:122" coordorigin="4182,10118" coordsize="105,122">
                                                                                                                                                                                        <v:shape style="position:absolute;left:4182;top:10118;width:105;height:122" coordorigin="4182,10118" coordsize="105,122" path="m4202,10197l4202,10185,4286,10185,4286,10171,4281,10151,4273,10135,4257,10122,4237,10118,4232,10118,4217,10138,4225,10135,4243,10135,4251,10138,4256,10143,4262,10148,4265,10157,4266,10169,4202,10169,4203,10160,4196,10135,4191,10141,4184,10159,4182,10182,4182,10187,4186,10208,4196,10224,4213,10236,4234,10240,4248,10240,4259,10236,4267,10230,4277,10222,4283,10212,4285,10200,4265,10200,4265,10206,4262,10211,4256,10216,4250,10220,4244,10223,4225,10223,4216,10219,4211,10213,4205,10206,4202,10197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style="position:absolute;left:4182;top:10118;width:105;height:122" coordorigin="4182,10118" coordsize="105,122" path="m4212,10123l4196,10135,4203,10160,4206,10152,4211,10145,4217,10138,4232,10118,4212,10123xe" filled="t" fillcolor="#36343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4309;top:10118;width:56;height:118" coordorigin="4309,10118" coordsize="56,118">
                                                                                                                                                                                          <v:shape style="position:absolute;left:4309;top:10118;width:56;height:118" coordorigin="4309,10118" coordsize="56,118" path="m4360,10118l4347,10118,4336,10125,4328,10140,4327,10140,4327,10121,4309,10121,4309,10236,4328,10236,4328,10160,4331,10153,4337,10147,4342,10141,4349,10138,4365,10138,4365,10118,4360,10118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4381;top:10118;width:94;height:118" coordorigin="4381,10118" coordsize="94,118">
                                                                                                                                                                                            <v:shape style="position:absolute;left:4381;top:10118;width:94;height:118" coordorigin="4381,10118" coordsize="94,118" path="m4400,10161l4403,10152,4409,10145,4415,10138,4422,10135,4439,10135,4446,10137,4449,10142,4453,10147,4455,10154,4455,10236,4475,10236,4475,10145,4471,10135,4464,10128,4457,10121,4447,10118,4420,10118,4409,10124,4400,10137,4399,10137,4399,10121,4381,10121,4381,10236,4400,10236,4400,10161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4496;top:10118;width:66;height:122" coordorigin="4496,10118" coordsize="66,122">
                                                                                                                                                                                              <v:shape style="position:absolute;left:4496;top:10118;width:66;height:122" coordorigin="4496,10118" coordsize="66,122" path="m4562,10215l4554,10221,4546,10223,4530,10223,4524,10222,4532,10239,4538,10239,4558,10234,4562,10215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style="position:absolute;left:4496;top:10118;width:66;height:122" coordorigin="4496,10118" coordsize="66,122" path="m4522,10121l4514,10127,4506,10134,4502,10143,4502,10156,4520,10156,4520,10148,4523,10143,4527,10139,4532,10136,4538,10134,4555,10134,4562,10135,4566,10139,4571,10142,4573,10147,4573,10161,4570,10165,4564,10166,4530,10170,4519,10172,4510,10175,4505,10182,4499,10188,4496,10196,4496,10216,4499,10224,4506,10230,4513,10236,4521,10239,4532,10239,4524,10222,4518,10215,4516,10210,4516,10198,4518,10194,4526,10188,4532,10186,4540,10185,4552,10183,4560,10182,4564,10181,4568,10180,4572,10177,4572,10204,4569,10210,4562,10215,4558,10234,4574,10221,4574,10227,4576,10231,4582,10237,4587,10238,4597,10238,4604,10236,4604,10222,4598,10223,4594,10223,4592,10221,4592,10139,4588,10132,4580,10126,4571,10121,4561,10118,4534,10118,4522,10121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4670;top:10118;width:95;height:122" coordorigin="4670,10118" coordsize="95,122">
                                                                                                                                                                                                <v:shape style="position:absolute;left:4670;top:10118;width:95;height:122" coordorigin="4670,10118" coordsize="95,122" path="m4670,10213l4674,10223,4682,10229,4690,10236,4703,10239,4733,10239,4744,10236,4752,10229,4760,10222,4764,10213,4764,10193,4762,10187,4757,10182,4752,10178,4744,10174,4732,10171,4713,10166,4704,10164,4698,10162,4696,10160,4692,10155,4692,10146,4694,10142,4698,10139,4703,10136,4708,10135,4723,10135,4730,10136,4735,10139,4739,10142,4742,10147,4742,10154,4761,10154,4760,10143,4756,10135,4749,10128,4741,10121,4731,10118,4704,10118,4693,10121,4685,10128,4677,10134,4673,10143,4673,10162,4675,10168,4680,10172,4684,10177,4691,10180,4700,10182,4722,10188,4731,10190,4737,10192,4740,10195,4745,10200,4745,10210,4743,10214,4738,10218,4733,10221,4727,10222,4709,10222,4701,10221,4696,10217,4691,10213,4689,10207,4688,10199,4670,10199,4670,10213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4787;top:10078;width:19;height:158" coordorigin="4787,10078" coordsize="19,158">
                                                                                                                                                                                                  <v:shape style="position:absolute;left:4787;top:10078;width:19;height:158" coordorigin="4787,10078" coordsize="19,158" path="m4787,10078l4787,10100,4806,10100,4806,10078,4787,10078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4787;top:10078;width:19;height:158" coordorigin="4787,10078" coordsize="19,158" path="m4787,10121l4787,10236,4806,10236,4806,10121,4787,10121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4787;top:10089;width:19;height:0" coordorigin="4787,10089" coordsize="19,0">
                                                                                                                                                                                                    <v:shape style="position:absolute;left:4787;top:10089;width:19;height:0" coordorigin="4787,10089" coordsize="19,0" path="m4787,10089l4806,10089e" filled="f" stroked="t" strokeweight="1.2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4787;top:10179;width:19;height:0" coordorigin="4787,10179" coordsize="19,0">
                                                                                                                                                                                                      <v:shape style="position:absolute;left:4787;top:10179;width:19;height:0" coordorigin="4787,10179" coordsize="19,0" path="m4787,10179l4806,10179e" filled="f" stroked="t" strokeweight="5.853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4830;top:10118;width:62;height:167" coordorigin="4830,10118" coordsize="62,167">
                                                                                                                                                                                                        <v:shape style="position:absolute;left:4830;top:10118;width:62;height:167" coordorigin="4830,10118" coordsize="62,167" path="m4857,10146l4863,10139,4871,10135,4881,10135,4892,10118,4863,10118,4857,10146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style="position:absolute;left:4830;top:10118;width:62;height:167" coordorigin="4830,10118" coordsize="62,167" path="m4850,10163l4852,10153,4857,10146,4863,10118,4851,10123,4843,10134,4832,10154,4830,10175,4830,10184,4834,10204,4843,10221,4859,10235,4880,10239,4893,10239,4904,10234,4911,10223,4911,10223,4911,10245,4908,10254,4903,10260,4897,10266,4889,10268,4871,10268,4864,10267,4860,10264,4856,10260,4853,10256,4852,10250,4833,10250,4834,10261,4839,10270,4846,10276,4854,10282,4864,10285,4880,10284,4902,10281,4917,10271,4919,10269,4928,10252,4931,10230,4931,10121,4912,10121,4912,10137,4912,10137,4904,10124,4892,10118,4881,10135,4892,10135,4899,10139,4904,10147,4910,10156,4912,10168,4912,10196,4909,10206,4903,10212,4897,10219,4890,10222,4871,10222,4864,10219,4858,10211,4852,10203,4850,10192,4850,10163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4957;top:10121;width:93;height:118" coordorigin="4957,10121" coordsize="93,118">
                                                                                                                                                                                                          <v:shape style="position:absolute;left:4957;top:10121;width:93;height:118" coordorigin="4957,10121" coordsize="93,118" path="m4977,10121l4957,10121,4957,10216,4961,10224,4968,10230,4975,10236,4984,10239,4997,10239,5017,10234,5031,10219,5032,10219,5032,10236,5050,10236,5050,10121,5031,10121,5031,10196,5028,10205,5022,10212,5017,10219,5009,10222,4992,10222,4986,10220,4982,10216,4979,10212,4977,10206,4977,10121xe" filled="t" fillcolor="#363435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5079;top:10078;width:19;height:158" coordorigin="5079,10078" coordsize="19,158">
                                                                                                                                                                                                            <v:shape style="position:absolute;left:5079;top:10078;width:19;height:158" coordorigin="5079,10078" coordsize="19,158" path="m5079,10078l5079,10100,5098,10100,5098,10078,5079,10078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shape style="position:absolute;left:5079;top:10078;width:19;height:158" coordorigin="5079,10078" coordsize="19,158" path="m5079,10121l5079,10236,5098,10236,5098,10121,5079,10121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5079;top:10089;width:19;height:0" coordorigin="5079,10089" coordsize="19,0">
                                                                                                                                                                                                              <v:shape style="position:absolute;left:5079;top:10089;width:19;height:0" coordorigin="5079,10089" coordsize="19,0" path="m5079,10089l5098,10089e" filled="f" stroked="t" strokeweight="1.2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5079;top:10179;width:19;height:0" coordorigin="5079,10179" coordsize="19,0">
                                                                                                                                                                                                                <v:shape style="position:absolute;left:5079;top:10179;width:19;height:0" coordorigin="5079,10179" coordsize="19,0" path="m5079,10179l5098,10179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5169;top:10089;width:53;height:149" coordorigin="5169,10089" coordsize="53,149">
                                                                                                                                                                                                                  <v:shape style="position:absolute;left:5169;top:10089;width:53;height:149" coordorigin="5169,10089" coordsize="53,149" path="m5204,10121l5204,10089,5185,10089,5185,10121,5169,10121,5169,10137,5185,10137,5185,10222,5187,10228,5194,10236,5200,10238,5211,10238,5216,10237,5223,10236,5223,10221,5211,10221,5205,10217,5204,10212,5204,10137,5223,10137,5223,10121,5204,10121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5242;top:10078;width:19;height:158" coordorigin="5242,10078" coordsize="19,158">
                                                                                                                                                                                                                    <v:shape style="position:absolute;left:5242;top:10078;width:19;height:158" coordorigin="5242,10078" coordsize="19,158" path="m5242,10078l5242,10100,5261,10100,5261,10078,5242,10078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5242;top:10078;width:19;height:158" coordorigin="5242,10078" coordsize="19,158" path="m5242,10121l5242,10236,5261,10236,5261,10121,5242,10121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5242;top:10089;width:19;height:0" coordorigin="5242,10089" coordsize="19,0">
                                                                                                                                                                                                                      <v:shape style="position:absolute;left:5242;top:10089;width:19;height:0" coordorigin="5242,10089" coordsize="19,0" path="m5242,10089l5261,10089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242;top:10179;width:19;height:0" coordorigin="5242,10179" coordsize="19,0">
                                                                                                                                                                                                                        <v:shape style="position:absolute;left:5242;top:10179;width:19;height:0" coordorigin="5242,10179" coordsize="19,0" path="m5242,10179l5261,10179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5290;top:10118;width:94;height:118" coordorigin="5290,10118" coordsize="94,118">
                                                                                                                                                                                                                          <v:shape style="position:absolute;left:5290;top:10118;width:94;height:118" coordorigin="5290,10118" coordsize="94,118" path="m5310,10161l5313,10152,5318,10145,5324,10138,5331,10135,5349,10135,5355,10137,5359,10142,5363,10147,5365,10154,5365,10236,5384,10236,5384,10145,5381,10135,5374,10128,5367,10121,5357,10118,5330,10118,5318,10124,5309,10137,5309,10137,5309,10121,5290,10121,5290,10236,5310,10236,5310,10161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406;top:10118;width:62;height:167" coordorigin="5406,10118" coordsize="62,167">
                                                                                                                                                                                                                            <v:shape style="position:absolute;left:5406;top:10118;width:62;height:167" coordorigin="5406,10118" coordsize="62,167" path="m5434,10146l5439,10139,5447,10135,5457,10135,5468,10118,5439,10118,5434,10146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style="position:absolute;left:5406;top:10118;width:62;height:167" coordorigin="5406,10118" coordsize="62,167" path="m5426,10163l5429,10153,5434,10146,5439,10118,5428,10123,5419,10134,5409,10154,5406,10175,5406,10184,5410,10204,5419,10221,5436,10235,5457,10239,5470,10239,5480,10234,5487,10223,5488,10223,5488,10245,5485,10254,5479,10260,5474,10266,5466,10268,5447,10268,5441,10267,5437,10264,5433,10260,5430,10256,5429,10250,5410,10250,5411,10261,5415,10270,5423,10276,5430,10282,5441,10285,5457,10284,5478,10281,5494,10271,5504,10252,5507,10230,5507,10121,5489,10121,5489,10137,5488,10137,5480,10124,5468,10118,5457,10135,5468,10135,5476,10139,5481,10147,5486,10156,5489,10168,5489,10196,5486,10206,5480,10212,5474,10219,5466,10222,5448,10222,5440,10219,5434,10211,5429,10203,5426,10192,5426,10163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730;top:9638;width:0;height:158" coordorigin="1730,9638" coordsize="0,158">
                                                                                                                                                                                                                              <v:shape style="position:absolute;left:1730;top:9638;width:0;height:158" coordorigin="1730,9638" coordsize="0,158" path="m1730,9638l1730,9796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821;top:9634;width:126;height:166" coordorigin="1821,9634" coordsize="126,166">
                                                                                                                                                                                                                                <v:shape style="position:absolute;left:1821;top:9634;width:126;height:166" coordorigin="1821,9634" coordsize="126,166" path="m1898,9782l1872,9782,1861,9779,1853,9772,1845,9766,1841,9757,1841,9745,1821,9745,1821,9759,1825,9770,1831,9778,1837,9786,1844,9791,1852,9795,1860,9799,1871,9800,1885,9800,1892,9800,1913,9796,1930,9788,1941,9780,1947,9768,1947,9742,1944,9733,1938,9725,1932,9718,1923,9713,1911,9710,1866,9700,1859,9698,1854,9696,1849,9689,1847,9685,1847,9671,1850,9664,1857,9659,1863,9655,1872,9652,1895,9652,1904,9655,1911,9661,1918,9666,1922,9674,1923,9684,1943,9684,1937,9661,1926,9646,1921,9643,1904,9636,1881,9634,1878,9634,1857,9638,1841,9648,1831,9657,1827,9669,1827,9692,1829,9700,1835,9706,1841,9713,1849,9717,1860,9720,1894,9728,1907,9731,1916,9734,1920,9738,1924,9742,1926,9748,1926,9764,1923,9770,1915,9775,1908,9780,1898,9782xe" filled="t" fillcolor="#363435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964;top:9634;width:98;height:166" coordorigin="1964,9634" coordsize="98,166">
                                                                                                                                                                                                                                  <v:shape style="position:absolute;left:1964;top:9634;width:98;height:166" coordorigin="1964,9634" coordsize="98,166" path="m2061,9778l2041,9781,2037,9781,2017,9776,2001,9764,2019,9798,2041,9800,2061,9778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shape style="position:absolute;left:1964;top:9634;width:98;height:166" coordorigin="1964,9634" coordsize="98,166" path="m2041,9800l2064,9797,2082,9789,2097,9776,2109,9758,2116,9739,2118,9717,2118,9715,2115,9694,2109,9675,2098,9658,2082,9644,2063,9637,2041,9634,2039,9634,2017,9637,1999,9645,1984,9658,1972,9677,1966,9696,1964,9717,1964,9720,1966,9741,1973,9760,1984,9776,2000,9790,2019,9798,2001,9764,1996,9757,1988,9739,1986,9717,1986,9708,1991,9688,2001,9671,2003,9668,2020,9657,2041,9653,2046,9653,2066,9658,2081,9671,2086,9678,2093,9696,2096,9717,2095,9728,2090,9748,2080,9764,2078,9767,2061,9778,2041,9800xe" filled="t" fillcolor="#363435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144;top:9638;width:101;height:158" coordorigin="2144,9638" coordsize="101,158">
                                                                                                                                                                                                                                    <v:shape style="position:absolute;left:2144;top:9638;width:101;height:158" coordorigin="2144,9638" coordsize="101,158" path="m2165,9777l2165,9638,2144,9638,2144,9796,2245,9796,2245,9777,2165,9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2267;top:9736;width:23;height:0" coordorigin="2267,9736" coordsize="23,0">
                                                                                                                                                                                                                                      <v:shape style="position:absolute;left:2267;top:9736;width:23;height:0" coordorigin="2267,9736" coordsize="23,0" path="m2267,9736l2290,973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2327;top:9638;width:101;height:158" coordorigin="2327,9638" coordsize="101,158">
                                                                                                                                                                                                                                        <v:shape style="position:absolute;left:2327;top:9638;width:101;height:158" coordorigin="2327,9638" coordsize="101,158" path="m2348,9777l2348,9638,2327,9638,2327,9796,2428,9796,2428,9777,2348,977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2460;top:9638;width:0;height:158" coordorigin="2460,9638" coordsize="0,158">
                                                                                                                                                                                                                                          <v:shape style="position:absolute;left:2460;top:9638;width:0;height:158" coordorigin="2460,9638" coordsize="0,158" path="m2460,9638l2460,9796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498;top:9634;width:140;height:166" coordorigin="2498,9634" coordsize="140,166">
                                                                                                                                                                                                                                            <v:shape style="position:absolute;left:2498;top:9634;width:140;height:166" coordorigin="2498,9634" coordsize="140,166" path="m2535,9669l2551,9657,2571,9653,2583,9653,2593,9656,2601,9661,2608,9667,2613,9675,2616,9686,2636,9686,2629,9663,2616,9648,2611,9644,2593,9637,2571,9634,2552,9636,2533,9643,2518,9656,2506,9675,2500,9694,2498,9716,2498,9722,2500,9744,2507,9763,2517,9778,2529,9789,2547,9797,2569,9800,2578,9800,2598,9795,2615,9784,2623,9776,2632,9759,2638,9738,2617,9738,2614,9752,2609,9763,2601,9770,2593,9778,2583,9781,2569,9781,2549,9777,2533,9765,2528,9757,2522,9739,2520,9716,2520,9706,2524,9686,2534,9670,2535,966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676;top:9638;width:0;height:158" coordorigin="2676,9638" coordsize="0,158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6;top:9638;width:0;height:158" coordorigin="2676,9638" coordsize="0,158" path="m2676,9638l2676,9796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6;top:9638;width:128;height:158" coordorigin="2706,9638" coordsize="128,158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6;top:9638;width:128;height:158" coordorigin="2706,9638" coordsize="128,158" path="m2760,9657l2760,9796,2781,9796,2781,9657,2835,9657,2835,9638,2706,9638,2706,9657,2760,965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40;top:9634;width:98;height:166" coordorigin="2840,9634" coordsize="98,166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40;top:9634;width:98;height:166" coordorigin="2840,9634" coordsize="98,166" path="m2937,9778l2917,9781,2912,9781,2893,9776,2877,9764,2895,9798,2917,9800,2937,97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40;top:9634;width:98;height:166" coordorigin="2840,9634" coordsize="98,166" path="m2917,9800l2940,9797,2958,9789,2973,9776,2985,9758,2992,9739,2994,9717,2994,9715,2991,9694,2985,9675,2974,9658,2957,9644,2939,9637,2917,9634,2915,9634,2893,9637,2875,9645,2860,9658,2848,9677,2842,9696,2840,9717,2840,9720,2842,9741,2849,9760,2860,9776,2876,9790,2895,9798,2877,9764,2872,9757,2864,9739,2862,9717,2862,9708,2867,9688,2876,9671,2879,9668,2896,9657,2917,9653,2922,9653,2942,9658,2957,9671,2962,9678,2969,9696,2972,9717,2971,9728,2966,9748,2956,9764,2954,9767,2937,9778,2917,98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1;top:9683;width:23;height:114" coordorigin="3021,9683" coordsize="23,114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1;top:9683;width:23;height:114" coordorigin="3021,9683" coordsize="23,114" path="m3021,9683l3021,9706,3044,9706,3044,9683,3021,968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1;top:9683;width:23;height:114" coordorigin="3021,9683" coordsize="23,114" path="m3021,9773l3021,9796,3044,9796,3044,9773,3021,977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1;top:9694;width:23;height:0" coordorigin="3021,9694" coordsize="23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1;top:9694;width:23;height:0" coordorigin="3021,9694" coordsize="23,0" path="m3021,9694l3044,969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1;top:9784;width:23;height:0" coordorigin="3021,9784" coordsize="23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1;top:9784;width:23;height:0" coordorigin="3021,9784" coordsize="23,0" path="m3021,9784l3044,978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4;top:8525;width:3657;height:667">
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59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3;top:9158;width:122;height:0" coordorigin="2703,9158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3;top:9158;width:122;height:0" coordorigin="2703,9158" coordsize="122,0" path="m2703,9158l2825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25;top:9158;width:122;height:0" coordorigin="2825,9158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5;top:9158;width:122;height:0" coordorigin="2825,9158" coordsize="122,0" path="m2825,9158l2947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47;top:9158;width:122;height:0" coordorigin="2947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47;top:9158;width:122;height:0" coordorigin="2947,9158" coordsize="122,0" path="m2947,9158l3070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70;top:9158;width:122;height:0" coordorigin="3070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70;top:9158;width:122;height:0" coordorigin="3070,9158" coordsize="122,0" path="m3070,9158l3192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92;top:9158;width:122;height:0" coordorigin="3192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92;top:9158;width:122;height:0" coordorigin="3192,9158" coordsize="122,0" path="m3192,9158l3314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14;top:9158;width:122;height:0" coordorigin="3314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4;top:9158;width:122;height:0" coordorigin="3314,9158" coordsize="122,0" path="m3314,9158l3437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37;top:9158;width:122;height:0" coordorigin="3437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7;top:9158;width:122;height:0" coordorigin="3437,9158" coordsize="122,0" path="m3437,9158l3559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59;top:9158;width:122;height:0" coordorigin="3559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59;top:9158;width:122;height:0" coordorigin="3559,9158" coordsize="122,0" path="m3559,9158l3681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81;top:9158;width:122;height:0" coordorigin="3681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81;top:9158;width:122;height:0" coordorigin="3681,9158" coordsize="122,0" path="m3681,9158l3803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03;top:9158;width:122;height:0" coordorigin="3803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3;top:9158;width:122;height:0" coordorigin="3803,9158" coordsize="122,0" path="m3803,9158l3926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6;top:9158;width:122;height:0" coordorigin="3926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6;top:9158;width:122;height:0" coordorigin="3926,9158" coordsize="122,0" path="m3926,9158l4048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48;top:9158;width:122;height:0" coordorigin="4048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48;top:9158;width:122;height:0" coordorigin="4048,9158" coordsize="122,0" path="m4048,9158l4170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70;top:9158;width:122;height:0" coordorigin="4170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70;top:9158;width:122;height:0" coordorigin="4170,9158" coordsize="122,0" path="m4170,9158l4293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3;top:9158;width:122;height:0" coordorigin="4293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3;top:9158;width:122;height:0" coordorigin="4293,9158" coordsize="122,0" path="m4293,9158l4415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5;top:9158;width:122;height:0" coordorigin="4415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5;top:9158;width:122;height:0" coordorigin="4415,9158" coordsize="122,0" path="m4415,9158l4537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7;top:9158;width:122;height:0" coordorigin="4537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7;top:9158;width:122;height:0" coordorigin="4537,9158" coordsize="122,0" path="m4537,9158l4659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59;top:9158;width:122;height:0" coordorigin="4659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59;top:9158;width:122;height:0" coordorigin="4659,9158" coordsize="122,0" path="m4659,9158l4782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2;top:9158;width:122;height:0" coordorigin="4782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2;top:9158;width:122;height:0" coordorigin="4782,9158" coordsize="122,0" path="m4782,9158l4904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4;top:9158;width:122;height:0" coordorigin="4904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4;top:9158;width:122;height:0" coordorigin="4904,9158" coordsize="122,0" path="m4904,9158l5026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6;top:9158;width:122;height:0" coordorigin="5026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6;top:9158;width:122;height:0" coordorigin="5026,9158" coordsize="122,0" path="m5026,9158l5149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49;top:9158;width:122;height:0" coordorigin="5149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9;top:9158;width:122;height:0" coordorigin="5149,9158" coordsize="122,0" path="m5149,9158l5271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71;top:9158;width:122;height:0" coordorigin="5271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71;top:9158;width:122;height:0" coordorigin="5271,9158" coordsize="122,0" path="m5271,9158l5393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3;top:9158;width:122;height:0" coordorigin="5393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3;top:9158;width:122;height:0" coordorigin="5393,9158" coordsize="122,0" path="m5393,9158l5515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5;top:9158;width:122;height:0" coordorigin="5515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5;top:9158;width:122;height:0" coordorigin="5515,9158" coordsize="122,0" path="m5515,9158l5638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38;top:9158;width:122;height:0" coordorigin="5638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38;top:9158;width:122;height:0" coordorigin="5638,9158" coordsize="122,0" path="m5638,9158l5760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0;top:9158;width:122;height:0" coordorigin="5760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0;top:9158;width:122;height:0" coordorigin="5760,9158" coordsize="122,0" path="m5760,9158l5882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82;top:9158;width:122;height:0" coordorigin="5882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82;top:9158;width:122;height:0" coordorigin="5882,9158" coordsize="122,0" path="m5882,9158l6005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05;top:9158;width:122;height:0" coordorigin="6005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05;top:9158;width:122;height:0" coordorigin="6005,9158" coordsize="122,0" path="m6005,9158l6127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27;top:9158;width:122;height:0" coordorigin="6127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27;top:9158;width:122;height:0" coordorigin="6127,9158" coordsize="122,0" path="m6127,9158l6249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49;top:9158;width:122;height:0" coordorigin="6249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49;top:9158;width:122;height:0" coordorigin="6249,9158" coordsize="122,0" path="m6249,9158l6372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71;top:9158;width:122;height:0" coordorigin="6371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71;top:9158;width:122;height:0" coordorigin="6371,9158" coordsize="122,0" path="m6371,9158l6494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94;top:9158;width:122;height:0" coordorigin="6494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94;top:9158;width:122;height:0" coordorigin="6494,9158" coordsize="122,0" path="m6494,9158l6616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16;top:9158;width:122;height:0" coordorigin="6616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16;top:9158;width:122;height:0" coordorigin="6616,9158" coordsize="122,0" path="m6616,9158l6738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38;top:9158;width:122;height:0" coordorigin="6738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38;top:9158;width:122;height:0" coordorigin="6738,9158" coordsize="122,0" path="m6738,9158l6861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61;top:9158;width:122;height:0" coordorigin="6861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61;top:9158;width:122;height:0" coordorigin="6861,9158" coordsize="122,0" path="m6861,9158l6983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83;top:9158;width:122;height:0" coordorigin="6983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83;top:9158;width:122;height:0" coordorigin="6983,9158" coordsize="122,0" path="m6983,9158l7105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05;top:9158;width:122;height:0" coordorigin="7105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05;top:9158;width:122;height:0" coordorigin="7105,9158" coordsize="122,0" path="m7105,9158l7228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28;top:9158;width:122;height:0" coordorigin="7228,91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28;top:9158;width:122;height:0" coordorigin="7228,9158" coordsize="122,0" path="m7228,9158l7350,91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9;top:9113;width:23;height:56" coordorigin="7369,9113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9;top:9113;width:23;height:56" coordorigin="7369,9113" coordsize="23,56" path="m7375,9168l7381,9165,7385,9159,7390,9153,7392,9145,7392,9113,7369,9113,7369,9136,7381,9136,7381,9150,7377,9157,7369,9158,7369,9168,7375,91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371;top:8524;width:4836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8058;width:122;height:0" coordorigin="1702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8058;width:122;height:0" coordorigin="1702,8058" coordsize="122,0" path="m1702,8058l182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25;top:8058;width:122;height:0" coordorigin="182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25;top:8058;width:122;height:0" coordorigin="1825,8058" coordsize="122,0" path="m1825,8058l194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8;top:8058;width:122;height:0" coordorigin="194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8;top:8058;width:122;height:0" coordorigin="1948,8058" coordsize="122,0" path="m1948,8058l2071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1;top:8058;width:122;height:0" coordorigin="207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1;top:8058;width:122;height:0" coordorigin="2071,8058" coordsize="122,0" path="m2071,8058l219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5;top:8058;width:122;height:0" coordorigin="219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5;top:8058;width:122;height:0" coordorigin="2195,8058" coordsize="122,0" path="m2195,8058l231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8;top:8058;width:122;height:0" coordorigin="231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8;top:8058;width:122;height:0" coordorigin="2318,8058" coordsize="122,0" path="m2318,8058l244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1;top:8058;width:122;height:0" coordorigin="244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1;top:8058;width:122;height:0" coordorigin="2441,8058" coordsize="122,0" path="m2441,8058l256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4;top:8058;width:122;height:0" coordorigin="256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4;top:8058;width:122;height:0" coordorigin="2564,8058" coordsize="122,0" path="m2564,8058l268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8;top:8058;width:122;height:0" coordorigin="268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8;top:8058;width:122;height:0" coordorigin="2688,8058" coordsize="122,0" path="m2688,8058l281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8058;width:122;height:0" coordorigin="281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8058;width:122;height:0" coordorigin="2811,8058" coordsize="122,0" path="m2811,8058l293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4;top:8058;width:122;height:0" coordorigin="293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4;top:8058;width:122;height:0" coordorigin="2934,8058" coordsize="122,0" path="m2934,8058l305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7;top:8058;width:122;height:0" coordorigin="305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7;top:8058;width:122;height:0" coordorigin="3057,8058" coordsize="122,0" path="m3057,8058l318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81;top:8058;width:122;height:0" coordorigin="318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81;top:8058;width:122;height:0" coordorigin="3181,8058" coordsize="122,0" path="m3181,8058l330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4;top:8058;width:122;height:0" coordorigin="330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4;top:8058;width:122;height:0" coordorigin="3304,8058" coordsize="122,0" path="m3304,8058l342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7;top:8058;width:122;height:0" coordorigin="342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7;top:8058;width:122;height:0" coordorigin="3427,8058" coordsize="122,0" path="m3427,8058l355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50;top:8058;width:122;height:0" coordorigin="355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50;top:8058;width:122;height:0" coordorigin="3550,8058" coordsize="122,0" path="m3550,8058l367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74;top:8058;width:122;height:0" coordorigin="367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74;top:8058;width:122;height:0" coordorigin="3674,8058" coordsize="122,0" path="m3674,8058l379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97;top:8058;width:122;height:0" coordorigin="379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97;top:8058;width:122;height:0" coordorigin="3797,8058" coordsize="122,0" path="m3797,8058l391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0;top:8058;width:122;height:0" coordorigin="392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0;top:8058;width:122;height:0" coordorigin="3920,8058" coordsize="122,0" path="m3920,8058l404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43;top:8058;width:122;height:0" coordorigin="404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43;top:8058;width:122;height:0" coordorigin="4043,8058" coordsize="122,0" path="m4043,8058l416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67;top:8058;width:122;height:0" coordorigin="416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67;top:8058;width:122;height:0" coordorigin="4167,8058" coordsize="122,0" path="m4167,8058l428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0;top:8058;width:122;height:0" coordorigin="429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0;top:8058;width:122;height:0" coordorigin="4290,8058" coordsize="122,0" path="m4290,8058l441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3;top:8058;width:122;height:0" coordorigin="441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3;top:8058;width:122;height:0" coordorigin="4413,8058" coordsize="122,0" path="m4413,8058l453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6;top:8058;width:122;height:0" coordorigin="453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6;top:8058;width:122;height:0" coordorigin="4536,8058" coordsize="122,0" path="m4536,8058l465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0;top:8058;width:122;height:0" coordorigin="466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0;top:8058;width:122;height:0" coordorigin="4660,8058" coordsize="122,0" path="m4660,8058l478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3;top:8058;width:122;height:0" coordorigin="478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3;top:8058;width:122;height:0" coordorigin="4783,8058" coordsize="122,0" path="m4783,8058l490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6;top:8058;width:122;height:0" coordorigin="490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6;top:8058;width:122;height:0" coordorigin="4906,8058" coordsize="122,0" path="m4906,8058l502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8058;width:122;height:0" coordorigin="5029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8058;width:122;height:0" coordorigin="5029,8058" coordsize="122,0" path="m5029,8058l515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3;top:8058;width:122;height:0" coordorigin="515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3;top:8058;width:122;height:0" coordorigin="5153,8058" coordsize="122,0" path="m5153,8058l527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76;top:8058;width:122;height:0" coordorigin="527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76;top:8058;width:122;height:0" coordorigin="5276,8058" coordsize="122,0" path="m5276,8058l5398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9;top:8058;width:122;height:0" coordorigin="5399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9;top:8058;width:122;height:0" coordorigin="5399,8058" coordsize="122,0" path="m5399,8058l552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22;top:8058;width:122;height:0" coordorigin="5522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22;top:8058;width:122;height:0" coordorigin="5522,8058" coordsize="122,0" path="m5522,8058l564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6;top:8058;width:122;height:0" coordorigin="564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6;top:8058;width:122;height:0" coordorigin="5646,8058" coordsize="122,0" path="m5646,8058l5768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9;top:8058;width:122;height:0" coordorigin="5769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9;top:8058;width:122;height:0" coordorigin="5769,8058" coordsize="122,0" path="m5769,8058l5891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2;top:8058;width:122;height:0" coordorigin="5892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2;top:8058;width:122;height:0" coordorigin="5892,8058" coordsize="122,0" path="m5892,8058l601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15;top:8058;width:122;height:0" coordorigin="601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15;top:8058;width:122;height:0" coordorigin="6015,8058" coordsize="122,0" path="m6015,8058l6138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39;top:8058;width:122;height:0" coordorigin="6139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39;top:8058;width:122;height:0" coordorigin="6139,8058" coordsize="122,0" path="m6139,8058l6261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62;top:8058;width:122;height:0" coordorigin="6262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62;top:8058;width:122;height:0" coordorigin="6262,8058" coordsize="122,0" path="m6262,8058l638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8058;width:122;height:0" coordorigin="638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8058;width:122;height:0" coordorigin="6385,8058" coordsize="122,0" path="m6385,8058l6508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8;top:8058;width:122;height:0" coordorigin="650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8;top:8058;width:122;height:0" coordorigin="6508,8058" coordsize="122,0" path="m6508,8058l6631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32;top:8058;width:122;height:0" coordorigin="6632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32;top:8058;width:122;height:0" coordorigin="6632,8058" coordsize="122,0" path="m6632,8058l675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55;top:8058;width:122;height:0" coordorigin="675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5;top:8058;width:122;height:0" coordorigin="6755,8058" coordsize="122,0" path="m6755,8058l687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78;top:8058;width:122;height:0" coordorigin="687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78;top:8058;width:122;height:0" coordorigin="6878,8058" coordsize="122,0" path="m6878,8058l7001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01;top:8058;width:122;height:0" coordorigin="700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01;top:8058;width:122;height:0" coordorigin="7001,8058" coordsize="122,0" path="m7001,8058l712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5;top:8058;width:122;height:0" coordorigin="7125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5;top:8058;width:122;height:0" coordorigin="7125,8058" coordsize="122,0" path="m7125,8058l724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8058;width:122;height:0" coordorigin="724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8058;width:122;height:0" coordorigin="7248,8058" coordsize="122,0" path="m7248,8058l737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71;top:8058;width:122;height:0" coordorigin="737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71;top:8058;width:122;height:0" coordorigin="7371,8058" coordsize="122,0" path="m7371,8058l7494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94;top:8058;width:122;height:0" coordorigin="749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94;top:8058;width:122;height:0" coordorigin="7494,8058" coordsize="122,0" path="m7494,8058l761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8;top:8058;width:122;height:0" coordorigin="7618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8;top:8058;width:122;height:0" coordorigin="7618,8058" coordsize="122,0" path="m7618,8058l774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1;top:8058;width:122;height:0" coordorigin="774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1;top:8058;width:122;height:0" coordorigin="7741,8058" coordsize="122,0" path="m7741,8058l786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64;top:8058;width:122;height:0" coordorigin="786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64;top:8058;width:122;height:0" coordorigin="7864,8058" coordsize="122,0" path="m7864,8058l7987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87;top:8058;width:122;height:0" coordorigin="798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87;top:8058;width:122;height:0" coordorigin="7987,8058" coordsize="122,0" path="m7987,8058l811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1;top:8058;width:122;height:0" coordorigin="8111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1;top:8058;width:122;height:0" coordorigin="8111,8058" coordsize="122,0" path="m8111,8058l823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4;top:8058;width:122;height:0" coordorigin="823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4;top:8058;width:122;height:0" coordorigin="8234,8058" coordsize="122,0" path="m8234,8058l835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8058;width:122;height:0" coordorigin="835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8058;width:122;height:0" coordorigin="8357,8058" coordsize="122,0" path="m8357,8058l8480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80;top:8058;width:122;height:0" coordorigin="848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80;top:8058;width:122;height:0" coordorigin="8480,8058" coordsize="122,0" path="m8480,8058l860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04;top:8058;width:122;height:0" coordorigin="8604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04;top:8058;width:122;height:0" coordorigin="8604,8058" coordsize="122,0" path="m8604,8058l872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27;top:8058;width:122;height:0" coordorigin="872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27;top:8058;width:122;height:0" coordorigin="8727,8058" coordsize="122,0" path="m8727,8058l884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0;top:8058;width:122;height:0" coordorigin="885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0;top:8058;width:122;height:0" coordorigin="8850,8058" coordsize="122,0" path="m8850,8058l8973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73;top:8058;width:122;height:0" coordorigin="897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73;top:8058;width:122;height:0" coordorigin="8973,8058" coordsize="122,0" path="m8973,8058l909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97;top:8058;width:122;height:0" coordorigin="9097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97;top:8058;width:122;height:0" coordorigin="9097,8058" coordsize="122,0" path="m9097,8058l921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20;top:8058;width:122;height:0" coordorigin="922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20;top:8058;width:122;height:0" coordorigin="9220,8058" coordsize="122,0" path="m9220,8058l934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43;top:8058;width:122;height:0" coordorigin="934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43;top:8058;width:122;height:0" coordorigin="9343,8058" coordsize="122,0" path="m9343,8058l9466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66;top:8058;width:122;height:0" coordorigin="946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66;top:8058;width:122;height:0" coordorigin="9466,8058" coordsize="122,0" path="m9466,8058l958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0;top:8058;width:122;height:0" coordorigin="9590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0;top:8058;width:122;height:0" coordorigin="9590,8058" coordsize="122,0" path="m9590,8058l971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3;top:8058;width:122;height:0" coordorigin="971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3;top:8058;width:122;height:0" coordorigin="9713,8058" coordsize="122,0" path="m9713,8058l983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6;top:8058;width:122;height:0" coordorigin="9836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6;top:8058;width:122;height:0" coordorigin="9836,8058" coordsize="122,0" path="m9836,8058l9959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9;top:8058;width:122;height:0" coordorigin="9959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9;top:8058;width:122;height:0" coordorigin="9959,8058" coordsize="122,0" path="m9959,8058l10082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83;top:8058;width:122;height:0" coordorigin="10083,80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83;top:8058;width:122;height:0" coordorigin="10083,8058" coordsize="122,0" path="m10083,8058l10205,80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7838;width:122;height:0" coordorigin="1702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7838;width:122;height:0" coordorigin="1702,7838" coordsize="122,0" path="m1702,7838l182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25;top:7838;width:122;height:0" coordorigin="182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25;top:7838;width:122;height:0" coordorigin="1825,7838" coordsize="122,0" path="m1825,7838l194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8;top:7838;width:122;height:0" coordorigin="194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8;top:7838;width:122;height:0" coordorigin="1948,7838" coordsize="122,0" path="m1948,7838l2071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1;top:7838;width:122;height:0" coordorigin="207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1;top:7838;width:122;height:0" coordorigin="2071,7838" coordsize="122,0" path="m2071,7838l219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5;top:7838;width:122;height:0" coordorigin="219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5;top:7838;width:122;height:0" coordorigin="2195,7838" coordsize="122,0" path="m2195,7838l231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8;top:7838;width:122;height:0" coordorigin="231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8;top:7838;width:122;height:0" coordorigin="2318,7838" coordsize="122,0" path="m2318,7838l244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1;top:7838;width:122;height:0" coordorigin="244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1;top:7838;width:122;height:0" coordorigin="2441,7838" coordsize="122,0" path="m2441,7838l256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4;top:7838;width:122;height:0" coordorigin="256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4;top:7838;width:122;height:0" coordorigin="2564,7838" coordsize="122,0" path="m2564,7838l268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8;top:7838;width:122;height:0" coordorigin="268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8;top:7838;width:122;height:0" coordorigin="2688,7838" coordsize="122,0" path="m2688,7838l281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7838;width:122;height:0" coordorigin="281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7838;width:122;height:0" coordorigin="2811,7838" coordsize="122,0" path="m2811,7838l293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4;top:7838;width:122;height:0" coordorigin="293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4;top:7838;width:122;height:0" coordorigin="2934,7838" coordsize="122,0" path="m2934,7838l305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7;top:7838;width:122;height:0" coordorigin="305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7;top:7838;width:122;height:0" coordorigin="3057,7838" coordsize="122,0" path="m3057,7838l318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81;top:7838;width:122;height:0" coordorigin="318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81;top:7838;width:122;height:0" coordorigin="3181,7838" coordsize="122,0" path="m3181,7838l330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4;top:7838;width:122;height:0" coordorigin="330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4;top:7838;width:122;height:0" coordorigin="3304,7838" coordsize="122,0" path="m3304,7838l342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7;top:7838;width:122;height:0" coordorigin="342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7;top:7838;width:122;height:0" coordorigin="3427,7838" coordsize="122,0" path="m3427,7838l355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50;top:7838;width:122;height:0" coordorigin="355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50;top:7838;width:122;height:0" coordorigin="3550,7838" coordsize="122,0" path="m3550,7838l367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74;top:7838;width:122;height:0" coordorigin="367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74;top:7838;width:122;height:0" coordorigin="3674,7838" coordsize="122,0" path="m3674,7838l379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97;top:7838;width:122;height:0" coordorigin="379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97;top:7838;width:122;height:0" coordorigin="3797,7838" coordsize="122,0" path="m3797,7838l391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0;top:7838;width:122;height:0" coordorigin="392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0;top:7838;width:122;height:0" coordorigin="3920,7838" coordsize="122,0" path="m3920,7838l404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43;top:7838;width:122;height:0" coordorigin="404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43;top:7838;width:122;height:0" coordorigin="4043,7838" coordsize="122,0" path="m4043,7838l416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67;top:7838;width:122;height:0" coordorigin="416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67;top:7838;width:122;height:0" coordorigin="4167,7838" coordsize="122,0" path="m4167,7838l428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0;top:7838;width:122;height:0" coordorigin="429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0;top:7838;width:122;height:0" coordorigin="4290,7838" coordsize="122,0" path="m4290,7838l441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3;top:7838;width:122;height:0" coordorigin="441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3;top:7838;width:122;height:0" coordorigin="4413,7838" coordsize="122,0" path="m4413,7838l453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6;top:7838;width:122;height:0" coordorigin="453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6;top:7838;width:122;height:0" coordorigin="4536,7838" coordsize="122,0" path="m4536,7838l465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0;top:7838;width:122;height:0" coordorigin="466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0;top:7838;width:122;height:0" coordorigin="4660,7838" coordsize="122,0" path="m4660,7838l478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3;top:7838;width:122;height:0" coordorigin="478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3;top:7838;width:122;height:0" coordorigin="4783,7838" coordsize="122,0" path="m4783,7838l490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6;top:7838;width:122;height:0" coordorigin="490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6;top:7838;width:122;height:0" coordorigin="4906,7838" coordsize="122,0" path="m4906,7838l502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7838;width:122;height:0" coordorigin="5029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7838;width:122;height:0" coordorigin="5029,7838" coordsize="122,0" path="m5029,7838l515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3;top:7838;width:122;height:0" coordorigin="515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3;top:7838;width:122;height:0" coordorigin="5153,7838" coordsize="122,0" path="m5153,7838l527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76;top:7838;width:122;height:0" coordorigin="527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76;top:7838;width:122;height:0" coordorigin="5276,7838" coordsize="122,0" path="m5276,7838l5398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9;top:7838;width:122;height:0" coordorigin="5399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9;top:7838;width:122;height:0" coordorigin="5399,7838" coordsize="122,0" path="m5399,7838l552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22;top:7838;width:122;height:0" coordorigin="5522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22;top:7838;width:122;height:0" coordorigin="5522,7838" coordsize="122,0" path="m5522,7838l564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6;top:7838;width:122;height:0" coordorigin="564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6;top:7838;width:122;height:0" coordorigin="5646,7838" coordsize="122,0" path="m5646,7838l5768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9;top:7838;width:122;height:0" coordorigin="5769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9;top:7838;width:122;height:0" coordorigin="5769,7838" coordsize="122,0" path="m5769,7838l5891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2;top:7838;width:122;height:0" coordorigin="5892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2;top:7838;width:122;height:0" coordorigin="5892,7838" coordsize="122,0" path="m5892,7838l601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15;top:7838;width:122;height:0" coordorigin="601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15;top:7838;width:122;height:0" coordorigin="6015,7838" coordsize="122,0" path="m6015,7838l6138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39;top:7838;width:122;height:0" coordorigin="6139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39;top:7838;width:122;height:0" coordorigin="6139,7838" coordsize="122,0" path="m6139,7838l6261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62;top:7838;width:122;height:0" coordorigin="6262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62;top:7838;width:122;height:0" coordorigin="6262,7838" coordsize="122,0" path="m6262,7838l638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7838;width:122;height:0" coordorigin="638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7838;width:122;height:0" coordorigin="6385,7838" coordsize="122,0" path="m6385,7838l6508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8;top:7838;width:122;height:0" coordorigin="650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8;top:7838;width:122;height:0" coordorigin="6508,7838" coordsize="122,0" path="m6508,7838l6631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32;top:7838;width:122;height:0" coordorigin="6632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32;top:7838;width:122;height:0" coordorigin="6632,7838" coordsize="122,0" path="m6632,7838l675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55;top:7838;width:122;height:0" coordorigin="675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5;top:7838;width:122;height:0" coordorigin="6755,7838" coordsize="122,0" path="m6755,7838l687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78;top:7838;width:122;height:0" coordorigin="687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78;top:7838;width:122;height:0" coordorigin="6878,7838" coordsize="122,0" path="m6878,7838l7001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01;top:7838;width:122;height:0" coordorigin="700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01;top:7838;width:122;height:0" coordorigin="7001,7838" coordsize="122,0" path="m7001,7838l712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5;top:7838;width:122;height:0" coordorigin="7125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5;top:7838;width:122;height:0" coordorigin="7125,7838" coordsize="122,0" path="m7125,7838l724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7838;width:122;height:0" coordorigin="724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7838;width:122;height:0" coordorigin="7248,7838" coordsize="122,0" path="m7248,7838l737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71;top:7838;width:122;height:0" coordorigin="737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71;top:7838;width:122;height:0" coordorigin="7371,7838" coordsize="122,0" path="m7371,7838l7494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94;top:7838;width:122;height:0" coordorigin="749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94;top:7838;width:122;height:0" coordorigin="7494,7838" coordsize="122,0" path="m7494,7838l761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8;top:7838;width:122;height:0" coordorigin="7618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8;top:7838;width:122;height:0" coordorigin="7618,7838" coordsize="122,0" path="m7618,7838l774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1;top:7838;width:122;height:0" coordorigin="774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1;top:7838;width:122;height:0" coordorigin="7741,7838" coordsize="122,0" path="m7741,7838l786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64;top:7838;width:122;height:0" coordorigin="786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64;top:7838;width:122;height:0" coordorigin="7864,7838" coordsize="122,0" path="m7864,7838l7987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87;top:7838;width:122;height:0" coordorigin="798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87;top:7838;width:122;height:0" coordorigin="7987,7838" coordsize="122,0" path="m7987,7838l811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1;top:7838;width:122;height:0" coordorigin="8111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1;top:7838;width:122;height:0" coordorigin="8111,7838" coordsize="122,0" path="m8111,7838l823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4;top:7838;width:122;height:0" coordorigin="823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4;top:7838;width:122;height:0" coordorigin="8234,7838" coordsize="122,0" path="m8234,7838l835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7838;width:122;height:0" coordorigin="835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7838;width:122;height:0" coordorigin="8357,7838" coordsize="122,0" path="m8357,7838l8480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80;top:7838;width:122;height:0" coordorigin="848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80;top:7838;width:122;height:0" coordorigin="8480,7838" coordsize="122,0" path="m8480,7838l860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04;top:7838;width:122;height:0" coordorigin="8604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04;top:7838;width:122;height:0" coordorigin="8604,7838" coordsize="122,0" path="m8604,7838l872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27;top:7838;width:122;height:0" coordorigin="872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27;top:7838;width:122;height:0" coordorigin="8727,7838" coordsize="122,0" path="m8727,7838l884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0;top:7838;width:122;height:0" coordorigin="885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0;top:7838;width:122;height:0" coordorigin="8850,7838" coordsize="122,0" path="m8850,7838l8973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73;top:7838;width:122;height:0" coordorigin="897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73;top:7838;width:122;height:0" coordorigin="8973,7838" coordsize="122,0" path="m8973,7838l909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97;top:7838;width:122;height:0" coordorigin="9097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97;top:7838;width:122;height:0" coordorigin="9097,7838" coordsize="122,0" path="m9097,7838l921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20;top:7838;width:122;height:0" coordorigin="922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20;top:7838;width:122;height:0" coordorigin="9220,7838" coordsize="122,0" path="m9220,7838l934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43;top:7838;width:122;height:0" coordorigin="934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43;top:7838;width:122;height:0" coordorigin="9343,7838" coordsize="122,0" path="m9343,7838l9466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66;top:7838;width:122;height:0" coordorigin="946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66;top:7838;width:122;height:0" coordorigin="9466,7838" coordsize="122,0" path="m9466,7838l958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0;top:7838;width:122;height:0" coordorigin="9590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0;top:7838;width:122;height:0" coordorigin="9590,7838" coordsize="122,0" path="m9590,7838l971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3;top:7838;width:122;height:0" coordorigin="971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3;top:7838;width:122;height:0" coordorigin="9713,7838" coordsize="122,0" path="m9713,7838l983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6;top:7838;width:122;height:0" coordorigin="9836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6;top:7838;width:122;height:0" coordorigin="9836,7838" coordsize="122,0" path="m9836,7838l9959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9;top:7838;width:122;height:0" coordorigin="9959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9;top:7838;width:122;height:0" coordorigin="9959,7838" coordsize="122,0" path="m9959,7838l10082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83;top:7838;width:122;height:0" coordorigin="10083,783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83;top:7838;width:122;height:0" coordorigin="10083,7838" coordsize="122,0" path="m10083,7838l10205,783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7618;width:122;height:0" coordorigin="1702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7618;width:122;height:0" coordorigin="1702,7618" coordsize="122,0" path="m1702,7618l182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25;top:7618;width:122;height:0" coordorigin="182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25;top:7618;width:122;height:0" coordorigin="1825,7618" coordsize="122,0" path="m1825,7618l194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8;top:7618;width:122;height:0" coordorigin="194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8;top:7618;width:122;height:0" coordorigin="1948,7618" coordsize="122,0" path="m1948,7618l2071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1;top:7618;width:122;height:0" coordorigin="207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1;top:7618;width:122;height:0" coordorigin="2071,7618" coordsize="122,0" path="m2071,7618l219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5;top:7618;width:122;height:0" coordorigin="219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5;top:7618;width:122;height:0" coordorigin="2195,7618" coordsize="122,0" path="m2195,7618l231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8;top:7618;width:122;height:0" coordorigin="231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8;top:7618;width:122;height:0" coordorigin="2318,7618" coordsize="122,0" path="m2318,7618l244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1;top:7618;width:122;height:0" coordorigin="244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1;top:7618;width:122;height:0" coordorigin="2441,7618" coordsize="122,0" path="m2441,7618l256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4;top:7618;width:122;height:0" coordorigin="256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4;top:7618;width:122;height:0" coordorigin="2564,7618" coordsize="122,0" path="m2564,7618l268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8;top:7618;width:122;height:0" coordorigin="268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8;top:7618;width:122;height:0" coordorigin="2688,7618" coordsize="122,0" path="m2688,7618l281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7618;width:122;height:0" coordorigin="281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7618;width:122;height:0" coordorigin="2811,7618" coordsize="122,0" path="m2811,7618l293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4;top:7618;width:122;height:0" coordorigin="293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4;top:7618;width:122;height:0" coordorigin="2934,7618" coordsize="122,0" path="m2934,7618l305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7;top:7618;width:122;height:0" coordorigin="305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7;top:7618;width:122;height:0" coordorigin="3057,7618" coordsize="122,0" path="m3057,7618l318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81;top:7618;width:122;height:0" coordorigin="318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81;top:7618;width:122;height:0" coordorigin="3181,7618" coordsize="122,0" path="m3181,7618l330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4;top:7618;width:122;height:0" coordorigin="330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4;top:7618;width:122;height:0" coordorigin="3304,7618" coordsize="122,0" path="m3304,7618l342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7;top:7618;width:122;height:0" coordorigin="342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7;top:7618;width:122;height:0" coordorigin="3427,7618" coordsize="122,0" path="m3427,7618l355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50;top:7618;width:122;height:0" coordorigin="355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50;top:7618;width:122;height:0" coordorigin="3550,7618" coordsize="122,0" path="m3550,7618l367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74;top:7618;width:122;height:0" coordorigin="367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74;top:7618;width:122;height:0" coordorigin="3674,7618" coordsize="122,0" path="m3674,7618l379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97;top:7618;width:122;height:0" coordorigin="379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97;top:7618;width:122;height:0" coordorigin="3797,7618" coordsize="122,0" path="m3797,7618l391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0;top:7618;width:122;height:0" coordorigin="392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0;top:7618;width:122;height:0" coordorigin="3920,7618" coordsize="122,0" path="m3920,7618l404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43;top:7618;width:122;height:0" coordorigin="404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43;top:7618;width:122;height:0" coordorigin="4043,7618" coordsize="122,0" path="m4043,7618l416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67;top:7618;width:122;height:0" coordorigin="416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67;top:7618;width:122;height:0" coordorigin="4167,7618" coordsize="122,0" path="m4167,7618l428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0;top:7618;width:122;height:0" coordorigin="429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0;top:7618;width:122;height:0" coordorigin="4290,7618" coordsize="122,0" path="m4290,7618l441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3;top:7618;width:122;height:0" coordorigin="441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3;top:7618;width:122;height:0" coordorigin="4413,7618" coordsize="122,0" path="m4413,7618l453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6;top:7618;width:122;height:0" coordorigin="453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6;top:7618;width:122;height:0" coordorigin="4536,7618" coordsize="122,0" path="m4536,7618l465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0;top:7618;width:122;height:0" coordorigin="466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0;top:7618;width:122;height:0" coordorigin="4660,7618" coordsize="122,0" path="m4660,7618l478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3;top:7618;width:122;height:0" coordorigin="478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3;top:7618;width:122;height:0" coordorigin="4783,7618" coordsize="122,0" path="m4783,7618l490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6;top:7618;width:122;height:0" coordorigin="490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6;top:7618;width:122;height:0" coordorigin="4906,7618" coordsize="122,0" path="m4906,7618l502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7618;width:122;height:0" coordorigin="5029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7618;width:122;height:0" coordorigin="5029,7618" coordsize="122,0" path="m5029,7618l515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53;top:7618;width:122;height:0" coordorigin="515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53;top:7618;width:122;height:0" coordorigin="5153,7618" coordsize="122,0" path="m5153,7618l527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76;top:7618;width:122;height:0" coordorigin="527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76;top:7618;width:122;height:0" coordorigin="5276,7618" coordsize="122,0" path="m5276,7618l5398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99;top:7618;width:122;height:0" coordorigin="5399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99;top:7618;width:122;height:0" coordorigin="5399,7618" coordsize="122,0" path="m5399,7618l552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22;top:7618;width:122;height:0" coordorigin="5522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22;top:7618;width:122;height:0" coordorigin="5522,7618" coordsize="122,0" path="m5522,7618l564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6;top:7618;width:122;height:0" coordorigin="564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6;top:7618;width:122;height:0" coordorigin="5646,7618" coordsize="122,0" path="m5646,7618l5768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69;top:7618;width:122;height:0" coordorigin="5769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69;top:7618;width:122;height:0" coordorigin="5769,7618" coordsize="122,0" path="m5769,7618l5891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92;top:7618;width:122;height:0" coordorigin="5892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92;top:7618;width:122;height:0" coordorigin="5892,7618" coordsize="122,0" path="m5892,7618l601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15;top:7618;width:122;height:0" coordorigin="601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15;top:7618;width:122;height:0" coordorigin="6015,7618" coordsize="122,0" path="m6015,7618l6138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39;top:7618;width:122;height:0" coordorigin="6139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39;top:7618;width:122;height:0" coordorigin="6139,7618" coordsize="122,0" path="m6139,7618l6261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62;top:7618;width:122;height:0" coordorigin="6262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62;top:7618;width:122;height:0" coordorigin="6262,7618" coordsize="122,0" path="m6262,7618l638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7618;width:122;height:0" coordorigin="638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7618;width:122;height:0" coordorigin="6385,7618" coordsize="122,0" path="m6385,7618l6508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08;top:7618;width:122;height:0" coordorigin="650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08;top:7618;width:122;height:0" coordorigin="6508,7618" coordsize="122,0" path="m6508,7618l6631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32;top:7618;width:122;height:0" coordorigin="6632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32;top:7618;width:122;height:0" coordorigin="6632,7618" coordsize="122,0" path="m6632,7618l675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55;top:7618;width:122;height:0" coordorigin="675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55;top:7618;width:122;height:0" coordorigin="6755,7618" coordsize="122,0" path="m6755,7618l687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78;top:7618;width:122;height:0" coordorigin="687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78;top:7618;width:122;height:0" coordorigin="6878,7618" coordsize="122,0" path="m6878,7618l7001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01;top:7618;width:122;height:0" coordorigin="700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01;top:7618;width:122;height:0" coordorigin="7001,7618" coordsize="122,0" path="m7001,7618l712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5;top:7618;width:122;height:0" coordorigin="7125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5;top:7618;width:122;height:0" coordorigin="7125,7618" coordsize="122,0" path="m7125,7618l724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7618;width:122;height:0" coordorigin="724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7618;width:122;height:0" coordorigin="7248,7618" coordsize="122,0" path="m7248,7618l737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71;top:7618;width:122;height:0" coordorigin="737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71;top:7618;width:122;height:0" coordorigin="7371,7618" coordsize="122,0" path="m7371,7618l7494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94;top:7618;width:122;height:0" coordorigin="749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94;top:7618;width:122;height:0" coordorigin="7494,7618" coordsize="122,0" path="m7494,7618l761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8;top:7618;width:122;height:0" coordorigin="7618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8;top:7618;width:122;height:0" coordorigin="7618,7618" coordsize="122,0" path="m7618,7618l774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41;top:7618;width:122;height:0" coordorigin="774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41;top:7618;width:122;height:0" coordorigin="7741,7618" coordsize="122,0" path="m7741,7618l786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64;top:7618;width:122;height:0" coordorigin="786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64;top:7618;width:122;height:0" coordorigin="7864,7618" coordsize="122,0" path="m7864,7618l7987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87;top:7618;width:122;height:0" coordorigin="798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87;top:7618;width:122;height:0" coordorigin="7987,7618" coordsize="122,0" path="m7987,7618l811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11;top:7618;width:122;height:0" coordorigin="8111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11;top:7618;width:122;height:0" coordorigin="8111,7618" coordsize="122,0" path="m8111,7618l823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34;top:7618;width:122;height:0" coordorigin="823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34;top:7618;width:122;height:0" coordorigin="8234,7618" coordsize="122,0" path="m8234,7618l835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57;top:7618;width:122;height:0" coordorigin="835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57;top:7618;width:122;height:0" coordorigin="8357,7618" coordsize="122,0" path="m8357,7618l8480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80;top:7618;width:122;height:0" coordorigin="848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80;top:7618;width:122;height:0" coordorigin="8480,7618" coordsize="122,0" path="m8480,7618l860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04;top:7618;width:122;height:0" coordorigin="8604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04;top:7618;width:122;height:0" coordorigin="8604,7618" coordsize="122,0" path="m8604,7618l872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27;top:7618;width:122;height:0" coordorigin="872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27;top:7618;width:122;height:0" coordorigin="8727,7618" coordsize="122,0" path="m8727,7618l884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0;top:7618;width:122;height:0" coordorigin="885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0;top:7618;width:122;height:0" coordorigin="8850,7618" coordsize="122,0" path="m8850,7618l8973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73;top:7618;width:122;height:0" coordorigin="897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73;top:7618;width:122;height:0" coordorigin="8973,7618" coordsize="122,0" path="m8973,7618l909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97;top:7618;width:122;height:0" coordorigin="9097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97;top:7618;width:122;height:0" coordorigin="9097,7618" coordsize="122,0" path="m9097,7618l921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20;top:7618;width:122;height:0" coordorigin="922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20;top:7618;width:122;height:0" coordorigin="9220,7618" coordsize="122,0" path="m9220,7618l934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43;top:7618;width:122;height:0" coordorigin="934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43;top:7618;width:122;height:0" coordorigin="9343,7618" coordsize="122,0" path="m9343,7618l9466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66;top:7618;width:122;height:0" coordorigin="946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66;top:7618;width:122;height:0" coordorigin="9466,7618" coordsize="122,0" path="m9466,7618l958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0;top:7618;width:122;height:0" coordorigin="9590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0;top:7618;width:122;height:0" coordorigin="9590,7618" coordsize="122,0" path="m9590,7618l971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3;top:7618;width:122;height:0" coordorigin="971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3;top:7618;width:122;height:0" coordorigin="9713,7618" coordsize="122,0" path="m9713,7618l983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6;top:7618;width:122;height:0" coordorigin="9836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6;top:7618;width:122;height:0" coordorigin="9836,7618" coordsize="122,0" path="m9836,7618l9959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9;top:7618;width:122;height:0" coordorigin="9959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9;top:7618;width:122;height:0" coordorigin="9959,7618" coordsize="122,0" path="m9959,7618l10082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83;top:7618;width:122;height:0" coordorigin="10083,76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83;top:7618;width:122;height:0" coordorigin="10083,7618" coordsize="122,0" path="m10083,7618l10205,76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66;top:6984;width:7096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6518;width:122;height:0" coordorigin="1702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6518;width:122;height:0" coordorigin="1702,6518" coordsize="122,0" path="m1702,6518l1824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24;top:6518;width:122;height:0" coordorigin="1824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24;top:6518;width:122;height:0" coordorigin="1824,6518" coordsize="122,0" path="m1824,6518l1946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6;top:6518;width:122;height:0" coordorigin="1946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6;top:6518;width:122;height:0" coordorigin="1946,6518" coordsize="122,0" path="m1946,6518l2069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69;top:6518;width:122;height:0" coordorigin="2069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69;top:6518;width:122;height:0" coordorigin="2069,6518" coordsize="122,0" path="m2069,6518l2191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1;top:6518;width:122;height:0" coordorigin="2191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1;top:6518;width:122;height:0" coordorigin="2191,6518" coordsize="122,0" path="m2191,6518l2313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3;top:6518;width:122;height:0" coordorigin="2313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3;top:6518;width:122;height:0" coordorigin="2313,6518" coordsize="122,0" path="m2313,6518l2436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5;top:6518;width:122;height:0" coordorigin="2435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5;top:6518;width:122;height:0" coordorigin="2435,6518" coordsize="122,0" path="m2435,6518l2558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8;top:6518;width:122;height:0" coordorigin="2558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8;top:6518;width:122;height:0" coordorigin="2558,6518" coordsize="122,0" path="m2558,6518l2680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0;top:6518;width:122;height:0" coordorigin="2680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0;top:6518;width:122;height:0" coordorigin="2680,6518" coordsize="122,0" path="m2680,6518l2802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02;top:6518;width:122;height:0" coordorigin="2802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02;top:6518;width:122;height:0" coordorigin="2802,6518" coordsize="122,0" path="m2802,6518l2925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25;top:6518;width:122;height:0" coordorigin="2925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25;top:6518;width:122;height:0" coordorigin="2925,6518" coordsize="122,0" path="m2925,6518l3047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47;top:6518;width:122;height:0" coordorigin="3047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47;top:6518;width:122;height:0" coordorigin="3047,6518" coordsize="122,0" path="m3047,6518l3169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69;top:6518;width:122;height:0" coordorigin="3169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69;top:6518;width:122;height:0" coordorigin="3169,6518" coordsize="122,0" path="m3169,6518l3292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2;top:6518;width:122;height:0" coordorigin="3292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2;top:6518;width:122;height:0" coordorigin="3292,6518" coordsize="122,0" path="m3292,6518l3414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14;top:6518;width:122;height:0" coordorigin="3414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14;top:6518;width:122;height:0" coordorigin="3414,6518" coordsize="122,0" path="m3414,6518l3536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36;top:6518;width:122;height:0" coordorigin="3536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36;top:6518;width:122;height:0" coordorigin="3536,6518" coordsize="122,0" path="m3536,6518l3658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58;top:6518;width:122;height:0" coordorigin="3658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58;top:6518;width:122;height:0" coordorigin="3658,6518" coordsize="122,0" path="m3658,6518l3781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1;top:6518;width:122;height:0" coordorigin="3781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1;top:6518;width:122;height:0" coordorigin="3781,6518" coordsize="122,0" path="m3781,6518l3903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03;top:6518;width:122;height:0" coordorigin="3903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03;top:6518;width:122;height:0" coordorigin="3903,6518" coordsize="122,0" path="m3903,6518l4025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25;top:6518;width:122;height:0" coordorigin="4025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25;top:6518;width:122;height:0" coordorigin="4025,6518" coordsize="122,0" path="m4025,6518l4148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48;top:6518;width:122;height:0" coordorigin="4148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48;top:6518;width:122;height:0" coordorigin="4148,6518" coordsize="122,0" path="m4148,6518l4270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0;top:6518;width:122;height:0" coordorigin="4270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0;top:6518;width:122;height:0" coordorigin="4270,6518" coordsize="122,0" path="m4270,6518l4392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2;top:6518;width:122;height:0" coordorigin="4392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2;top:6518;width:122;height:0" coordorigin="4392,6518" coordsize="122,0" path="m4392,6518l4514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4;top:6518;width:122;height:0" coordorigin="4514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4;top:6518;width:122;height:0" coordorigin="4514,6518" coordsize="122,0" path="m4514,6518l4637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7;top:6518;width:122;height:0" coordorigin="4637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7;top:6518;width:122;height:0" coordorigin="4637,6518" coordsize="122,0" path="m4637,6518l4759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9;top:6518;width:122;height:0" coordorigin="4759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9;top:6518;width:122;height:0" coordorigin="4759,6518" coordsize="122,0" path="m4759,6518l4881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1;top:6518;width:122;height:0" coordorigin="4881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1;top:6518;width:122;height:0" coordorigin="4881,6518" coordsize="122,0" path="m4881,6518l5004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4;top:6518;width:122;height:0" coordorigin="5004,65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4;top:6518;width:122;height:0" coordorigin="5004,6518" coordsize="122,0" path="m5004,6518l5126,65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45;top:6484;width:23;height:0" coordorigin="5145,648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5;top:6484;width:23;height:0" coordorigin="5145,6484" coordsize="23,0" path="m5145,6484l5168,648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6298;width:122;height:0" coordorigin="170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6298;width:122;height:0" coordorigin="1702,6298" coordsize="122,0" path="m1702,6298l1824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19;top:6298;width:122;height:0" coordorigin="1819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19;top:6298;width:122;height:0" coordorigin="1819,6298" coordsize="122,0" path="m1819,6298l194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37;top:6298;width:122;height:0" coordorigin="1937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37;top:6298;width:122;height:0" coordorigin="1937,6298" coordsize="122,0" path="m1937,6298l2059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55;top:6298;width:122;height:0" coordorigin="2055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55;top:6298;width:122;height:0" coordorigin="2055,6298" coordsize="122,0" path="m2055,6298l2177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72;top:6298;width:122;height:0" coordorigin="217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72;top:6298;width:122;height:0" coordorigin="2172,6298" coordsize="122,0" path="m2172,6298l2295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0;top:6298;width:122;height:0" coordorigin="2290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0;top:6298;width:122;height:0" coordorigin="2290,6298" coordsize="122,0" path="m2290,6298l241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08;top:6298;width:122;height:0" coordorigin="2408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08;top:6298;width:122;height:0" coordorigin="2408,6298" coordsize="122,0" path="m2408,6298l2530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25;top:6298;width:122;height:0" coordorigin="2525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25;top:6298;width:122;height:0" coordorigin="2525,6298" coordsize="122,0" path="m2525,6298l2648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43;top:6298;width:122;height:0" coordorigin="2643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43;top:6298;width:122;height:0" coordorigin="2643,6298" coordsize="122,0" path="m2643,6298l2765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61;top:6298;width:122;height:0" coordorigin="2761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61;top:6298;width:122;height:0" coordorigin="2761,6298" coordsize="122,0" path="m2761,6298l2883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78;top:6298;width:122;height:0" coordorigin="2878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78;top:6298;width:122;height:0" coordorigin="2878,6298" coordsize="122,0" path="m2878,6298l3001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96;top:6298;width:122;height:0" coordorigin="2996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96;top:6298;width:122;height:0" coordorigin="2996,6298" coordsize="122,0" path="m2996,6298l3118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14;top:6298;width:122;height:0" coordorigin="3114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14;top:6298;width:122;height:0" coordorigin="3114,6298" coordsize="122,0" path="m3114,6298l3236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31;top:6298;width:122;height:0" coordorigin="3231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31;top:6298;width:122;height:0" coordorigin="3231,6298" coordsize="122,0" path="m3231,6298l3354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49;top:6298;width:122;height:0" coordorigin="3349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49;top:6298;width:122;height:0" coordorigin="3349,6298" coordsize="122,0" path="m3349,6298l3471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67;top:6298;width:122;height:0" coordorigin="3467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67;top:6298;width:122;height:0" coordorigin="3467,6298" coordsize="122,0" path="m3467,6298l3589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84;top:6298;width:122;height:0" coordorigin="3584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84;top:6298;width:122;height:0" coordorigin="3584,6298" coordsize="122,0" path="m3584,6298l3706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02;top:6298;width:122;height:0" coordorigin="370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02;top:6298;width:122;height:0" coordorigin="3702,6298" coordsize="122,0" path="m3702,6298l3824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19;top:6298;width:122;height:0" coordorigin="3819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9;top:6298;width:122;height:0" coordorigin="3819,6298" coordsize="122,0" path="m3819,6298l394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37;top:6298;width:122;height:0" coordorigin="3937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37;top:6298;width:122;height:0" coordorigin="3937,6298" coordsize="122,0" path="m3937,6298l4059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55;top:6298;width:122;height:0" coordorigin="4055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55;top:6298;width:122;height:0" coordorigin="4055,6298" coordsize="122,0" path="m4055,6298l4177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72;top:6298;width:122;height:0" coordorigin="417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72;top:6298;width:122;height:0" coordorigin="4172,6298" coordsize="122,0" path="m4172,6298l4295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0;top:6298;width:122;height:0" coordorigin="4290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0;top:6298;width:122;height:0" coordorigin="4290,6298" coordsize="122,0" path="m4290,6298l441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8;top:6298;width:122;height:0" coordorigin="4408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8;top:6298;width:122;height:0" coordorigin="4408,6298" coordsize="122,0" path="m4408,6298l4530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5;top:6298;width:122;height:0" coordorigin="4525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5;top:6298;width:122;height:0" coordorigin="4525,6298" coordsize="122,0" path="m4525,6298l4648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43;top:6298;width:122;height:0" coordorigin="4643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43;top:6298;width:122;height:0" coordorigin="4643,6298" coordsize="122,0" path="m4643,6298l4765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61;top:6298;width:122;height:0" coordorigin="4761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61;top:6298;width:122;height:0" coordorigin="4761,6298" coordsize="122,0" path="m4761,6298l4883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78;top:6298;width:122;height:0" coordorigin="4878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78;top:6298;width:122;height:0" coordorigin="4878,6298" coordsize="122,0" path="m4878,6298l5001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96;top:6298;width:122;height:0" coordorigin="4996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96;top:6298;width:122;height:0" coordorigin="4996,6298" coordsize="122,0" path="m4996,6298l5118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14;top:6298;width:122;height:0" coordorigin="5114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14;top:6298;width:122;height:0" coordorigin="5114,6298" coordsize="122,0" path="m5114,6298l5236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31;top:6298;width:122;height:0" coordorigin="5231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31;top:6298;width:122;height:0" coordorigin="5231,6298" coordsize="122,0" path="m5231,6298l5354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49;top:6298;width:122;height:0" coordorigin="5349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49;top:6298;width:122;height:0" coordorigin="5349,6298" coordsize="122,0" path="m5349,6298l5471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67;top:6298;width:122;height:0" coordorigin="5467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67;top:6298;width:122;height:0" coordorigin="5467,6298" coordsize="122,0" path="m5467,6298l5589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4;top:6298;width:122;height:0" coordorigin="5584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4;top:6298;width:122;height:0" coordorigin="5584,6298" coordsize="122,0" path="m5584,6298l5707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2;top:6298;width:122;height:0" coordorigin="570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2;top:6298;width:122;height:0" coordorigin="5702,6298" coordsize="122,0" path="m5702,6298l5824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20;top:6298;width:122;height:0" coordorigin="5820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20;top:6298;width:122;height:0" coordorigin="5820,6298" coordsize="122,0" path="m5820,6298l594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37;top:6298;width:122;height:0" coordorigin="5937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7;top:6298;width:122;height:0" coordorigin="5937,6298" coordsize="122,0" path="m5937,6298l6060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5;top:6298;width:122;height:0" coordorigin="6055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5;top:6298;width:122;height:0" coordorigin="6055,6298" coordsize="122,0" path="m6055,6298l6177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2;top:6298;width:122;height:0" coordorigin="6172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2;top:6298;width:122;height:0" coordorigin="6172,6298" coordsize="122,0" path="m6172,6298l6295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90;top:6298;width:122;height:0" coordorigin="6290,62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90;top:6298;width:122;height:0" coordorigin="6290,6298" coordsize="122,0" path="m6290,6298l6412,62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7;top:6253;width:23;height:56" coordorigin="6427,6253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7;top:6253;width:23;height:56" coordorigin="6427,6253" coordsize="23,56" path="m6433,6308l6439,6305,6443,6299,6448,6293,6450,6285,6450,6253,6427,6253,6427,6276,6439,6276,6439,6290,6435,6297,6427,6298,6427,6308,6433,630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5;top:5445;width:8512;height: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0;top:5447;width:1338;height: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5;top:4124;width:8512;height: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50;top:4978;width:122;height:0" coordorigin="7450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50;top:4978;width:122;height:0" coordorigin="7450,4978" coordsize="122,0" path="m7450,4978l7573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3;top:4978;width:122;height:0" coordorigin="7573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3;top:4978;width:122;height:0" coordorigin="7573,4978" coordsize="122,0" path="m7573,4978l7695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5;top:4978;width:122;height:0" coordorigin="7695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5;top:4978;width:122;height:0" coordorigin="7695,4978" coordsize="122,0" path="m7695,4978l7818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8;top:4978;width:122;height:0" coordorigin="7818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8;top:4978;width:122;height:0" coordorigin="7818,4978" coordsize="122,0" path="m7818,4978l7940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40;top:4978;width:122;height:0" coordorigin="7940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40;top:4978;width:122;height:0" coordorigin="7940,4978" coordsize="122,0" path="m7940,4978l8063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63;top:4978;width:122;height:0" coordorigin="8063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63;top:4978;width:122;height:0" coordorigin="8063,4978" coordsize="122,0" path="m8063,4978l8185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5;top:4978;width:122;height:0" coordorigin="8185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5;top:4978;width:122;height:0" coordorigin="8185,4978" coordsize="122,0" path="m8185,4978l8307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8;top:4978;width:122;height:0" coordorigin="8308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8;top:4978;width:122;height:0" coordorigin="8308,4978" coordsize="122,0" path="m8308,4978l8430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30;top:4978;width:122;height:0" coordorigin="8430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0;top:4978;width:122;height:0" coordorigin="8430,4978" coordsize="122,0" path="m8430,4978l8552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52;top:4978;width:122;height:0" coordorigin="8552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52;top:4978;width:122;height:0" coordorigin="8552,4978" coordsize="122,0" path="m8552,4978l8675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5;top:4978;width:122;height:0" coordorigin="8675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5;top:4978;width:122;height:0" coordorigin="8675,4978" coordsize="122,0" path="m8675,4978l8797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97;top:4978;width:122;height:0" coordorigin="8797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97;top:4978;width:122;height:0" coordorigin="8797,4978" coordsize="122,0" path="m8797,4978l8920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20;top:4978;width:122;height:0" coordorigin="8920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20;top:4978;width:122;height:0" coordorigin="8920,4978" coordsize="122,0" path="m8920,4978l9042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42;top:4978;width:122;height:0" coordorigin="9042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42;top:4978;width:122;height:0" coordorigin="9042,4978" coordsize="122,0" path="m9042,4978l9165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65;top:4978;width:122;height:0" coordorigin="9165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65;top:4978;width:122;height:0" coordorigin="9165,4978" coordsize="122,0" path="m9165,4978l9287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87;top:4978;width:122;height:0" coordorigin="9287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87;top:4978;width:122;height:0" coordorigin="9287,4978" coordsize="122,0" path="m9287,4978l9409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10;top:4978;width:122;height:0" coordorigin="9410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10;top:4978;width:122;height:0" coordorigin="9410,4978" coordsize="122,0" path="m9410,4978l9532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32;top:4978;width:122;height:0" coordorigin="9532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32;top:4978;width:122;height:0" coordorigin="9532,4978" coordsize="122,0" path="m9532,4978l9654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4;top:4978;width:122;height:0" coordorigin="9654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4;top:4978;width:122;height:0" coordorigin="9654,4978" coordsize="122,0" path="m9654,4978l9777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77;top:4978;width:122;height:0" coordorigin="9777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77;top:4978;width:122;height:0" coordorigin="9777,4978" coordsize="122,0" path="m9777,4978l9899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99;top:4978;width:122;height:0" coordorigin="9899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99;top:4978;width:122;height:0" coordorigin="9899,4978" coordsize="122,0" path="m9899,4978l10022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22;top:4978;width:122;height:0" coordorigin="10022,49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22;top:4978;width:122;height:0" coordorigin="10022,4978" coordsize="122,0" path="m10022,4978l10144,49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63;top:4944;width:23;height:0" coordorigin="10163,494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63;top:4944;width:23;height:0" coordorigin="10163,4944" coordsize="23,0" path="m10163,4944l10186,494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4;top:3478;width:141;height:158" coordorigin="1704,3478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4;top:3478;width:141;height:158" coordorigin="1704,3478" coordsize="141,158" path="m1764,3478l1704,3636,1726,3636,1743,3590,1749,3571,1775,3502,1788,3478,1764,347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4;top:3478;width:141;height:158" coordorigin="1704,3478" coordsize="141,158" path="m1775,3502l1775,3502,1798,3571,1749,3571,1743,3590,1806,3590,1822,3636,1845,3636,1788,3478,1775,350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26;top:3478;width:0;height:158" coordorigin="1926,3478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26;top:3478;width:0;height:158" coordorigin="1926,3478" coordsize="0,158" path="m1926,3478l1926,3636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9;top:3518;width:66;height:122" coordorigin="1959,3518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9;top:3518;width:66;height:122" coordorigin="1959,3518" coordsize="66,122" path="m2024,3615l2017,3621,2009,3623,1992,3623,1987,3622,1995,3639,2001,3639,2020,3634,2024,361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9;top:3518;width:66;height:122" coordorigin="1959,3518" coordsize="66,122" path="m1985,3521l1977,3527,1969,3534,1965,3543,1964,3556,1982,3556,1983,3548,1986,3543,1990,3539,1994,3536,2001,3534,2018,3534,2025,3535,2029,3539,2034,3542,2036,3547,2036,3561,2033,3565,2027,3566,1992,3570,1981,3572,1973,3575,1967,3582,1962,3588,1959,3596,1959,3616,1962,3624,1969,3630,1975,3636,1984,3639,1995,3639,1987,3622,1980,3615,1979,3610,1979,3598,1981,3594,1988,3588,1995,3586,2003,3585,2015,3583,2022,3582,2027,3581,2031,3580,2035,3577,2035,3604,2031,3610,2024,3615,2020,3634,2036,3621,2037,3627,2038,3631,2045,3637,2050,3638,2060,3638,2067,3636,2067,3622,2061,3623,2057,3623,2055,3621,2055,3539,2051,3532,2042,3526,2034,3521,2024,3518,1996,3518,1985,352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124;top:3465;width:202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44;top:3658;width:122;height:0" coordorigin="4244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44;top:3658;width:122;height:0" coordorigin="4244,3658" coordsize="122,0" path="m4244,3658l4366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66;top:3658;width:122;height:0" coordorigin="4366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66;top:3658;width:122;height:0" coordorigin="4366,3658" coordsize="122,0" path="m4366,3658l4489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88;top:3658;width:122;height:0" coordorigin="4488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88;top:3658;width:122;height:0" coordorigin="4488,3658" coordsize="122,0" path="m4488,3658l4611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11;top:3658;width:122;height:0" coordorigin="4611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11;top:3658;width:122;height:0" coordorigin="4611,3658" coordsize="122,0" path="m4611,3658l4733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33;top:3658;width:122;height:0" coordorigin="4733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33;top:3658;width:122;height:0" coordorigin="4733,3658" coordsize="122,0" path="m4733,3658l4855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55;top:3658;width:122;height:0" coordorigin="4855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55;top:3658;width:122;height:0" coordorigin="4855,3658" coordsize="122,0" path="m4855,3658l4978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78;top:3658;width:122;height:0" coordorigin="4978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78;top:3658;width:122;height:0" coordorigin="4978,3658" coordsize="122,0" path="m4978,3658l5100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00;top:3658;width:122;height:0" coordorigin="5100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00;top:3658;width:122;height:0" coordorigin="5100,3658" coordsize="122,0" path="m5100,3658l5222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22;top:3658;width:122;height:0" coordorigin="5222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22;top:3658;width:122;height:0" coordorigin="5222,3658" coordsize="122,0" path="m5222,3658l5345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45;top:3658;width:122;height:0" coordorigin="5345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45;top:3658;width:122;height:0" coordorigin="5345,3658" coordsize="122,0" path="m5345,3658l5467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67;top:3658;width:122;height:0" coordorigin="5467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67;top:3658;width:122;height:0" coordorigin="5467,3658" coordsize="122,0" path="m5467,3658l5589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9;top:3658;width:122;height:0" coordorigin="5589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9;top:3658;width:122;height:0" coordorigin="5589,3658" coordsize="122,0" path="m5589,3658l5711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11;top:3658;width:122;height:0" coordorigin="5711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11;top:3658;width:122;height:0" coordorigin="5711,3658" coordsize="122,0" path="m5711,3658l5834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4;top:3658;width:122;height:0" coordorigin="5834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4;top:3658;width:122;height:0" coordorigin="5834,3658" coordsize="122,0" path="m5834,3658l5956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3658;width:122;height:0" coordorigin="5956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3658;width:122;height:0" coordorigin="5956,3658" coordsize="122,0" path="m5956,3658l6078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8;top:3658;width:122;height:0" coordorigin="6078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8;top:3658;width:122;height:0" coordorigin="6078,3658" coordsize="122,0" path="m6078,3658l6201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01;top:3658;width:122;height:0" coordorigin="6201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01;top:3658;width:122;height:0" coordorigin="6201,3658" coordsize="122,0" path="m6201,3658l6323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23;top:3658;width:122;height:0" coordorigin="6323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23;top:3658;width:122;height:0" coordorigin="6323,3658" coordsize="122,0" path="m6323,3658l6445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45;top:3658;width:122;height:0" coordorigin="6445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45;top:3658;width:122;height:0" coordorigin="6445,3658" coordsize="122,0" path="m6445,3658l6567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7;top:3658;width:122;height:0" coordorigin="6567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7;top:3658;width:122;height:0" coordorigin="6567,3658" coordsize="122,0" path="m6567,3658l6690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90;top:3658;width:122;height:0" coordorigin="6690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90;top:3658;width:122;height:0" coordorigin="6690,3658" coordsize="122,0" path="m6690,3658l6812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12;top:3658;width:122;height:0" coordorigin="6812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12;top:3658;width:122;height:0" coordorigin="6812,3658" coordsize="122,0" path="m6812,3658l6934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4;top:3658;width:122;height:0" coordorigin="6934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4;top:3658;width:122;height:0" coordorigin="6934,3658" coordsize="122,0" path="m6934,3658l7057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57;top:3658;width:122;height:0" coordorigin="7057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7;top:3658;width:122;height:0" coordorigin="7057,3658" coordsize="122,0" path="m7057,3658l7179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79;top:3658;width:122;height:0" coordorigin="7179,365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79;top:3658;width:122;height:0" coordorigin="7179,3658" coordsize="122,0" path="m7179,3658l7301,36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6;top:2432;width:83;height:338" coordorigin="1726,2432" coordsize="83,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6;top:2432;width:83;height:338" coordorigin="1726,2432" coordsize="83,338" path="m1765,2466l1756,2483,1748,2500,1741,2517,1733,2542,1729,2562,1727,2582,1726,2602,1726,2610,1728,2631,1731,2651,1736,2670,1742,2688,1747,2700,1756,2717,1765,2735,1776,2752,1788,2771,1809,2771,1802,2756,1792,2736,1784,2718,1777,2700,1772,2684,1766,2665,1763,2645,1761,2625,1760,2604,1761,2584,1762,2563,1765,2544,1769,2525,1773,2509,1779,2492,1787,2474,1797,2454,1809,2432,1787,2432,1777,2448,1765,24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32;top:2541;width:181;height:196" coordorigin="1832,2541" coordsize="18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32;top:2541;width:181;height:196" coordorigin="1832,2541" coordsize="181,196" path="m1834,2608l1832,2629,1834,2646,1840,2665,1850,2681,1861,2691,1879,2699,1876,2660,1869,2651,1865,2640,1863,2541,1855,2552,1845,2570,1838,2589,1834,26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32;top:2541;width:181;height:196" coordorigin="1832,2541" coordsize="181,196" path="m1894,2674l1884,2669,1876,2660,1879,2699,1901,2702,1911,2701,1932,2697,1950,2690,1967,2678,1982,2663,1990,2652,2000,2634,2007,2615,2011,2596,2013,2575,2012,2558,2006,2539,1995,2523,1984,2513,1966,2505,1944,2502,1934,2503,1914,2507,1895,2514,1878,2526,1863,2541,1865,2640,1865,2626,1866,2615,1869,2595,1876,2577,1886,2559,1901,2543,1919,2533,1939,2530,1952,2530,1962,2535,1969,2544,1976,2553,1980,2564,1980,2578,1979,2589,1976,2609,1969,2627,1959,2645,1944,2661,1926,2671,1906,2674,1894,267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056;top:1702;width:3061;height: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6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94;top:2502;width:122;height:158" coordorigin="3294,2502" coordsize="122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4;top:2502;width:122;height:158" coordorigin="3294,2502" coordsize="122,158" path="m3329,2596l3336,2577,3345,2560,3358,2544,3375,2534,3396,2531,3416,2506,3395,2502,3394,2502,3374,2505,3355,2512,3338,2524,3329,259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94;top:2502;width:122;height:158" coordorigin="3294,2502" coordsize="122,158" path="m3424,2542l3430,2550,3433,2562,3433,2579,3433,2588,3430,2609,3424,2628,3415,2645,3402,2660,3384,2670,3364,2674,3352,2674,3342,2669,3336,2661,3329,2652,3326,2641,3326,2627,3326,2616,3329,2596,3338,2524,3323,2540,3315,2551,3306,2568,3299,2587,3295,2607,3294,2628,3295,2646,3301,2665,3311,2681,3318,2689,3336,2698,3357,2702,3366,2701,3385,2696,3402,2686,3418,2670,3419,2670,3413,2696,3443,2696,3498,2438,3467,2438,3447,2533,3445,2534,3433,2517,3416,2506,3396,2531,3408,2531,3417,2535,3424,254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97;top:2541;width:181;height:196" coordorigin="3497,2541" coordsize="18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97;top:2541;width:181;height:196" coordorigin="3497,2541" coordsize="181,196" path="m3499,2608l3497,2629,3499,2646,3505,2665,3515,2681,3526,2691,3544,2699,3541,2660,3534,2651,3530,2640,3529,2541,3520,2552,3510,2570,3503,2589,3499,26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97;top:2541;width:181;height:196" coordorigin="3497,2541" coordsize="181,196" path="m3559,2674l3549,2669,3541,2660,3544,2699,3566,2702,3576,2701,3597,2697,3615,2690,3632,2678,3647,2663,3655,2652,3665,2634,3672,2615,3677,2596,3678,2575,3677,2558,3671,2539,3660,2523,3649,2513,3631,2505,3609,2502,3599,2503,3579,2507,3560,2514,3543,2526,3529,2541,3530,2640,3530,2626,3531,2615,3534,2595,3541,2577,3551,2559,3567,2543,3584,2533,3604,2530,3617,2530,3627,2535,3634,2544,3641,2553,3645,2564,3645,2578,3644,2589,3641,2609,3634,2627,3624,2645,3609,2661,3591,2671,3571,2674,3559,267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92;top:2502;width:133;height:194" coordorigin="3692,2502" coordsize="13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92;top:2502;width:133;height:194" coordorigin="3692,2502" coordsize="133,194" path="m3768,2551l3768,2551,3786,2540,3806,2536,3810,2536,3818,2537,3825,2503,3823,2503,3817,2502,3807,2503,3789,2509,3772,2521,3756,2539,3755,2539,3762,2508,3732,2508,3692,2696,3724,2696,3747,2587,3747,2585,3755,2567,3768,2551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05;top:2592;width:54;height:158" coordorigin="3805,2592" coordsize="54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5;top:2592;width:54;height:158" coordorigin="3805,2592" coordsize="54,158" path="m3856,2592l3838,2600,3839,2660,3839,2640,3843,2631,3851,2625,3859,2618,3856,259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5;top:2592;width:54;height:158" coordorigin="3805,2592" coordsize="54,158" path="m3863,2565l3864,2560,3875,2542,3893,2532,3917,2529,3928,2529,3937,2531,3943,2535,3949,2539,3952,2545,3952,2559,3950,2565,3947,2571,3944,2578,3937,2581,3926,2582,3874,2588,3856,2592,3859,2618,3871,2614,3887,2612,3911,2609,3931,2604,3942,2600,3935,2631,3932,2643,3924,2654,3911,2662,3905,2666,3887,2673,3867,2675,3858,2675,3851,2673,3846,2670,3842,2666,3839,2660,3838,2600,3823,2612,3817,2618,3808,2636,3805,2656,3805,2671,3810,2682,3819,2690,3828,2698,3840,2702,3855,2702,3876,2700,3896,2694,3913,2684,3928,2671,3928,2674,3928,2679,3928,2693,3937,2700,3961,2700,3967,2699,3974,2696,3979,2673,3974,2674,3968,2675,3962,2675,3959,2672,3959,2667,3960,2663,3983,2555,3984,2551,3984,2544,3984,2531,3978,2521,3966,2513,3961,2511,3943,2505,3922,2502,3920,2502,3897,2504,3878,2510,3862,2519,3851,2528,3840,2545,3833,2565,3863,256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1;top:2078;width:0;height:258" coordorigin="1741,2078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1;top:2078;width:0;height:258" coordorigin="1741,2078" coordsize="0,258" path="m1741,2078l1741,2336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91;top:2142;width:112;height:199" coordorigin="1791,2142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91;top:2142;width:112;height:199" coordorigin="1791,2142" coordsize="112,199" path="m1846,2315l1837,2312,1832,2307,1826,2301,1829,2339,1850,2342,1866,2340,1885,2335,1903,2325,1898,2302,1897,2304,1879,2312,1858,2315,1846,231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91;top:2142;width:112;height:199" coordorigin="1791,2142" coordsize="112,199" path="m1807,2326l1811,2330,1829,2339,1826,2301,1824,2293,1824,2274,1827,2267,1833,2262,1840,2257,1850,2254,1864,2252,1883,2249,1895,2247,1902,2246,1909,2244,1914,2242,1916,2240,1916,2283,1910,2294,1898,2302,1903,2325,1918,2311,1919,2321,1921,2328,1927,2333,1932,2337,1940,2340,1957,2340,1963,2339,1969,2336,1969,2313,1964,2314,1958,2315,1952,2315,1948,2311,1948,2191,1942,2171,1928,2156,1918,2150,1899,2144,1878,2142,1856,2144,1836,2149,1821,2158,1813,2166,1804,2183,1800,2205,1830,2205,1831,2193,1835,2183,1842,2178,1850,2172,1860,2169,1888,2169,1899,2171,1906,2177,1914,2182,1917,2189,1917,2213,1912,2220,1902,2222,1846,2229,1841,2229,1820,2236,1805,2247,1794,2266,1791,2287,1791,2290,1796,2310,1807,23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5;top:2251;width:61;height:196" coordorigin="5025,2251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5;top:2251;width:61;height:196" coordorigin="5025,2251" coordsize="61,196" path="m5070,2297l5065,2291,5057,2273,5055,2251,5056,2316,5057,2316,5068,2329,5086,2338,5086,2310,5070,22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5;top:2251;width:61;height:196" coordorigin="5025,2251" coordsize="61,196" path="m5107,2342l5116,2341,5137,2337,5154,2327,5168,2312,5177,2297,5184,2279,5189,2259,5190,2236,5189,2224,5186,2203,5179,2185,5169,2169,5151,2153,5133,2145,5112,2142,5106,2143,5086,2147,5069,2158,5055,2174,5055,2174,5055,2148,5025,2148,5025,2411,5056,2411,5056,2316,5055,2251,5055,2249,5057,2225,5061,2206,5068,2191,5085,2175,5106,2171,5108,2171,5129,2176,5144,2188,5150,2198,5155,2217,5157,2241,5156,2258,5152,2278,5144,2294,5127,2309,5106,2314,5106,2314,5086,2310,5086,2338,5107,234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30;top:1723;width:93;height:253" coordorigin="2030,1723" coordsize="93,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30;top:1723;width:93;height:253" coordorigin="2030,1723" coordsize="93,253" path="m2089,1796l2089,1976,2123,1976,2123,1723,2098,1723,2097,1728,2088,1749,2076,1761,2071,1764,2054,1769,2030,1771,2030,1796,2089,179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2;top:1729;width:174;height:255" coordorigin="2202,1729" coordsize="174,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2;top:1729;width:174;height:255" coordorigin="2202,1729" coordsize="174,255" path="m2361,1760l2361,1729,2230,1729,2211,1864,2238,1866,2248,1855,2265,1845,2285,1841,2289,1842,2309,1846,2326,1857,2329,1860,2338,1877,2341,1898,2341,1903,2337,1923,2326,1939,2309,1952,2288,1956,2272,1956,2260,1952,2251,1945,2241,1938,2236,1927,2235,1913,2202,1913,2206,1932,2214,1951,2227,1965,2244,1976,2263,1981,2285,1983,2298,1983,2319,1979,2337,1970,2352,1958,2357,1952,2367,1935,2373,1916,2375,1894,2375,1890,2372,1870,2364,1851,2351,1836,2332,1822,2313,1815,2292,1813,2280,1814,2260,1819,2243,1829,2254,1760,2361,17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8;top:1957;width:37;height:0" coordorigin="2418,1957" coordsize="3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8;top:1957;width:37;height:0" coordorigin="2418,1957" coordsize="37,0" path="m2418,1957l2455,1957e" filled="f" stroked="t" strokeweight="2.008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0;top:13945;width:4025;height:0" coordorigin="1700,13945" coordsize="40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0;top:13945;width:4025;height:0" coordorigin="1700,13945" coordsize="4025,0" path="m1700,13945l5725,13945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7102pt;margin-top:22.2759pt;width:482pt;height:59.0865pt;mso-position-horizontal-relative:page;mso-position-vertical-relative:page;z-index:-12956" coordorigin="674,446" coordsize="9640,1182">
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.5"/>
          <w:szCs w:val="18.5"/>
        </w:rPr>
        <w:jc w:val="left"/>
        <w:ind w:left="7850"/>
        <w:sectPr>
          <w:pgMar w:header="1035" w:footer="1142" w:top="1300" w:bottom="280" w:left="1020" w:right="460"/>
          <w:headerReference w:type="default" r:id="rId552"/>
          <w:pgSz w:w="11900" w:h="16820"/>
        </w:sectPr>
      </w:pPr>
      <w:r>
        <w:pict>
          <v:group style="position:absolute;margin-left:278.926pt;margin-top:262.34pt;width:92.3559pt;height:0.6371pt;mso-position-horizontal-relative:page;mso-position-vertical-relative:paragraph;z-index:-12954" coordorigin="5579,5247" coordsize="1847,13">
            <v:group style="position:absolute;left:5585;top:5253;width:122;height:0" coordorigin="5585,5253" coordsize="122,0">
              <v:shape style="position:absolute;left:5585;top:5253;width:122;height:0" coordorigin="5585,5253" coordsize="122,0" path="m5585,5253l5707,5253e" filled="f" stroked="t" strokeweight="0.6371pt" strokecolor="#363435">
                <v:path arrowok="t"/>
              </v:shape>
              <v:group style="position:absolute;left:5707;top:5253;width:122;height:0" coordorigin="5707,5253" coordsize="122,0">
                <v:shape style="position:absolute;left:5707;top:5253;width:122;height:0" coordorigin="5707,5253" coordsize="122,0" path="m5707,5253l5830,5253e" filled="f" stroked="t" strokeweight="0.6371pt" strokecolor="#363435">
                  <v:path arrowok="t"/>
                </v:shape>
                <v:group style="position:absolute;left:5829;top:5253;width:122;height:0" coordorigin="5829,5253" coordsize="122,0">
                  <v:shape style="position:absolute;left:5829;top:5253;width:122;height:0" coordorigin="5829,5253" coordsize="122,0" path="m5829,5253l5952,5253e" filled="f" stroked="t" strokeweight="0.6371pt" strokecolor="#363435">
                    <v:path arrowok="t"/>
                  </v:shape>
                  <v:group style="position:absolute;left:5952;top:5253;width:122;height:0" coordorigin="5952,5253" coordsize="122,0">
                    <v:shape style="position:absolute;left:5952;top:5253;width:122;height:0" coordorigin="5952,5253" coordsize="122,0" path="m5952,5253l6074,5253e" filled="f" stroked="t" strokeweight="0.6371pt" strokecolor="#363435">
                      <v:path arrowok="t"/>
                    </v:shape>
                    <v:group style="position:absolute;left:6074;top:5253;width:122;height:0" coordorigin="6074,5253" coordsize="122,0">
                      <v:shape style="position:absolute;left:6074;top:5253;width:122;height:0" coordorigin="6074,5253" coordsize="122,0" path="m6074,5253l6196,5253e" filled="f" stroked="t" strokeweight="0.6371pt" strokecolor="#363435">
                        <v:path arrowok="t"/>
                      </v:shape>
                      <v:group style="position:absolute;left:6196;top:5253;width:122;height:0" coordorigin="6196,5253" coordsize="122,0">
                        <v:shape style="position:absolute;left:6196;top:5253;width:122;height:0" coordorigin="6196,5253" coordsize="122,0" path="m6196,5253l6319,5253e" filled="f" stroked="t" strokeweight="0.6371pt" strokecolor="#363435">
                          <v:path arrowok="t"/>
                        </v:shape>
                        <v:group style="position:absolute;left:6319;top:5253;width:122;height:0" coordorigin="6319,5253" coordsize="122,0">
                          <v:shape style="position:absolute;left:6319;top:5253;width:122;height:0" coordorigin="6319,5253" coordsize="122,0" path="m6319,5253l6441,5253e" filled="f" stroked="t" strokeweight="0.6371pt" strokecolor="#363435">
                            <v:path arrowok="t"/>
                          </v:shape>
                          <v:group style="position:absolute;left:6441;top:5253;width:122;height:0" coordorigin="6441,5253" coordsize="122,0">
                            <v:shape style="position:absolute;left:6441;top:5253;width:122;height:0" coordorigin="6441,5253" coordsize="122,0" path="m6441,5253l6563,5253e" filled="f" stroked="t" strokeweight="0.6371pt" strokecolor="#363435">
                              <v:path arrowok="t"/>
                            </v:shape>
                            <v:group style="position:absolute;left:6563;top:5253;width:122;height:0" coordorigin="6563,5253" coordsize="122,0">
                              <v:shape style="position:absolute;left:6563;top:5253;width:122;height:0" coordorigin="6563,5253" coordsize="122,0" path="m6563,5253l6686,5253e" filled="f" stroked="t" strokeweight="0.6371pt" strokecolor="#363435">
                                <v:path arrowok="t"/>
                              </v:shape>
                              <v:group style="position:absolute;left:6686;top:5253;width:122;height:0" coordorigin="6686,5253" coordsize="122,0">
                                <v:shape style="position:absolute;left:6686;top:5253;width:122;height:0" coordorigin="6686,5253" coordsize="122,0" path="m6686,5253l6808,5253e" filled="f" stroked="t" strokeweight="0.6371pt" strokecolor="#363435">
                                  <v:path arrowok="t"/>
                                </v:shape>
                                <v:group style="position:absolute;left:6808;top:5253;width:122;height:0" coordorigin="6808,5253" coordsize="122,0">
                                  <v:shape style="position:absolute;left:6808;top:5253;width:122;height:0" coordorigin="6808,5253" coordsize="122,0" path="m6808,5253l6930,5253e" filled="f" stroked="t" strokeweight="0.6371pt" strokecolor="#363435">
                                    <v:path arrowok="t"/>
                                  </v:shape>
                                  <v:group style="position:absolute;left:6930;top:5253;width:122;height:0" coordorigin="6930,5253" coordsize="122,0">
                                    <v:shape style="position:absolute;left:6930;top:5253;width:122;height:0" coordorigin="6930,5253" coordsize="122,0" path="m6930,5253l7052,5253e" filled="f" stroked="t" strokeweight="0.6371pt" strokecolor="#363435">
                                      <v:path arrowok="t"/>
                                    </v:shape>
                                    <v:group style="position:absolute;left:7052;top:5253;width:122;height:0" coordorigin="7052,5253" coordsize="122,0">
                                      <v:shape style="position:absolute;left:7052;top:5253;width:122;height:0" coordorigin="7052,5253" coordsize="122,0" path="m7052,5253l7175,5253e" filled="f" stroked="t" strokeweight="0.6371pt" strokecolor="#363435">
                                        <v:path arrowok="t"/>
                                      </v:shape>
                                      <v:group style="position:absolute;left:7175;top:5253;width:122;height:0" coordorigin="7175,5253" coordsize="122,0">
                                        <v:shape style="position:absolute;left:7175;top:5253;width:122;height:0" coordorigin="7175,5253" coordsize="122,0" path="m7175,5253l7297,5253e" filled="f" stroked="t" strokeweight="0.6371pt" strokecolor="#363435">
                                          <v:path arrowok="t"/>
                                        </v:shape>
                                        <v:group style="position:absolute;left:7297;top:5253;width:122;height:0" coordorigin="7297,5253" coordsize="122,0">
                                          <v:shape style="position:absolute;left:7297;top:5253;width:122;height:0" coordorigin="7297,5253" coordsize="122,0" path="m7297,5253l7419,5253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3.575pt;margin-top:253.176pt;width:12.5041pt;height:9.0741pt;mso-position-horizontal-relative:page;mso-position-vertical-relative:paragraph;z-index:-12953" coordorigin="7472,5064" coordsize="250,181">
            <v:group style="position:absolute;left:7482;top:5074;width:79;height:161" coordorigin="7482,5074" coordsize="79,161">
              <v:shape style="position:absolute;left:7482;top:5074;width:79;height:161" coordorigin="7482,5074" coordsize="79,161" path="m7561,5201l7555,5208,7549,5215,7541,5218,7523,5218,7516,5214,7511,5231,7532,5235,7546,5235,7558,5228,7561,5201xe" filled="t" fillcolor="#363435" stroked="f">
                <v:path arrowok="t"/>
                <v:fill/>
              </v:shape>
              <v:shape style="position:absolute;left:7482;top:5074;width:79;height:161" coordorigin="7482,5074" coordsize="79,161" path="m7502,5158l7504,5147,7510,5140,7515,5134,7523,5131,7543,5131,7551,5135,7556,5143,7561,5151,7564,5163,7564,5192,7561,5201,7558,5228,7565,5216,7565,5216,7565,5231,7584,5231,7584,5074,7564,5074,7564,5131,7564,5133,7555,5120,7544,5113,7515,5113,7503,5118,7495,5129,7484,5149,7482,5171,7482,5179,7486,5200,7495,5217,7495,5218,7511,5231,7516,5214,7510,5206,7504,5199,7502,5188,7502,5158xe" filled="t" fillcolor="#363435" stroked="f">
                <v:path arrowok="t"/>
                <v:fill/>
              </v:shape>
              <v:group style="position:absolute;left:7607;top:5113;width:105;height:122" coordorigin="7607,5113" coordsize="105,122">
                <v:shape style="position:absolute;left:7607;top:5113;width:105;height:122" coordorigin="7607,5113" coordsize="105,122" path="m7628,5192l7628,5180,7712,5180,7711,5167,7707,5146,7698,5131,7683,5117,7662,5113,7657,5113,7642,5134,7650,5131,7669,5131,7676,5133,7682,5138,7687,5144,7691,5152,7692,5165,7628,5165,7628,5155,7621,5130,7616,5137,7609,5155,7607,5177,7607,5182,7611,5203,7621,5219,7638,5231,7659,5235,7673,5235,7684,5231,7693,5225,7702,5217,7708,5207,7710,5195,7691,5195,7690,5201,7687,5206,7681,5211,7676,5216,7669,5218,7650,5218,7642,5215,7636,5208,7630,5202,7628,5192xe" filled="t" fillcolor="#363435" stroked="f">
                  <v:path arrowok="t"/>
                  <v:fill/>
                </v:shape>
                <v:shape style="position:absolute;left:7607;top:5113;width:105;height:122" coordorigin="7607,5113" coordsize="105,122" path="m7637,5118l7621,5130,7628,5155,7631,5147,7637,5140,7642,5134,7657,5113,7637,511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5.669pt;margin-top:262.34pt;width:31.2111pt;height:0.6371pt;mso-position-horizontal-relative:page;mso-position-vertical-relative:paragraph;z-index:-12952" coordorigin="7713,5247" coordsize="624,13">
            <v:group style="position:absolute;left:7720;top:5253;width:122;height:0" coordorigin="7720,5253" coordsize="122,0">
              <v:shape style="position:absolute;left:7720;top:5253;width:122;height:0" coordorigin="7720,5253" coordsize="122,0" path="m7720,5253l7842,5253e" filled="f" stroked="t" strokeweight="0.6371pt" strokecolor="#363435">
                <v:path arrowok="t"/>
              </v:shape>
              <v:group style="position:absolute;left:7842;top:5253;width:122;height:0" coordorigin="7842,5253" coordsize="122,0">
                <v:shape style="position:absolute;left:7842;top:5253;width:122;height:0" coordorigin="7842,5253" coordsize="122,0" path="m7842,5253l7964,5253e" filled="f" stroked="t" strokeweight="0.6371pt" strokecolor="#363435">
                  <v:path arrowok="t"/>
                </v:shape>
                <v:group style="position:absolute;left:7964;top:5253;width:122;height:0" coordorigin="7964,5253" coordsize="122,0">
                  <v:shape style="position:absolute;left:7964;top:5253;width:122;height:0" coordorigin="7964,5253" coordsize="122,0" path="m7964,5253l8087,5253e" filled="f" stroked="t" strokeweight="0.6371pt" strokecolor="#363435">
                    <v:path arrowok="t"/>
                  </v:shape>
                  <v:group style="position:absolute;left:8087;top:5253;width:122;height:0" coordorigin="8087,5253" coordsize="122,0">
                    <v:shape style="position:absolute;left:8087;top:5253;width:122;height:0" coordorigin="8087,5253" coordsize="122,0" path="m8087,5253l8209,5253e" filled="f" stroked="t" strokeweight="0.6371pt" strokecolor="#363435">
                      <v:path arrowok="t"/>
                    </v:shape>
                    <v:group style="position:absolute;left:8209;top:5253;width:122;height:0" coordorigin="8209,5253" coordsize="122,0">
                      <v:shape style="position:absolute;left:8209;top:5253;width:122;height:0" coordorigin="8209,5253" coordsize="122,0" path="m8209,5253l8331,525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6.189pt;margin-top:154.176pt;width:16.3021pt;height:9.0631pt;mso-position-horizontal-relative:page;mso-position-vertical-relative:paragraph;z-index:-12951" coordorigin="5524,3084" coordsize="326,181">
            <v:group style="position:absolute;left:5534;top:3136;width:93;height:118" coordorigin="5534,3136" coordsize="93,118">
              <v:shape style="position:absolute;left:5534;top:3136;width:93;height:118" coordorigin="5534,3136" coordsize="93,118" path="m5553,3136l5534,3136,5534,3231,5537,3240,5544,3246,5551,3252,5560,3255,5573,3255,5594,3249,5608,3234,5608,3235,5608,3251,5626,3251,5626,3136,5607,3136,5607,3211,5604,3220,5599,3227,5593,3234,5585,3238,5568,3238,5563,3236,5559,3232,5555,3227,5553,3221,5553,3136xe" filled="t" fillcolor="#363435" stroked="f">
                <v:path arrowok="t"/>
                <v:fill/>
              </v:shape>
              <v:group style="position:absolute;left:5650;top:3094;width:79;height:161" coordorigin="5650,3094" coordsize="79,161">
                <v:shape style="position:absolute;left:5650;top:3094;width:79;height:161" coordorigin="5650,3094" coordsize="79,161" path="m5729,3221l5723,3228,5717,3235,5710,3238,5691,3238,5684,3234,5679,3251,5700,3255,5715,3255,5726,3248,5729,3221xe" filled="t" fillcolor="#363435" stroked="f">
                  <v:path arrowok="t"/>
                  <v:fill/>
                </v:shape>
                <v:shape style="position:absolute;left:5650;top:3094;width:79;height:161" coordorigin="5650,3094" coordsize="79,161" path="m5670,3178l5672,3167,5678,3160,5683,3154,5691,3151,5712,3151,5719,3155,5724,3163,5730,3171,5732,3183,5732,3212,5729,3221,5726,3248,5733,3236,5733,3236,5733,3251,5752,3251,5752,3094,5732,3094,5732,3151,5732,3153,5723,3140,5712,3133,5683,3133,5671,3138,5663,3149,5652,3169,5650,3191,5650,3199,5654,3220,5663,3237,5664,3238,5679,3251,5684,3234,5678,3226,5672,3219,5670,3208,5670,3178xe" filled="t" fillcolor="#363435" stroked="f">
                  <v:path arrowok="t"/>
                  <v:fill/>
                </v:shape>
                <v:group style="position:absolute;left:5774;top:3133;width:66;height:122" coordorigin="5774,3133" coordsize="66,122">
                  <v:shape style="position:absolute;left:5774;top:3133;width:66;height:122" coordorigin="5774,3133" coordsize="66,122" path="m5840,3231l5833,3236,5824,3239,5808,3239,5802,3237,5810,3255,5816,3255,5836,3249,5840,3231xe" filled="t" fillcolor="#363435" stroked="f">
                    <v:path arrowok="t"/>
                    <v:fill/>
                  </v:shape>
                  <v:shape style="position:absolute;left:5774;top:3133;width:66;height:122" coordorigin="5774,3133" coordsize="66,122" path="m5800,3136l5792,3143,5784,3149,5780,3158,5780,3171,5798,3171,5799,3164,5801,3158,5806,3155,5810,3151,5816,3149,5833,3149,5840,3151,5845,3154,5849,3157,5851,3162,5851,3176,5848,3181,5842,3182,5808,3186,5797,3187,5789,3191,5783,3197,5777,3203,5774,3211,5774,3231,5778,3239,5784,3246,5791,3252,5799,3255,5810,3255,5802,3237,5796,3230,5794,3225,5794,3214,5796,3209,5804,3203,5810,3201,5819,3200,5830,3199,5838,3197,5842,3196,5846,3195,5851,3193,5851,3219,5847,3226,5840,3231,5836,3249,5852,3236,5852,3242,5854,3247,5860,3252,5865,3254,5876,3254,5883,3252,5883,3237,5876,3238,5872,3238,5870,3236,5870,3155,5866,3147,5858,3141,5850,3136,5839,3133,5812,3133,5800,3136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6.974pt;margin-top:156.156pt;width:12.0559pt;height:7.0941pt;mso-position-horizontal-relative:page;mso-position-vertical-relative:paragraph;z-index:-12950" coordorigin="5939,3123" coordsize="241,142">
            <v:group style="position:absolute;left:5949;top:3133;width:105;height:122" coordorigin="5949,3133" coordsize="105,122">
              <v:shape style="position:absolute;left:5949;top:3133;width:105;height:122" coordorigin="5949,3133" coordsize="105,122" path="m5970,3212l5970,3200,6054,3200,6054,3187,6049,3166,6041,3151,6025,3137,6005,3133,6000,3133,5985,3154,5993,3151,6011,3151,6019,3153,6024,3158,6030,3164,6033,3172,6034,3185,5970,3185,5971,3175,5964,3150,5959,3157,5952,3175,5949,3197,5950,3202,5954,3223,5964,3239,5981,3251,6002,3255,6016,3255,6027,3251,6035,3245,6045,3237,6051,3227,6053,3215,6033,3215,6033,3221,6030,3226,6024,3231,6018,3236,6012,3238,5993,3238,5984,3235,5979,3228,5973,3222,5970,3212xe" filled="t" fillcolor="#363435" stroked="f">
                <v:path arrowok="t"/>
                <v:fill/>
              </v:shape>
              <v:shape style="position:absolute;left:5949;top:3133;width:105;height:122" coordorigin="5949,3133" coordsize="105,122" path="m5980,3138l5964,3150,5971,3175,5974,3167,5979,3160,5985,3154,6000,3133,5980,3138xe" filled="t" fillcolor="#363435" stroked="f">
                <v:path arrowok="t"/>
                <v:fill/>
              </v:shape>
              <v:group style="position:absolute;left:6077;top:3133;width:94;height:118" coordorigin="6077,3133" coordsize="94,118">
                <v:shape style="position:absolute;left:6077;top:3133;width:94;height:118" coordorigin="6077,3133" coordsize="94,118" path="m6096,3176l6099,3167,6105,3160,6111,3154,6118,3151,6135,3151,6142,3153,6146,3157,6149,3162,6151,3170,6151,3251,6171,3251,6171,3160,6167,3150,6160,3143,6153,3137,6143,3133,6116,3133,6105,3140,6096,3153,6095,3153,6095,3136,6077,3136,6077,3251,6096,3251,6096,3176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1.749pt;margin-top:156.156pt;width:24.1305pt;height:9.1951pt;mso-position-horizontal-relative:page;mso-position-vertical-relative:paragraph;z-index:-12949" coordorigin="6235,3123" coordsize="483,184">
            <v:group style="position:absolute;left:6245;top:3133;width:98;height:122" coordorigin="6245,3133" coordsize="98,122">
              <v:shape style="position:absolute;left:6245;top:3133;width:98;height:122" coordorigin="6245,3133" coordsize="98,122" path="m6245,3197l6245,3202,6249,3223,6259,3239,6276,3251,6297,3255,6310,3255,6320,3251,6328,3243,6336,3236,6341,3225,6343,3211,6325,3211,6323,3219,6320,3225,6315,3230,6310,3235,6304,3238,6287,3238,6279,3234,6274,3227,6268,3220,6266,3208,6266,3180,6269,3170,6274,3162,6280,3154,6288,3151,6313,3151,6322,3159,6325,3175,6343,3175,6342,3162,6338,3152,6331,3145,6323,3137,6313,3133,6295,3133,6275,3138,6259,3151,6255,3157,6247,3175,6245,3197xe" filled="t" fillcolor="#363435" stroked="f">
                <v:path arrowok="t"/>
                <v:fill/>
              </v:shape>
              <v:group style="position:absolute;left:6359;top:3133;width:78;height:122" coordorigin="6359,3133" coordsize="78,122">
                <v:shape style="position:absolute;left:6359;top:3133;width:78;height:122" coordorigin="6359,3133" coordsize="78,122" path="m6437,3225l6431,3234,6423,3238,6401,3238,6393,3234,6412,3255,6416,3255,6436,3250,6437,3225xe" filled="t" fillcolor="#363435" stroked="f">
                  <v:path arrowok="t"/>
                  <v:fill/>
                </v:shape>
                <v:shape style="position:absolute;left:6359;top:3133;width:78;height:122" coordorigin="6359,3133" coordsize="78,122" path="m6451,3237l6454,3233,6463,3215,6465,3194,6465,3188,6461,3168,6451,3151,6433,3137,6412,3133,6409,3133,6389,3138,6373,3151,6370,3155,6361,3173,6359,3194,6359,3201,6363,3221,6373,3237,6391,3251,6412,3255,6393,3234,6387,3225,6381,3217,6379,3207,6379,3181,6382,3170,6388,3162,6394,3154,6402,3150,6423,3150,6431,3154,6437,3163,6443,3171,6446,3182,6446,3206,6443,3216,6437,3225,6436,3250,6451,3237xe" filled="t" fillcolor="#363435" stroked="f">
                  <v:path arrowok="t"/>
                  <v:fill/>
                </v:shape>
                <v:group style="position:absolute;left:6488;top:3133;width:155;height:118" coordorigin="6488,3133" coordsize="155,118">
                  <v:shape style="position:absolute;left:6488;top:3133;width:155;height:118" coordorigin="6488,3133" coordsize="155,118" path="m6583,3140l6578,3145,6572,3152,6566,3139,6556,3133,6527,3133,6515,3140,6507,3153,6506,3153,6506,3136,6488,3136,6488,3251,6507,3251,6507,3177,6510,3168,6516,3161,6521,3154,6529,3151,6544,3151,6548,3152,6554,3160,6556,3165,6556,3251,6575,3251,6575,3173,6578,3166,6583,3160,6588,3154,6595,3151,6610,3151,6615,3153,6618,3157,6622,3162,6624,3168,6624,3251,6643,3251,6643,3159,6639,3149,6633,3143,6626,3136,6617,3133,6600,3133,6593,3135,6588,3137,6583,3140xe" filled="t" fillcolor="#363435" stroked="f">
                    <v:path arrowok="t"/>
                    <v:fill/>
                  </v:shape>
                  <v:group style="position:absolute;left:6671;top:3221;width:37;height:122" coordorigin="6671,3221" coordsize="37,122">
                    <v:shape style="position:absolute;left:6671;top:3221;width:37;height:122" coordorigin="6671,3221" coordsize="37,122" path="m6690,3239l6690,3239,6697,3250,6708,3255,6698,3228,6692,3221,6690,3239xe" filled="t" fillcolor="#363435" stroked="f">
                      <v:path arrowok="t"/>
                      <v:fill/>
                    </v:shape>
                    <v:shape style="position:absolute;left:6671;top:3221;width:37;height:122" coordorigin="6671,3221" coordsize="37,122" path="m6721,3255l6743,3250,6758,3237,6762,3230,6769,3212,6771,3191,6771,3187,6768,3166,6759,3149,6750,3139,6738,3133,6709,3133,6697,3140,6689,3153,6689,3153,6689,3136,6671,3136,6671,3297,6690,3297,6690,3239,6692,3221,6689,3212,6689,3183,6692,3171,6697,3163,6702,3155,6710,3151,6731,3151,6738,3154,6744,3161,6749,3168,6751,3179,6751,3207,6749,3218,6743,3226,6738,3234,6730,3238,6712,3238,6704,3234,6698,3228,6708,3255,6721,3255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649pt;margin-top:154.715pt;width:11.9968pt;height:8.5351pt;mso-position-horizontal-relative:page;mso-position-vertical-relative:paragraph;z-index:-12948" coordorigin="6773,3094" coordsize="240,171">
            <v:group style="position:absolute;left:6783;top:3104;width:53;height:149" coordorigin="6783,3104" coordsize="53,149">
              <v:shape style="position:absolute;left:6783;top:3104;width:53;height:149" coordorigin="6783,3104" coordsize="53,149" path="m6818,3136l6818,3104,6799,3104,6799,3136,6783,3136,6783,3152,6799,3152,6799,3237,6800,3243,6808,3251,6814,3253,6825,3253,6829,3253,6836,3252,6836,3236,6825,3236,6819,3232,6818,3227,6818,3152,6836,3152,6836,3136,6818,3136xe" filled="t" fillcolor="#363435" stroked="f">
                <v:path arrowok="t"/>
                <v:fill/>
              </v:shape>
              <v:group style="position:absolute;left:6848;top:3133;width:105;height:122" coordorigin="6848,3133" coordsize="105,122">
                <v:shape style="position:absolute;left:6848;top:3133;width:105;height:122" coordorigin="6848,3133" coordsize="105,122" path="m6868,3212l6868,3200,6952,3200,6952,3187,6947,3166,6939,3151,6923,3137,6903,3133,6898,3133,6883,3154,6891,3151,6909,3151,6917,3153,6922,3158,6928,3164,6931,3172,6932,3185,6868,3185,6869,3175,6862,3150,6857,3157,6850,3175,6848,3197,6848,3202,6852,3223,6862,3239,6879,3251,6900,3255,6914,3255,6925,3251,6933,3245,6943,3237,6949,3227,6951,3215,6931,3215,6931,3221,6928,3226,6922,3231,6916,3236,6910,3238,6891,3238,6882,3235,6877,3228,6871,3222,6868,3212xe" filled="t" fillcolor="#363435" stroked="f">
                  <v:path arrowok="t"/>
                  <v:fill/>
                </v:shape>
                <v:shape style="position:absolute;left:6848;top:3133;width:105;height:122" coordorigin="6848,3133" coordsize="105,122" path="m6878,3138l6862,3150,6869,3175,6872,3167,6877,3160,6883,3154,6898,3133,6878,3138xe" filled="t" fillcolor="#363435" stroked="f">
                  <v:path arrowok="t"/>
                  <v:fill/>
                </v:shape>
                <v:group style="position:absolute;left:6977;top:3240;width:23;height:0" coordorigin="6977,3240" coordsize="23,0">
                  <v:shape style="position:absolute;left:6977;top:3240;width:23;height:0" coordorigin="6977,3240" coordsize="23,0" path="m6977,3240l7000,3240e" filled="f" stroked="t" strokeweight="1.266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0.26pt;margin-top:106.622pt;width:50.5622pt;height:10.9721pt;mso-position-horizontal-relative:page;mso-position-vertical-relative:page;z-index:-12947" coordorigin="5205,2132" coordsize="1011,219">
            <v:group style="position:absolute;left:5215;top:2142;width:171;height:199" coordorigin="5215,2142" coordsize="171,199">
              <v:shape style="position:absolute;left:5215;top:2142;width:171;height:199" coordorigin="5215,2142" coordsize="171,199" path="m5338,2184l5341,2187,5350,2204,5354,2227,5249,2227,5249,2224,5239,2170,5228,2186,5221,2203,5217,2224,5215,2247,5216,2262,5220,2282,5227,2301,5238,2316,5244,2322,5260,2333,5279,2339,5301,2342,5320,2340,5339,2335,5355,2325,5367,2314,5378,2297,5384,2277,5352,2277,5351,2286,5346,2295,5337,2302,5328,2310,5317,2314,5299,2314,5278,2309,5263,2298,5259,2292,5251,2275,5249,2252,5387,2252,5387,2247,5385,2224,5381,2204,5374,2186,5365,2171,5361,2166,5346,2153,5327,2145,5306,2142,5292,2143,5271,2148,5264,2187,5264,2187,5281,2175,5301,2171,5316,2171,5328,2175,5338,2184xe" filled="t" fillcolor="#B465D2" stroked="f">
                <v:path arrowok="t"/>
                <v:fill/>
              </v:shape>
              <v:shape style="position:absolute;left:5215;top:2142;width:171;height:199" coordorigin="5215,2142" coordsize="171,199" path="m5254,2157l5239,2170,5249,2224,5254,2204,5264,2187,5271,2148,5254,2157xe" filled="t" fillcolor="#B465D2" stroked="f">
                <v:path arrowok="t"/>
                <v:fill/>
              </v:shape>
              <v:group style="position:absolute;left:5420;top:2142;width:92;height:194" coordorigin="5420,2142" coordsize="92,194">
                <v:shape style="position:absolute;left:5420;top:2142;width:92;height:194" coordorigin="5420,2142" coordsize="92,194" path="m5452,2336l5452,2212,5457,2200,5466,2191,5475,2181,5486,2176,5512,2176,5512,2143,5510,2143,5504,2142,5500,2143,5481,2148,5465,2160,5451,2179,5450,2179,5450,2148,5420,2148,5420,2336,5452,2336xe" filled="t" fillcolor="#B465D2" stroked="f">
                  <v:path arrowok="t"/>
                  <v:fill/>
                </v:shape>
                <v:group style="position:absolute;left:5523;top:2142;width:155;height:199" coordorigin="5523,2142" coordsize="155,199">
                  <v:shape style="position:absolute;left:5523;top:2142;width:155;height:199" coordorigin="5523,2142" coordsize="155,199" path="m5528,2203l5528,2214,5532,2224,5539,2231,5546,2239,5557,2244,5572,2248,5609,2257,5624,2261,5633,2264,5639,2268,5644,2272,5646,2277,5646,2293,5642,2301,5634,2306,5627,2311,5616,2314,5587,2314,5574,2311,5566,2304,5558,2298,5554,2289,5553,2276,5523,2276,5524,2291,5531,2311,5543,2325,5560,2335,5580,2340,5603,2342,5622,2340,5641,2334,5657,2324,5664,2317,5674,2300,5678,2279,5678,2266,5674,2255,5666,2248,5647,2237,5625,2230,5594,2222,5579,2218,5570,2215,5565,2211,5561,2208,5559,2203,5559,2188,5563,2182,5570,2177,5577,2172,5586,2170,5611,2170,5621,2173,5629,2177,5637,2182,5641,2190,5641,2201,5672,2201,5671,2194,5665,2175,5652,2159,5641,2151,5623,2145,5600,2142,5584,2144,5565,2149,5548,2159,5542,2164,5532,2181,5528,2203xe" filled="t" fillcolor="#B465D2" stroked="f">
                    <v:path arrowok="t"/>
                    <v:fill/>
                  </v:shape>
                  <v:group style="position:absolute;left:5701;top:2142;width:175;height:199" coordorigin="5701,2142" coordsize="175,199">
                    <v:shape style="position:absolute;left:5701;top:2142;width:175;height:199" coordorigin="5701,2142" coordsize="175,199" path="m5853,2312l5861,2301,5869,2283,5874,2263,5876,2242,5875,2227,5871,2206,5863,2188,5853,2171,5845,2163,5829,2152,5810,2145,5788,2142,5777,2143,5757,2148,5739,2157,5725,2171,5716,2183,5708,2200,5703,2220,5701,2242,5702,2259,5706,2279,5714,2297,5725,2313,5731,2320,5748,2332,5748,2293,5741,2282,5736,2264,5734,2242,5735,2226,5739,2206,5748,2190,5751,2186,5768,2174,5788,2170,5795,2171,5815,2177,5829,2191,5835,2202,5841,2220,5843,2242,5843,2255,5838,2275,5829,2293,5825,2298,5809,2310,5788,2314,5782,2314,5763,2307,5767,2339,5788,2342,5800,2341,5821,2336,5838,2327,5853,2312xe" filled="t" fillcolor="#B465D2" stroked="f">
                      <v:path arrowok="t"/>
                      <v:fill/>
                    </v:shape>
                    <v:shape style="position:absolute;left:5701;top:2142;width:175;height:199" coordorigin="5701,2142" coordsize="175,199" path="m5748,2293l5748,2332,5767,2339,5763,2307,5748,2293xe" filled="t" fillcolor="#B465D2" stroked="f">
                      <v:path arrowok="t"/>
                      <v:fill/>
                    </v:shape>
                    <v:group style="position:absolute;left:5909;top:2142;width:153;height:194" coordorigin="5909,2142" coordsize="153,194">
                      <v:shape style="position:absolute;left:5909;top:2142;width:153;height:194" coordorigin="5909,2142" coordsize="153,194" path="m5940,2174l5939,2174,5939,2148,5909,2148,5909,2336,5941,2336,5941,2233,5942,2223,5946,2203,5955,2187,5965,2176,5977,2171,6005,2171,6016,2175,6022,2182,6028,2190,6031,2202,6031,2336,6063,2336,6063,2208,6062,2195,6057,2175,6046,2159,6037,2153,6019,2145,5997,2142,5991,2143,5972,2147,5955,2158,5940,2174xe" filled="t" fillcolor="#B465D2" stroked="f">
                        <v:path arrowok="t"/>
                        <v:fill/>
                      </v:shape>
                      <v:group style="position:absolute;left:6095;top:2142;width:112;height:199" coordorigin="6095,2142" coordsize="112,199">
                        <v:shape style="position:absolute;left:6095;top:2142;width:112;height:199" coordorigin="6095,2142" coordsize="112,199" path="m6150,2315l6141,2312,6136,2307,6130,2301,6132,2339,6154,2342,6169,2340,6189,2335,6206,2325,6202,2302,6200,2304,6182,2312,6162,2315,6150,2315xe" filled="t" fillcolor="#B465D2" stroked="f">
                          <v:path arrowok="t"/>
                          <v:fill/>
                        </v:shape>
                        <v:shape style="position:absolute;left:6095;top:2142;width:112;height:199" coordorigin="6095,2142" coordsize="112,199" path="m6111,2326l6115,2330,6132,2339,6130,2301,6127,2293,6127,2274,6131,2267,6137,2262,6144,2257,6154,2254,6168,2252,6186,2249,6199,2247,6206,2246,6213,2244,6217,2242,6220,2240,6220,2283,6214,2294,6202,2302,6206,2325,6222,2311,6222,2321,6225,2328,6230,2333,6236,2337,6244,2340,6261,2340,6267,2339,6272,2336,6272,2313,6268,2314,6262,2315,6255,2315,6252,2311,6252,2191,6246,2171,6232,2156,6222,2150,6203,2144,6182,2142,6159,2144,6140,2149,6124,2158,6117,2166,6107,2183,6104,2205,6133,2205,6135,2193,6139,2183,6146,2178,6153,2172,6163,2169,6191,2169,6203,2171,6210,2177,6217,2182,6221,2189,6221,2213,6216,2220,6206,2222,6150,2229,6144,2229,6124,2236,6109,2247,6098,2266,6095,2287,6095,2290,6099,2310,6111,2326xe" filled="t" fillcolor="#B465D2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5.803pt;margin-top:103.882pt;width:0pt;height:12.924pt;mso-position-horizontal-relative:page;mso-position-vertical-relative:page;z-index:-12946" coordorigin="6316,2078" coordsize="0,258">
            <v:shape style="position:absolute;left:6316;top:2078;width:0;height:258" coordorigin="6316,2078" coordsize="0,258" path="m6316,2078l6316,2336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322.371pt;margin-top:103.148pt;width:2.5841pt;height:14.5pt;mso-position-horizontal-relative:page;mso-position-vertical-relative:page;z-index:-12945" coordorigin="6447,2063" coordsize="52,290">
            <v:group style="position:absolute;left:6457;top:2078;width:32;height:258" coordorigin="6457,2078" coordsize="32,258">
              <v:shape style="position:absolute;left:6457;top:2078;width:32;height:258" coordorigin="6457,2078" coordsize="32,258" path="m6457,2078l6457,2114,6489,2114,6489,2078,6457,2078xe" filled="t" fillcolor="#B465D2" stroked="f">
                <v:path arrowok="t"/>
                <v:fill/>
              </v:shape>
              <v:shape style="position:absolute;left:6457;top:2078;width:32;height:258" coordorigin="6457,2078" coordsize="32,258" path="m6457,2148l6457,2336,6489,2336,6489,2148,6457,2148xe" filled="t" fillcolor="#B465D2" stroked="f">
                <v:path arrowok="t"/>
                <v:fill/>
              </v:shape>
              <v:group style="position:absolute;left:6473;top:2080;width:0;height:256" coordorigin="6473,2080" coordsize="0,256">
                <v:shape style="position:absolute;left:6473;top:2080;width:0;height:256" coordorigin="6473,2080" coordsize="0,256" path="m6473,2080l6473,2336e" filled="f" stroked="t" strokeweight="1.684pt" strokecolor="#B465D2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11.399pt;margin-top:85.3821pt;width:199.247pt;height:32.2661pt;mso-position-horizontal-relative:page;mso-position-vertical-relative:page;z-index:-12944" coordorigin="6228,1708" coordsize="3985,645">
            <v:shape type="#_x0000_t75" style="position:absolute;left:6585;top:1708;width:1866;height:645">
              <v:imagedata o:title="" r:id="rId567"/>
            </v:shape>
            <v:shape type="#_x0000_t75" style="position:absolute;left:8280;top:1725;width:1933;height:628">
              <v:imagedata o:title="" r:id="rId568"/>
            </v:shape>
            <v:group style="position:absolute;left:6238;top:1788;width:152;height:194" coordorigin="6238,1788" coordsize="152,194">
              <v:shape style="position:absolute;left:6238;top:1788;width:152;height:194" coordorigin="6238,1788" coordsize="152,194" path="m6270,1788l6238,1788,6238,1923,6238,1931,6244,1952,6255,1967,6278,1979,6299,1982,6309,1981,6330,1976,6346,1965,6359,1948,6360,1949,6360,1976,6390,1976,6390,1788,6358,1788,6358,1891,6358,1900,6353,1920,6344,1937,6327,1950,6306,1954,6294,1954,6285,1950,6279,1944,6273,1937,6270,1926,6270,1788xe" filled="t" fillcolor="#B465D2" stroked="f">
                <v:path arrowok="t"/>
                <v:fill/>
              </v:shape>
              <v:group style="position:absolute;left:6433;top:1782;width:153;height:194" coordorigin="6433,1782" coordsize="153,194">
                <v:shape style="position:absolute;left:6433;top:1782;width:153;height:194" coordorigin="6433,1782" coordsize="153,194" path="m6464,1814l6463,1814,6463,1788,6433,1788,6433,1976,6465,1976,6465,1873,6465,1863,6470,1843,6479,1827,6489,1816,6500,1811,6529,1811,6539,1815,6545,1822,6552,1830,6555,1842,6555,1976,6586,1976,6586,1848,6586,1835,6580,1815,6570,1799,6561,1793,6543,1785,6521,1782,6515,1783,6496,1787,6479,1798,6464,1814xe" filled="t" fillcolor="#B465D2" stroked="f">
                  <v:path arrowok="t"/>
                  <v:fill/>
                </v:shape>
                <v:group style="position:absolute;left:9906;top:1782;width:171;height:199" coordorigin="9906,1782" coordsize="171,199">
                  <v:shape style="position:absolute;left:9906;top:1782;width:171;height:199" coordorigin="9906,1782" coordsize="171,199" path="m10029,1824l10032,1827,10041,1844,10045,1867,9940,1867,9940,1864,9930,1810,9920,1826,9912,1843,9908,1864,9906,1887,9907,1902,9911,1922,9919,1941,9930,1956,9935,1962,9951,1973,9971,1979,9992,1982,10011,1980,10030,1975,10047,1965,10059,1954,10069,1937,10075,1917,10044,1917,10043,1926,10038,1935,10028,1942,10019,1950,10008,1954,9990,1954,9969,1949,9954,1938,9950,1932,9943,1915,9940,1892,10078,1892,10078,1887,10076,1864,10072,1844,10065,1826,10056,1811,10052,1806,10037,1793,10018,1785,9997,1782,9983,1783,9963,1788,9955,1827,9956,1827,9972,1815,9992,1811,10008,1811,10020,1815,10029,1824xe" filled="t" fillcolor="#B465D2" stroked="f">
                    <v:path arrowok="t"/>
                    <v:fill/>
                  </v:shape>
                  <v:shape style="position:absolute;left:9906;top:1782;width:171;height:199" coordorigin="9906,1782" coordsize="171,199" path="m9945,1797l9930,1810,9940,1864,9945,1844,9955,1827,9963,1788,9945,1797xe" filled="t" fillcolor="#B465D2" stroked="f">
                    <v:path arrowok="t"/>
                    <v:fill/>
                  </v:shape>
                  <v:group style="position:absolute;left:10111;top:1782;width:92;height:194" coordorigin="10111,1782" coordsize="92,194">
                    <v:shape style="position:absolute;left:10111;top:1782;width:92;height:194" coordorigin="10111,1782" coordsize="92,194" path="m10143,1976l10143,1852,10147,1840,10156,1831,10165,1821,10177,1816,10203,1816,10203,1783,10201,1783,10195,1782,10190,1783,10172,1788,10156,1800,10142,1819,10141,1819,10141,1788,10111,1788,10111,1976,10143,1976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5.1631pt;margin-top:85.9401pt;width:14.1836pt;height:13.7261pt;mso-position-horizontal-relative:page;mso-position-vertical-relative:page;z-index:-12943" coordorigin="1703,1719" coordsize="284,275">
            <v:group style="position:absolute;left:1713;top:1729;width:174;height:255" coordorigin="1713,1729" coordsize="174,255">
              <v:shape style="position:absolute;left:1713;top:1729;width:174;height:255" coordorigin="1713,1729" coordsize="174,255" path="m1873,1760l1873,1729,1742,1729,1723,1864,1750,1866,1760,1855,1777,1845,1797,1841,1801,1842,1821,1846,1837,1857,1840,1860,1850,1877,1853,1898,1853,1903,1849,1923,1838,1939,1820,1952,1800,1956,1784,1956,1771,1952,1762,1945,1753,1938,1748,1927,1746,1913,1713,1913,1717,1932,1725,1951,1738,1965,1755,1976,1774,1981,1797,1983,1810,1983,1830,1979,1848,1970,1863,1958,1869,1952,1879,1935,1885,1916,1887,1894,1887,1890,1883,1870,1875,1851,1862,1836,1843,1822,1824,1815,1804,1813,1791,1814,1772,1819,1755,1829,1765,1760,1873,1760xe" filled="t" fillcolor="#B465D2" stroked="f">
                <v:path arrowok="t"/>
                <v:fill/>
              </v:shape>
              <v:group style="position:absolute;left:1929;top:1957;width:37;height:0" coordorigin="1929,1957" coordsize="37,0">
                <v:shape style="position:absolute;left:1929;top:1957;width:37;height:0" coordorigin="1929,1957" coordsize="37,0" path="m1929,1957l1967,1957e" filled="f" stroked="t" strokeweight="2.008pt" strokecolor="#B465D2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262.876pt;margin-top:85.3821pt;width:43.947pt;height:14.2121pt;mso-position-horizontal-relative:page;mso-position-vertical-relative:page;z-index:-12942" coordorigin="5258,1708" coordsize="879,284">
            <v:group style="position:absolute;left:5268;top:1782;width:155;height:199" coordorigin="5268,1782" coordsize="155,199">
              <v:shape style="position:absolute;left:5268;top:1782;width:155;height:199" coordorigin="5268,1782" coordsize="155,199" path="m5273,1843l5273,1854,5277,1864,5284,1871,5291,1879,5302,1884,5317,1888,5354,1897,5368,1901,5378,1904,5383,1908,5388,1912,5391,1917,5391,1933,5387,1941,5379,1946,5372,1951,5361,1954,5331,1954,5319,1951,5311,1944,5303,1938,5299,1929,5298,1916,5268,1916,5269,1931,5276,1951,5288,1965,5305,1975,5325,1980,5348,1982,5367,1980,5386,1974,5402,1964,5409,1957,5419,1940,5423,1919,5423,1906,5419,1895,5410,1888,5392,1877,5370,1870,5339,1862,5324,1858,5315,1855,5310,1851,5306,1848,5304,1843,5304,1828,5308,1822,5315,1817,5322,1812,5331,1810,5355,1810,5366,1813,5374,1817,5381,1822,5385,1830,5386,1841,5417,1841,5416,1834,5410,1815,5397,1799,5386,1791,5368,1785,5345,1782,5329,1784,5309,1789,5293,1799,5287,1804,5277,1821,5273,1843xe" filled="t" fillcolor="#B465D2" stroked="f">
                <v:path arrowok="t"/>
                <v:fill/>
              </v:shape>
              <v:group style="position:absolute;left:5446;top:1782;width:175;height:199" coordorigin="5446,1782" coordsize="175,199">
                <v:shape style="position:absolute;left:5446;top:1782;width:175;height:199" coordorigin="5446,1782" coordsize="175,199" path="m5597,1952l5605,1941,5613,1923,5618,1903,5620,1882,5619,1867,5615,1846,5608,1828,5597,1811,5590,1803,5573,1792,5554,1785,5533,1782,5522,1783,5501,1788,5484,1797,5469,1811,5461,1823,5452,1840,5447,1860,5446,1882,5447,1899,5451,1919,5458,1937,5469,1953,5476,1960,5492,1972,5492,1933,5486,1922,5480,1904,5478,1882,5479,1866,5484,1846,5493,1830,5496,1826,5512,1814,5533,1810,5540,1811,5559,1817,5574,1831,5580,1842,5586,1860,5588,1882,5587,1895,5582,1915,5574,1933,5570,1938,5554,1950,5533,1954,5527,1954,5507,1947,5511,1979,5533,1982,5545,1981,5565,1976,5583,1967,5597,1952xe" filled="t" fillcolor="#B465D2" stroked="f">
                  <v:path arrowok="t"/>
                  <v:fill/>
                </v:shape>
                <v:shape style="position:absolute;left:5446;top:1782;width:175;height:199" coordorigin="5446,1782" coordsize="175,199" path="m5492,1933l5492,1972,5511,1979,5507,1947,5492,1933xe" filled="t" fillcolor="#B465D2" stroked="f">
                  <v:path arrowok="t"/>
                  <v:fill/>
                </v:shape>
                <v:group style="position:absolute;left:5653;top:1718;width:165;height:264" coordorigin="5653,1718" coordsize="165,264">
                  <v:shape style="position:absolute;left:5653;top:1718;width:165;height:264" coordorigin="5653,1718" coordsize="165,264" path="m5697,1968l5715,1978,5736,1982,5744,1981,5765,1977,5782,1967,5797,1953,5806,1937,5813,1919,5817,1899,5819,1876,5818,1864,5814,1843,5807,1824,5797,1809,5780,1793,5761,1785,5740,1782,5738,1782,5718,1786,5700,1796,5696,1830,5698,1828,5714,1815,5734,1811,5736,1811,5757,1815,5772,1827,5779,1838,5784,1857,5786,1881,5785,1899,5780,1919,5772,1935,5755,1949,5735,1954,5721,1954,5709,1949,5699,1938,5692,1929,5686,1910,5684,1953,5697,1968xe" filled="t" fillcolor="#B465D2" stroked="f">
                    <v:path arrowok="t"/>
                    <v:fill/>
                  </v:shape>
                  <v:shape style="position:absolute;left:5653;top:1718;width:165;height:264" coordorigin="5653,1718" coordsize="165,264" path="m5700,1796l5686,1812,5685,1812,5685,1718,5653,1718,5653,1976,5683,1976,5683,1953,5684,1953,5686,1910,5684,1886,5685,1866,5689,1846,5696,1830,5700,1796xe" filled="t" fillcolor="#B465D2" stroked="f">
                    <v:path arrowok="t"/>
                    <v:fill/>
                  </v:shape>
                  <v:group style="position:absolute;left:5853;top:1782;width:92;height:194" coordorigin="5853,1782" coordsize="92,194">
                    <v:shape style="position:absolute;left:5853;top:1782;width:92;height:194" coordorigin="5853,1782" coordsize="92,194" path="m5884,1976l5884,1852,5889,1840,5898,1831,5907,1821,5919,1816,5945,1816,5945,1783,5942,1783,5936,1782,5932,1783,5913,1788,5897,1800,5883,1819,5883,1819,5883,1788,5853,1788,5853,1976,5884,1976xe" filled="t" fillcolor="#B465D2" stroked="f">
                      <v:path arrowok="t"/>
                      <v:fill/>
                    </v:shape>
                    <v:group style="position:absolute;left:5955;top:1782;width:171;height:199" coordorigin="5955,1782" coordsize="171,199">
                      <v:shape style="position:absolute;left:5955;top:1782;width:171;height:199" coordorigin="5955,1782" coordsize="171,199" path="m6078,1824l6081,1827,6089,1844,6094,1867,5989,1867,5989,1864,5979,1810,5968,1826,5961,1843,5957,1864,5955,1887,5956,1902,5960,1922,5967,1941,5978,1956,5984,1962,6000,1973,6019,1979,6041,1982,6060,1980,6079,1975,6095,1965,6107,1954,6118,1937,6124,1917,6092,1917,6091,1926,6086,1935,6077,1942,6068,1950,6057,1954,6039,1954,6018,1949,6003,1938,5999,1932,5991,1915,5989,1892,6126,1892,6126,1887,6125,1864,6121,1844,6114,1826,6105,1811,6101,1806,6086,1793,6067,1785,6045,1782,6032,1783,6011,1788,6004,1827,6004,1827,6021,1815,6041,1811,6056,1811,6068,1815,6078,1824xe" filled="t" fillcolor="#B465D2" stroked="f">
                        <v:path arrowok="t"/>
                        <v:fill/>
                      </v:shape>
                      <v:shape style="position:absolute;left:5955;top:1782;width:171;height:199" coordorigin="5955,1782" coordsize="171,199" path="m5994,1797l5979,1810,5989,1864,5994,1844,6004,1827,6011,1788,5994,1797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66.935pt;height:9.2501pt">
            <v:imagedata o:title="" r:id="rId569"/>
          </v:shape>
        </w:pict>
      </w:r>
      <w:r>
        <w:rPr>
          <w:rFonts w:cs="Times New Roman" w:hAnsi="Times New Roman" w:eastAsia="Times New Roman" w:ascii="Times New Roman"/>
          <w:sz w:val="18.5"/>
          <w:szCs w:val="18.5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36" w:footer="1142" w:top="1300" w:bottom="280" w:left="560" w:right="460"/>
          <w:headerReference w:type="default" r:id="rId570"/>
          <w:pgSz w:w="11900" w:h="16820"/>
        </w:sectPr>
      </w:pPr>
      <w:r>
        <w:pict>
          <v:group style="position:absolute;margin-left:491.132pt;margin-top:88.6221pt;width:18.5185pt;height:10.9541pt;mso-position-horizontal-relative:page;mso-position-vertical-relative:page;z-index:-12918" coordorigin="9823,1772" coordsize="370,219">
            <v:group style="position:absolute;left:9833;top:1788;width:152;height:194" coordorigin="9833,1788" coordsize="152,194">
              <v:shape style="position:absolute;left:9833;top:1788;width:152;height:194" coordorigin="9833,1788" coordsize="152,194" path="m9864,1788l9833,1788,9833,1923,9833,1931,9838,1952,9850,1967,9872,1979,9894,1982,9904,1981,9925,1976,9941,1965,9954,1948,9954,1949,9954,1976,9984,1976,9984,1788,9953,1788,9953,1891,9952,1900,9948,1920,9939,1937,9922,1950,9901,1954,9889,1954,9880,1950,9874,1944,9867,1937,9864,1926,9864,1788xe" filled="t" fillcolor="#B465D2" stroked="f">
                <v:path arrowok="t"/>
                <v:fill/>
              </v:shape>
              <v:group style="position:absolute;left:10030;top:1782;width:153;height:194" coordorigin="10030,1782" coordsize="153,194">
                <v:shape style="position:absolute;left:10030;top:1782;width:153;height:194" coordorigin="10030,1782" coordsize="153,194" path="m10060,1814l10060,1814,10060,1788,10030,1788,10030,1976,10061,1976,10061,1873,10062,1863,10066,1843,10076,1827,10085,1816,10097,1811,10125,1811,10136,1815,10142,1822,10148,1830,10151,1842,10151,1976,10183,1976,10183,1848,10182,1835,10177,1815,10166,1799,10158,1793,10140,1785,10117,1782,10112,1783,10092,1787,10075,1798,10060,1814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41.954pt;margin-top:85.3821pt;width:44.3216pt;height:14.2121pt;mso-position-horizontal-relative:page;mso-position-vertical-relative:page;z-index:-12919" coordorigin="8839,1708" coordsize="886,284">
            <v:group style="position:absolute;left:8849;top:1782;width:155;height:199" coordorigin="8849,1782" coordsize="155,199">
              <v:shape style="position:absolute;left:8849;top:1782;width:155;height:199" coordorigin="8849,1782" coordsize="155,199" path="m8855,1843l8855,1854,8858,1864,8865,1871,8873,1879,8884,1884,8898,1888,8935,1897,8950,1901,8960,1904,8965,1908,8970,1912,8973,1917,8973,1933,8969,1941,8961,1946,8953,1951,8943,1954,8913,1954,8901,1951,8893,1944,8884,1938,8880,1929,8880,1916,8849,1916,8851,1931,8857,1951,8870,1965,8887,1975,8906,1980,8930,1982,8949,1980,8968,1974,8984,1964,8991,1957,9001,1940,9004,1919,9004,1906,9000,1895,8992,1888,8974,1877,8951,1870,8920,1862,8906,1858,8896,1855,8892,1851,8888,1848,8885,1843,8885,1828,8889,1822,8896,1817,8904,1812,8913,1810,8937,1810,8948,1813,8955,1817,8963,1822,8967,1830,8968,1841,8998,1841,8997,1834,8991,1815,8979,1799,8968,1791,8949,1785,8927,1782,8911,1784,8891,1789,8875,1799,8869,1804,8858,1821,8855,1843xe" filled="t" fillcolor="#B465D2" stroked="f">
                <v:path arrowok="t"/>
                <v:fill/>
              </v:shape>
              <v:group style="position:absolute;left:9029;top:1782;width:175;height:199" coordorigin="9029,1782" coordsize="175,199">
                <v:shape style="position:absolute;left:9029;top:1782;width:175;height:199" coordorigin="9029,1782" coordsize="175,199" path="m9181,1952l9189,1941,9197,1923,9202,1903,9204,1882,9203,1867,9199,1846,9191,1828,9180,1811,9173,1803,9157,1792,9138,1785,9116,1782,9105,1783,9085,1788,9067,1797,9052,1811,9044,1823,9036,1840,9031,1860,9029,1882,9030,1899,9034,1919,9042,1937,9053,1953,9059,1960,9076,1972,9076,1933,9069,1922,9063,1904,9061,1882,9062,1866,9067,1846,9076,1830,9079,1826,9096,1814,9116,1810,9123,1811,9143,1817,9157,1831,9163,1842,9169,1860,9171,1882,9170,1895,9166,1915,9157,1933,9153,1938,9137,1950,9116,1954,9110,1954,9091,1947,9094,1979,9116,1982,9128,1981,9149,1976,9166,1967,9181,1952xe" filled="t" fillcolor="#B465D2" stroked="f">
                  <v:path arrowok="t"/>
                  <v:fill/>
                </v:shape>
                <v:shape style="position:absolute;left:9029;top:1782;width:175;height:199" coordorigin="9029,1782" coordsize="175,199" path="m9076,1933l9076,1972,9094,1979,9091,1947,9076,1933xe" filled="t" fillcolor="#B465D2" stroked="f">
                  <v:path arrowok="t"/>
                  <v:fill/>
                </v:shape>
                <v:group style="position:absolute;left:9239;top:1718;width:165;height:264" coordorigin="9239,1718" coordsize="165,264">
                  <v:shape style="position:absolute;left:9239;top:1718;width:165;height:264" coordorigin="9239,1718" coordsize="165,264" path="m9282,1968l9300,1978,9321,1982,9330,1981,9350,1977,9368,1967,9382,1953,9391,1937,9398,1919,9403,1899,9404,1876,9403,1864,9400,1843,9393,1824,9382,1809,9365,1793,9347,1785,9326,1782,9324,1782,9303,1786,9286,1796,9282,1830,9283,1828,9299,1815,9320,1811,9321,1811,9342,1815,9358,1827,9364,1838,9369,1857,9371,1881,9370,1899,9366,1919,9357,1935,9341,1949,9320,1954,9307,1954,9295,1949,9284,1938,9277,1929,9271,1910,9269,1953,9282,1968xe" filled="t" fillcolor="#B465D2" stroked="f">
                    <v:path arrowok="t"/>
                    <v:fill/>
                  </v:shape>
                  <v:shape style="position:absolute;left:9239;top:1718;width:165;height:264" coordorigin="9239,1718" coordsize="165,264" path="m9286,1796l9271,1812,9270,1812,9270,1718,9239,1718,9239,1976,9269,1976,9269,1953,9269,1953,9271,1910,9269,1886,9270,1866,9274,1846,9282,1830,9286,1796xe" filled="t" fillcolor="#B465D2" stroked="f">
                    <v:path arrowok="t"/>
                    <v:fill/>
                  </v:shape>
                  <v:group style="position:absolute;left:9440;top:1782;width:92;height:194" coordorigin="9440,1782" coordsize="92,194">
                    <v:shape style="position:absolute;left:9440;top:1782;width:92;height:194" coordorigin="9440,1782" coordsize="92,194" path="m9472,1976l9472,1852,9476,1840,9485,1831,9494,1821,9506,1816,9532,1816,9532,1783,9530,1783,9523,1782,9519,1783,9501,1788,9484,1800,9471,1819,9470,1819,9470,1788,9440,1788,9440,1976,9472,1976xe" filled="t" fillcolor="#B465D2" stroked="f">
                      <v:path arrowok="t"/>
                      <v:fill/>
                    </v:shape>
                    <v:group style="position:absolute;left:9544;top:1782;width:171;height:199" coordorigin="9544,1782" coordsize="171,199">
                      <v:shape style="position:absolute;left:9544;top:1782;width:171;height:199" coordorigin="9544,1782" coordsize="171,199" path="m9667,1824l9670,1827,9679,1844,9683,1867,9578,1867,9578,1864,9568,1810,9557,1826,9550,1843,9546,1864,9544,1887,9545,1902,9549,1922,9556,1941,9567,1956,9573,1962,9589,1973,9608,1979,9630,1982,9649,1980,9668,1975,9684,1965,9696,1954,9707,1937,9713,1917,9681,1917,9680,1926,9675,1935,9666,1942,9657,1950,9646,1954,9628,1954,9607,1949,9592,1938,9588,1932,9580,1915,9578,1892,9716,1892,9715,1887,9714,1864,9710,1844,9703,1826,9694,1811,9690,1806,9675,1793,9656,1785,9634,1782,9621,1783,9600,1788,9593,1827,9593,1827,9610,1815,9630,1811,9645,1811,9657,1815,9667,1824xe" filled="t" fillcolor="#B465D2" stroked="f">
                        <v:path arrowok="t"/>
                        <v:fill/>
                      </v:shape>
                      <v:shape style="position:absolute;left:9544;top:1782;width:171;height:199" coordorigin="9544,1782" coordsize="171,199" path="m9583,1797l9568,1810,9578,1864,9583,1844,9593,1827,9600,1788,9583,1797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5.795pt;margin-top:85.8821pt;width:0pt;height:12.924pt;mso-position-horizontal-relative:page;mso-position-vertical-relative:page;z-index:-12920" coordorigin="8716,1718" coordsize="0,258">
            <v:shape style="position:absolute;left:8716;top:1718;width:0;height:258" coordorigin="8716,1718" coordsize="0,258" path="m8716,1718l8716,1976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431.918pt;margin-top:85.8821pt;width:0pt;height:12.924pt;mso-position-horizontal-relative:page;mso-position-vertical-relative:page;z-index:-12921" coordorigin="8638,1718" coordsize="0,258">
            <v:shape style="position:absolute;left:8638;top:1718;width:0;height:258" coordorigin="8638,1718" coordsize="0,258" path="m8638,1718l8638,1976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265.382pt;margin-top:85.0401pt;width:9.4823pt;height:14.608pt;mso-position-horizontal-relative:page;mso-position-vertical-relative:page;z-index:-12922" coordorigin="5308,1701" coordsize="190,292">
            <v:group style="position:absolute;left:5324;top:1718;width:0;height:258" coordorigin="5324,1718" coordsize="0,258">
              <v:shape style="position:absolute;left:5324;top:1718;width:0;height:258" coordorigin="5324,1718" coordsize="0,258" path="m5324,1718l5324,1976e" filled="f" stroked="t" strokeweight="1.684pt" strokecolor="#B465D2">
                <v:path arrowok="t"/>
              </v:shape>
              <v:group style="position:absolute;left:5376;top:1782;width:112;height:199" coordorigin="5376,1782" coordsize="112,199">
                <v:shape style="position:absolute;left:5376;top:1782;width:112;height:199" coordorigin="5376,1782" coordsize="112,199" path="m5431,1955l5422,1952,5416,1947,5411,1941,5413,1979,5435,1982,5450,1980,5470,1975,5487,1965,5483,1942,5481,1944,5463,1952,5443,1955,5431,1955xe" filled="t" fillcolor="#B465D2" stroked="f">
                  <v:path arrowok="t"/>
                  <v:fill/>
                </v:shape>
                <v:shape style="position:absolute;left:5376;top:1782;width:112;height:199" coordorigin="5376,1782" coordsize="112,199" path="m5392,1966l5396,1970,5413,1979,5411,1941,5408,1933,5408,1914,5411,1907,5418,1902,5424,1897,5435,1894,5448,1892,5467,1889,5480,1887,5487,1886,5494,1884,5498,1882,5501,1880,5501,1923,5495,1934,5483,1942,5487,1965,5503,1951,5503,1961,5506,1968,5511,1973,5516,1977,5524,1980,5541,1980,5547,1979,5553,1976,5553,1953,5549,1954,5543,1955,5536,1955,5533,1951,5533,1831,5527,1811,5512,1796,5503,1790,5484,1784,5462,1782,5440,1784,5421,1789,5405,1798,5397,1806,5388,1823,5385,1845,5414,1845,5416,1833,5420,1823,5427,1818,5434,1812,5444,1809,5472,1809,5483,1811,5491,1817,5498,1822,5502,1829,5502,1853,5497,1860,5487,1862,5431,1869,5425,1869,5405,1876,5390,1887,5379,1906,5376,1927,5376,1930,5380,1950,5392,1966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46.002pt;margin-top:86.2641pt;width:14.281pt;height:13.1681pt;mso-position-horizontal-relative:page;mso-position-vertical-relative:page;z-index:-12923" coordorigin="4920,1725" coordsize="286,263">
            <v:group style="position:absolute;left:4930;top:1782;width:153;height:194" coordorigin="4930,1782" coordsize="153,194">
              <v:shape style="position:absolute;left:4930;top:1782;width:153;height:194" coordorigin="4930,1782" coordsize="153,194" path="m4961,1814l4960,1814,4960,1788,4930,1788,4930,1976,4962,1976,4962,1873,4962,1863,4967,1843,4976,1827,4985,1816,4997,1811,5026,1811,5036,1815,5042,1822,5049,1830,5052,1842,5052,1976,5083,1976,5083,1848,5083,1835,5077,1815,5066,1799,5058,1793,5040,1785,5018,1782,5012,1783,4993,1787,4975,1798,4961,1814xe" filled="t" fillcolor="#B465D2" stroked="f">
                <v:path arrowok="t"/>
                <v:fill/>
              </v:shape>
              <v:group style="position:absolute;left:5108;top:1735;width:87;height:243" coordorigin="5108,1735" coordsize="87,243">
                <v:shape style="position:absolute;left:5108;top:1735;width:87;height:243" coordorigin="5108,1735" coordsize="87,243" path="m5165,1941l5165,1814,5196,1814,5196,1788,5165,1788,5165,1735,5134,1735,5134,1788,5108,1788,5108,1814,5134,1814,5134,1953,5137,1963,5143,1969,5149,1975,5159,1979,5176,1979,5184,1978,5196,1976,5196,1951,5177,1951,5172,1950,5169,1948,5165,1941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26.581pt;margin-top:88.6221pt;width:15.6648pt;height:10.9541pt;mso-position-horizontal-relative:page;mso-position-vertical-relative:page;z-index:-12924" coordorigin="4532,1772" coordsize="313,219">
            <v:group style="position:absolute;left:4542;top:1788;width:174;height:188" coordorigin="4542,1788" coordsize="174,188">
              <v:shape style="position:absolute;left:4542;top:1788;width:174;height:188" coordorigin="4542,1788" coordsize="174,188" path="m4644,1976l4716,1788,4681,1788,4628,1941,4627,1941,4578,1788,4542,1788,4610,1976,4644,1976xe" filled="t" fillcolor="#B465D2" stroked="f">
                <v:path arrowok="t"/>
                <v:fill/>
              </v:shape>
              <v:group style="position:absolute;left:4723;top:1782;width:112;height:199" coordorigin="4723,1782" coordsize="112,199">
                <v:shape style="position:absolute;left:4723;top:1782;width:112;height:199" coordorigin="4723,1782" coordsize="112,199" path="m4778,1955l4770,1952,4764,1947,4759,1941,4761,1979,4782,1982,4798,1980,4817,1975,4835,1965,4831,1942,4829,1944,4811,1952,4790,1955,4778,1955xe" filled="t" fillcolor="#B465D2" stroked="f">
                  <v:path arrowok="t"/>
                  <v:fill/>
                </v:shape>
                <v:shape style="position:absolute;left:4723;top:1782;width:112;height:199" coordorigin="4723,1782" coordsize="112,199" path="m4740,1966l4744,1970,4761,1979,4759,1941,4756,1933,4756,1914,4759,1907,4766,1902,4772,1897,4782,1894,4796,1892,4815,1889,4828,1887,4834,1886,4841,1884,4846,1882,4848,1880,4848,1923,4842,1934,4831,1942,4835,1965,4850,1951,4851,1961,4853,1968,4859,1973,4864,1977,4872,1980,4889,1980,4895,1979,4901,1976,4901,1953,4897,1954,4890,1955,4884,1955,4880,1951,4880,1831,4874,1811,4860,1796,4850,1790,4832,1784,4810,1782,4788,1784,4768,1789,4753,1798,4745,1806,4736,1823,4732,1845,4762,1845,4763,1833,4768,1823,4775,1818,4782,1812,4792,1809,4820,1809,4831,1811,4838,1817,4846,1822,4849,1829,4849,1853,4844,1860,4834,1862,4778,1869,4773,1869,4752,1876,4737,1887,4726,1906,4723,1927,4723,1930,4728,1950,4740,1966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07.507pt;margin-top:85.3821pt;width:16.6854pt;height:14.1941pt;mso-position-horizontal-relative:page;mso-position-vertical-relative:page;z-index:-12925" coordorigin="4150,1708" coordsize="334,284">
            <v:group style="position:absolute;left:4160;top:1718;width:167;height:264" coordorigin="4160,1718" coordsize="167,264">
              <v:shape style="position:absolute;left:4160;top:1718;width:167;height:264" coordorigin="4160,1718" coordsize="167,264" path="m4195,1904l4193,1881,4194,1861,4198,1841,4206,1827,4207,1826,4223,1815,4244,1811,4248,1811,4268,1817,4283,1831,4290,1847,4294,1867,4295,1891,4295,1902,4290,1922,4280,1938,4264,1950,4244,1954,4242,1954,4222,1949,4242,1982,4245,1981,4266,1977,4283,1967,4297,1950,4297,1950,4297,1976,4327,1976,4327,1718,4295,1718,4295,1812,4295,1814,4292,1810,4277,1795,4259,1785,4239,1782,4235,1782,4214,1786,4196,1795,4181,1809,4175,1817,4167,1834,4162,1854,4160,1876,4161,1897,4165,1917,4172,1935,4182,1952,4187,1958,4202,1971,4195,1904xe" filled="t" fillcolor="#B465D2" stroked="f">
                <v:path arrowok="t"/>
                <v:fill/>
              </v:shape>
              <v:shape style="position:absolute;left:4160;top:1718;width:167;height:264" coordorigin="4160,1718" coordsize="167,264" path="m4242,1982l4222,1949,4207,1935,4200,1923,4195,1904,4202,1971,4221,1979,4242,1982xe" filled="t" fillcolor="#B465D2" stroked="f">
                <v:path arrowok="t"/>
                <v:fill/>
              </v:shape>
              <v:group style="position:absolute;left:4362;top:1782;width:112;height:199" coordorigin="4362,1782" coordsize="112,199">
                <v:shape style="position:absolute;left:4362;top:1782;width:112;height:199" coordorigin="4362,1782" coordsize="112,199" path="m4417,1955l4408,1952,4403,1947,4397,1941,4400,1979,4421,1982,4437,1980,4456,1975,4474,1965,4470,1942,4468,1944,4450,1952,4429,1955,4417,1955xe" filled="t" fillcolor="#B465D2" stroked="f">
                  <v:path arrowok="t"/>
                  <v:fill/>
                </v:shape>
                <v:shape style="position:absolute;left:4362;top:1782;width:112;height:199" coordorigin="4362,1782" coordsize="112,199" path="m4378,1966l4382,1970,4400,1979,4397,1941,4395,1933,4395,1914,4398,1907,4404,1902,4411,1897,4421,1894,4435,1892,4454,1889,4466,1887,4473,1886,4480,1884,4485,1882,4487,1880,4487,1923,4481,1934,4470,1942,4474,1965,4489,1951,4490,1961,4492,1968,4498,1973,4503,1977,4511,1980,4528,1980,4534,1979,4540,1976,4540,1953,4535,1954,4529,1955,4523,1955,4519,1951,4519,1831,4513,1811,4499,1796,4489,1790,4471,1784,4449,1782,4427,1784,4407,1789,4392,1798,4384,1806,4375,1823,4371,1845,4401,1845,4402,1833,4406,1823,4414,1818,4421,1812,4431,1809,4459,1809,4470,1811,4477,1817,4485,1822,4488,1829,4488,1853,4483,1860,4473,1862,4417,1869,4412,1869,4391,1876,4376,1887,4365,1906,4362,1927,4362,1930,4367,1950,4378,1966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8.258pt;margin-top:103.882pt;width:0pt;height:12.924pt;mso-position-horizontal-relative:page;mso-position-vertical-relative:page;z-index:-12926" coordorigin="10165,2078" coordsize="0,258">
            <v:shape style="position:absolute;left:10165;top:2078;width:0;height:258" coordorigin="10165,2078" coordsize="0,258" path="m10165,2078l10165,2336e" filled="f" stroked="t" strokeweight="1.684pt" strokecolor="#B465D2">
              <v:path arrowok="t"/>
            </v:shape>
            <w10:wrap type="none"/>
          </v:group>
        </w:pict>
      </w:r>
      <w:r>
        <w:pict>
          <v:group style="position:absolute;margin-left:451.614pt;margin-top:106.622pt;width:51.4799pt;height:10.9721pt;mso-position-horizontal-relative:page;mso-position-vertical-relative:page;z-index:-12927" coordorigin="9032,2132" coordsize="1030,219">
            <v:group style="position:absolute;left:9042;top:2142;width:171;height:199" coordorigin="9042,2142" coordsize="171,199">
              <v:shape style="position:absolute;left:9042;top:2142;width:171;height:199" coordorigin="9042,2142" coordsize="171,199" path="m9165,2184l9168,2187,9177,2204,9181,2227,9076,2227,9076,2224,9066,2170,9055,2186,9048,2203,9044,2224,9042,2247,9043,2262,9047,2282,9054,2301,9066,2316,9071,2322,9087,2333,9106,2339,9128,2342,9147,2340,9166,2335,9182,2325,9194,2314,9205,2297,9211,2277,9179,2277,9179,2286,9173,2295,9164,2302,9155,2310,9144,2314,9126,2314,9105,2309,9090,2298,9086,2292,9079,2275,9076,2252,9214,2252,9214,2247,9212,2224,9208,2204,9201,2186,9192,2171,9188,2166,9173,2153,9154,2145,9133,2142,9119,2143,9099,2148,9091,2187,9092,2187,9108,2175,9128,2171,9143,2171,9156,2175,9165,2184xe" filled="t" fillcolor="#B465D2" stroked="f">
                <v:path arrowok="t"/>
                <v:fill/>
              </v:shape>
              <v:shape style="position:absolute;left:9042;top:2142;width:171;height:199" coordorigin="9042,2142" coordsize="171,199" path="m9081,2157l9066,2170,9076,2224,9081,2204,9091,2187,9099,2148,9081,2157xe" filled="t" fillcolor="#B465D2" stroked="f">
                <v:path arrowok="t"/>
                <v:fill/>
              </v:shape>
              <v:group style="position:absolute;left:9251;top:2142;width:92;height:194" coordorigin="9251,2142" coordsize="92,194">
                <v:shape style="position:absolute;left:9251;top:2142;width:92;height:194" coordorigin="9251,2142" coordsize="92,194" path="m9283,2336l9283,2212,9287,2200,9296,2191,9305,2181,9317,2176,9343,2176,9343,2143,9341,2143,9335,2142,9330,2143,9312,2148,9296,2160,9282,2179,9281,2179,9281,2148,9251,2148,9251,2336,9283,2336xe" filled="t" fillcolor="#B465D2" stroked="f">
                  <v:path arrowok="t"/>
                  <v:fill/>
                </v:shape>
                <v:group style="position:absolute;left:9357;top:2142;width:155;height:199" coordorigin="9357,2142" coordsize="155,199">
                  <v:shape style="position:absolute;left:9357;top:2142;width:155;height:199" coordorigin="9357,2142" coordsize="155,199" path="m9363,2203l9363,2214,9366,2224,9373,2231,9381,2239,9391,2244,9406,2248,9443,2257,9458,2261,9468,2264,9473,2268,9478,2272,9481,2277,9481,2293,9477,2301,9469,2306,9461,2311,9450,2314,9421,2314,9409,2311,9401,2304,9392,2298,9388,2289,9388,2276,9357,2276,9358,2291,9365,2311,9378,2325,9395,2335,9414,2340,9438,2342,9457,2340,9476,2334,9492,2324,9499,2317,9509,2300,9512,2279,9512,2266,9508,2255,9500,2248,9482,2237,9459,2230,9428,2222,9414,2218,9404,2215,9400,2211,9396,2208,9393,2203,9393,2188,9397,2182,9404,2177,9412,2172,9421,2170,9445,2170,9456,2173,9463,2177,9471,2182,9475,2190,9475,2201,9506,2201,9505,2194,9499,2175,9487,2159,9476,2151,9457,2145,9435,2142,9418,2144,9399,2149,9383,2159,9376,2164,9366,2181,9363,2203xe" filled="t" fillcolor="#B465D2" stroked="f">
                    <v:path arrowok="t"/>
                    <v:fill/>
                  </v:shape>
                  <v:group style="position:absolute;left:9539;top:2142;width:175;height:199" coordorigin="9539,2142" coordsize="175,199">
                    <v:shape style="position:absolute;left:9539;top:2142;width:175;height:199" coordorigin="9539,2142" coordsize="175,199" path="m9691,2312l9699,2301,9707,2283,9712,2263,9714,2242,9713,2227,9709,2206,9702,2188,9691,2171,9683,2163,9667,2152,9648,2145,9626,2142,9615,2143,9595,2148,9577,2157,9563,2171,9554,2183,9546,2200,9541,2220,9539,2242,9540,2259,9544,2279,9552,2297,9563,2313,9570,2320,9586,2332,9586,2293,9580,2282,9574,2264,9572,2242,9573,2226,9578,2206,9586,2190,9589,2186,9606,2174,9626,2170,9633,2171,9653,2177,9667,2191,9673,2202,9679,2220,9681,2242,9681,2255,9676,2275,9667,2293,9663,2298,9647,2310,9626,2314,9620,2314,9601,2307,9605,2339,9626,2342,9639,2341,9659,2336,9676,2327,9691,2312xe" filled="t" fillcolor="#B465D2" stroked="f">
                      <v:path arrowok="t"/>
                      <v:fill/>
                    </v:shape>
                    <v:shape style="position:absolute;left:9539;top:2142;width:175;height:199" coordorigin="9539,2142" coordsize="175,199" path="m9586,2293l9586,2332,9605,2339,9601,2307,9586,2293xe" filled="t" fillcolor="#B465D2" stroked="f">
                      <v:path arrowok="t"/>
                      <v:fill/>
                    </v:shape>
                    <v:group style="position:absolute;left:9751;top:2142;width:153;height:194" coordorigin="9751,2142" coordsize="153,194">
                      <v:shape style="position:absolute;left:9751;top:2142;width:153;height:194" coordorigin="9751,2142" coordsize="153,194" path="m9782,2174l9781,2174,9781,2148,9751,2148,9751,2336,9783,2336,9783,2233,9783,2223,9788,2203,9797,2187,9807,2176,9819,2171,9847,2171,9857,2175,9864,2182,9870,2190,9873,2202,9873,2336,9905,2336,9905,2208,9904,2195,9898,2175,9888,2159,9879,2153,9861,2145,9839,2142,9833,2143,9814,2147,9797,2158,9782,2174xe" filled="t" fillcolor="#B465D2" stroked="f">
                        <v:path arrowok="t"/>
                        <v:fill/>
                      </v:shape>
                      <v:group style="position:absolute;left:9940;top:2142;width:112;height:199" coordorigin="9940,2142" coordsize="112,199">
                        <v:shape style="position:absolute;left:9940;top:2142;width:112;height:199" coordorigin="9940,2142" coordsize="112,199" path="m9995,2315l9986,2312,9981,2307,9975,2301,9978,2339,9999,2342,10015,2340,10034,2335,10052,2325,10048,2302,10046,2304,10028,2312,10007,2315,9995,2315xe" filled="t" fillcolor="#B465D2" stroked="f">
                          <v:path arrowok="t"/>
                          <v:fill/>
                        </v:shape>
                        <v:shape style="position:absolute;left:9940;top:2142;width:112;height:199" coordorigin="9940,2142" coordsize="112,199" path="m9956,2326l9961,2330,9978,2339,9975,2301,9973,2293,9973,2274,9976,2267,9982,2262,9989,2257,9999,2254,10013,2252,10032,2249,10044,2247,10051,2246,10058,2244,10063,2242,10065,2240,10065,2283,10059,2294,10048,2302,10052,2325,10067,2311,10068,2321,10070,2328,10076,2333,10081,2337,10089,2340,10106,2340,10112,2339,10118,2336,10118,2313,10113,2314,10107,2315,10101,2315,10097,2311,10097,2191,10091,2171,10077,2156,10067,2150,10049,2144,10027,2142,10005,2144,9985,2149,9970,2158,9962,2166,9953,2183,9949,2205,9979,2205,9980,2193,9984,2183,9992,2178,9999,2172,10009,2169,10037,2169,10048,2171,10055,2177,10063,2182,10066,2189,10066,2213,10061,2220,10051,2222,9995,2229,9990,2229,9969,2236,9954,2247,9943,2266,9940,2287,9940,2290,9945,2310,9956,2326xe" filled="t" fillcolor="#B465D2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42.404pt;margin-top:112.534pt;width:3.07355pt;height:9.79329pt;mso-position-horizontal-relative:page;mso-position-vertical-relative:page;z-index:-12928" coordorigin="8848,2251" coordsize="61,196">
            <v:shape style="position:absolute;left:8848;top:2251;width:61;height:196" coordorigin="8848,2251" coordsize="61,196" path="m8893,2297l8888,2291,8881,2273,8878,2251,8880,2316,8880,2316,8892,2329,8909,2338,8910,2310,8893,2297xe" filled="t" fillcolor="#B465D2" stroked="f">
              <v:path arrowok="t"/>
              <v:fill/>
            </v:shape>
            <v:shape style="position:absolute;left:8848;top:2251;width:61;height:196" coordorigin="8848,2251" coordsize="61,196" path="m8931,2342l8940,2341,8960,2337,8978,2327,8992,2312,9001,2297,9008,2279,9012,2259,9013,2236,9013,2224,9009,2203,9003,2185,8992,2169,8975,2153,8956,2145,8935,2142,8930,2143,8910,2147,8893,2158,8879,2174,8878,2174,8878,2148,8848,2148,8848,2411,8880,2411,8880,2316,8878,2251,8878,2249,8880,2225,8884,2206,8891,2191,8908,2175,8929,2171,8932,2171,8953,2176,8968,2188,8974,2198,8979,2217,8981,2241,8980,2258,8975,2278,8967,2294,8950,2309,8930,2314,8930,2314,8910,2310,8909,2338,8931,2342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33.301pt;margin-top:114.898pt;width:1.872pt;height:4.554pt;mso-position-horizontal-relative:page;mso-position-vertical-relative:page;z-index:-12929" coordorigin="8666,2298" coordsize="37,91">
            <v:shape style="position:absolute;left:8666;top:2298;width:37;height:91" coordorigin="8666,2298" coordsize="37,91" path="m8676,2388l8685,2383,8692,2374,8701,2356,8703,2333,8703,2298,8666,2298,8666,2336,8685,2336,8685,2338,8680,2363,8666,2373,8666,2389,8676,238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72.245pt;margin-top:84.9591pt;width:158.318pt;height:54.073pt;mso-position-horizontal-relative:page;mso-position-vertical-relative:page;z-index:-12930" coordorigin="5445,1699" coordsize="3166,1081">
            <v:group style="position:absolute;left:5679;top:2432;width:83;height:338" coordorigin="5679,2432" coordsize="83,338">
              <v:shape style="position:absolute;left:5679;top:2432;width:83;height:338" coordorigin="5679,2432" coordsize="83,338" path="m5718,2466l5709,2483,5700,2500,5694,2517,5686,2542,5682,2562,5680,2582,5679,2602,5679,2610,5681,2631,5684,2651,5689,2670,5695,2688,5700,2700,5709,2717,5718,2735,5729,2752,5741,2771,5762,2771,5754,2756,5745,2736,5737,2718,5730,2700,5724,2684,5719,2665,5716,2645,5714,2625,5713,2604,5713,2584,5715,2563,5718,2544,5721,2525,5726,2509,5732,2492,5740,2474,5750,2454,5762,2432,5740,2432,5729,2448,5718,2466xe" filled="t" fillcolor="#B465D2" stroked="f">
                <v:path arrowok="t"/>
                <v:fill/>
              </v:shape>
              <v:group style="position:absolute;left:5785;top:2541;width:181;height:196" coordorigin="5785,2541" coordsize="181,196">
                <v:shape style="position:absolute;left:5785;top:2541;width:181;height:196" coordorigin="5785,2541" coordsize="181,196" path="m5786,2608l5785,2629,5786,2646,5792,2665,5803,2681,5814,2691,5832,2699,5829,2660,5822,2651,5818,2640,5816,2541,5808,2552,5798,2570,5791,2589,5786,2608xe" filled="t" fillcolor="#B465D2" stroked="f">
                  <v:path arrowok="t"/>
                  <v:fill/>
                </v:shape>
                <v:shape style="position:absolute;left:5785;top:2541;width:181;height:196" coordorigin="5785,2541" coordsize="181,196" path="m5846,2674l5836,2669,5829,2660,5832,2699,5854,2702,5864,2701,5884,2697,5903,2690,5919,2678,5934,2663,5943,2652,5953,2634,5960,2615,5964,2596,5966,2575,5964,2558,5958,2539,5947,2523,5937,2513,5919,2505,5897,2502,5887,2503,5866,2507,5848,2514,5831,2526,5816,2541,5818,2640,5818,2626,5818,2615,5822,2595,5829,2577,5839,2559,5854,2543,5872,2533,5892,2530,5904,2530,5914,2535,5922,2544,5929,2553,5933,2564,5933,2578,5932,2589,5929,2609,5922,2627,5912,2645,5896,2661,5879,2671,5859,2674,5846,2674xe" filled="t" fillcolor="#B465D2" stroked="f">
                  <v:path arrowok="t"/>
                  <v:fill/>
                </v:shape>
                <v:shape type="#_x0000_t75" style="position:absolute;left:5671;top:1699;width:2867;height:1081">
                  <v:imagedata o:title="" r:id="rId571"/>
                </v:shape>
                <v:group style="position:absolute;left:7247;top:2502;width:122;height:158" coordorigin="7247,2502" coordsize="122,158">
                  <v:shape style="position:absolute;left:7247;top:2502;width:122;height:158" coordorigin="7247,2502" coordsize="122,158" path="m7282,2596l7288,2577,7298,2560,7311,2544,7328,2534,7348,2531,7369,2506,7347,2502,7347,2502,7327,2505,7308,2512,7291,2524,7282,2596xe" filled="t" fillcolor="#B465D2" stroked="f">
                    <v:path arrowok="t"/>
                    <v:fill/>
                  </v:shape>
                  <v:shape style="position:absolute;left:7247;top:2502;width:122;height:158" coordorigin="7247,2502" coordsize="122,158" path="m7376,2542l7383,2550,7386,2562,7386,2579,7386,2588,7383,2609,7377,2628,7367,2645,7354,2660,7337,2670,7317,2674,7304,2674,7295,2669,7288,2661,7282,2652,7279,2641,7279,2627,7279,2616,7282,2596,7291,2524,7276,2540,7268,2551,7259,2568,7252,2587,7248,2607,7247,2628,7248,2646,7254,2665,7263,2681,7271,2689,7289,2698,7310,2702,7319,2701,7338,2696,7355,2686,7371,2670,7372,2670,7366,2696,7396,2696,7451,2438,7419,2438,7399,2533,7398,2534,7386,2517,7369,2506,7348,2531,7361,2531,7370,2535,7376,2542xe" filled="t" fillcolor="#B465D2" stroked="f">
                    <v:path arrowok="t"/>
                    <v:fill/>
                  </v:shape>
                  <v:group style="position:absolute;left:7450;top:2541;width:181;height:196" coordorigin="7450,2541" coordsize="181,196">
                    <v:shape style="position:absolute;left:7450;top:2541;width:181;height:196" coordorigin="7450,2541" coordsize="181,196" path="m7451,2608l7450,2629,7451,2646,7457,2665,7468,2681,7479,2691,7497,2699,7494,2660,7487,2651,7483,2640,7481,2541,7473,2552,7463,2570,7456,2589,7451,2608xe" filled="t" fillcolor="#B465D2" stroked="f">
                      <v:path arrowok="t"/>
                      <v:fill/>
                    </v:shape>
                    <v:shape style="position:absolute;left:7450;top:2541;width:181;height:196" coordorigin="7450,2541" coordsize="181,196" path="m7511,2674l7501,2669,7494,2660,7497,2699,7519,2702,7529,2701,7549,2697,7568,2690,7585,2678,7599,2663,7608,2652,7618,2634,7625,2615,7629,2596,7631,2575,7629,2558,7623,2539,7613,2523,7602,2513,7584,2505,7562,2502,7552,2503,7531,2507,7513,2514,7496,2526,7481,2541,7483,2640,7483,2626,7484,2615,7487,2595,7494,2577,7504,2559,7519,2543,7537,2533,7557,2530,7569,2530,7579,2535,7587,2544,7594,2553,7598,2564,7598,2578,7597,2589,7594,2609,7587,2627,7577,2645,7562,2661,7544,2671,7524,2674,7511,2674xe" filled="t" fillcolor="#B465D2" stroked="f">
                      <v:path arrowok="t"/>
                      <v:fill/>
                    </v:shape>
                    <v:group style="position:absolute;left:7645;top:2502;width:133;height:194" coordorigin="7645,2502" coordsize="133,194">
                      <v:shape style="position:absolute;left:7645;top:2502;width:133;height:194" coordorigin="7645,2502" coordsize="133,194" path="m7721,2551l7721,2551,7739,2540,7758,2536,7763,2536,7770,2537,7777,2503,7775,2503,7769,2502,7759,2503,7742,2509,7725,2521,7709,2539,7708,2539,7715,2508,7685,2508,7645,2696,7676,2696,7700,2587,7700,2585,7707,2567,7721,2551xe" filled="t" fillcolor="#B465D2" stroked="f">
                        <v:path arrowok="t"/>
                        <v:fill/>
                      </v:shape>
                      <v:group style="position:absolute;left:7758;top:2592;width:54;height:158" coordorigin="7758,2592" coordsize="54,158">
                        <v:shape style="position:absolute;left:7758;top:2592;width:54;height:158" coordorigin="7758,2592" coordsize="54,158" path="m7809,2592l7790,2600,7792,2660,7792,2640,7796,2631,7804,2625,7812,2618,7809,2592xe" filled="t" fillcolor="#B465D2" stroked="f">
                          <v:path arrowok="t"/>
                          <v:fill/>
                        </v:shape>
                        <v:shape style="position:absolute;left:7758;top:2592;width:54;height:158" coordorigin="7758,2592" coordsize="54,158" path="m7815,2565l7817,2560,7828,2542,7846,2532,7869,2529,7881,2529,7889,2531,7895,2535,7902,2539,7905,2545,7905,2559,7903,2565,7900,2571,7896,2578,7889,2581,7879,2582,7827,2588,7809,2592,7812,2618,7824,2614,7840,2612,7864,2609,7884,2604,7894,2600,7888,2631,7885,2643,7877,2654,7863,2662,7858,2666,7839,2673,7819,2675,7811,2675,7804,2673,7799,2670,7794,2666,7792,2660,7790,2600,7776,2612,7770,2618,7761,2636,7758,2656,7758,2671,7762,2682,7772,2690,7781,2698,7793,2702,7808,2702,7829,2700,7848,2694,7866,2684,7881,2671,7881,2674,7880,2679,7880,2693,7890,2700,7913,2700,7920,2699,7926,2696,7931,2673,7927,2674,7921,2675,7915,2675,7912,2672,7912,2667,7913,2663,7936,2555,7937,2551,7937,2544,7937,2531,7931,2521,7919,2513,7914,2511,7896,2505,7874,2502,7872,2502,7850,2504,7831,2510,7815,2519,7804,2528,7793,2545,7786,2565,7815,2565xe" filled="t" fillcolor="#B465D2" stroked="f">
                          <v:path arrowok="t"/>
                          <v:fill/>
                        </v:shape>
                        <v:group style="position:absolute;left:5462;top:2078;width:0;height:258" coordorigin="5462,2078" coordsize="0,258">
                          <v:shape style="position:absolute;left:5462;top:2078;width:0;height:258" coordorigin="5462,2078" coordsize="0,258" path="m5462,2078l5462,2336e" filled="f" stroked="t" strokeweight="1.684pt" strokecolor="#B465D2">
                            <v:path arrowok="t"/>
                          </v:shape>
                          <v:group style="position:absolute;left:5515;top:2142;width:112;height:199" coordorigin="5515,2142" coordsize="112,199">
                            <v:shape style="position:absolute;left:5515;top:2142;width:112;height:199" coordorigin="5515,2142" coordsize="112,199" path="m5570,2315l5561,2312,5556,2307,5550,2301,5553,2339,5574,2342,5590,2340,5609,2335,5627,2325,5623,2302,5621,2304,5603,2312,5582,2315,5570,2315xe" filled="t" fillcolor="#B465D2" stroked="f">
                              <v:path arrowok="t"/>
                              <v:fill/>
                            </v:shape>
                            <v:shape style="position:absolute;left:5515;top:2142;width:112;height:199" coordorigin="5515,2142" coordsize="112,199" path="m5531,2326l5536,2330,5553,2339,5550,2301,5548,2293,5548,2274,5551,2267,5557,2262,5564,2257,5574,2254,5588,2252,5607,2249,5619,2247,5626,2246,5633,2244,5638,2242,5640,2240,5640,2283,5634,2294,5623,2302,5627,2325,5642,2311,5643,2321,5645,2328,5651,2333,5656,2337,5664,2340,5681,2340,5687,2339,5693,2336,5693,2313,5688,2314,5682,2315,5676,2315,5672,2311,5672,2191,5666,2171,5652,2156,5642,2150,5624,2144,5602,2142,5580,2144,5560,2149,5545,2158,5537,2166,5528,2183,5524,2205,5554,2205,5555,2193,5559,2183,5567,2178,5574,2172,5584,2169,5612,2169,5623,2171,5630,2177,5638,2182,5641,2189,5641,2213,5636,2220,5626,2222,5570,2229,5565,2229,5544,2236,5529,2247,5518,2266,5515,2287,5515,2290,5520,2310,5531,2326xe" filled="t" fillcolor="#B465D2" stroked="f">
                              <v:path arrowok="t"/>
                              <v:fill/>
                            </v:shape>
                            <v:group style="position:absolute;left:8594;top:2078;width:0;height:258" coordorigin="8594,2078" coordsize="0,258">
                              <v:shape style="position:absolute;left:8594;top:2078;width:0;height:258" coordorigin="8594,2078" coordsize="0,258" path="m8594,2078l8594,2336e" filled="f" stroked="t" strokeweight="1.684pt" strokecolor="#B465D2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1.179pt;margin-top:408.408pt;width:5.7286pt;height:9.0631pt;mso-position-horizontal-relative:page;mso-position-vertical-relative:page;z-index:-12931" coordorigin="10024,8168" coordsize="115,181">
            <v:group style="position:absolute;left:10034;top:8178;width:53;height:158" coordorigin="10034,8178" coordsize="53,158">
              <v:shape style="position:absolute;left:10034;top:8178;width:53;height:158" coordorigin="10034,8178" coordsize="53,158" path="m10053,8336l10086,8178,10067,8178,10034,8336,10053,8336xe" filled="t" fillcolor="#363435" stroked="f">
                <v:path arrowok="t"/>
                <v:fill/>
              </v:shape>
              <v:group style="position:absolute;left:10086;top:8270;width:42;height:96" coordorigin="10086,8270" coordsize="42,96">
                <v:shape style="position:absolute;left:10086;top:8270;width:42;height:96" coordorigin="10086,8270" coordsize="42,96" path="m10114,8272l10104,8277,10107,8314,10107,8302,10109,8296,10114,8292,10119,8288,10128,8270,10114,8272xe" filled="t" fillcolor="#363435" stroked="f">
                  <v:path arrowok="t"/>
                  <v:fill/>
                </v:shape>
                <v:shape style="position:absolute;left:10086;top:8270;width:42;height:96" coordorigin="10086,8270" coordsize="42,96" path="m10185,8323l10180,8321,10180,8316,10195,8250,10195,8248,10195,8243,10195,8235,10192,8229,10184,8224,10177,8220,10168,8218,10142,8218,10129,8221,10121,8228,10112,8234,10106,8244,10103,8256,10121,8256,10125,8241,10136,8234,10161,8234,10166,8235,10170,8238,10176,8244,10176,8248,10175,8256,10170,8264,10166,8266,10160,8267,10128,8270,10119,8288,10126,8286,10136,8285,10155,8282,10166,8280,10169,8277,10165,8296,10164,8304,10159,8310,10150,8316,10142,8321,10133,8323,10118,8323,10114,8322,10111,8320,10107,8314,10104,8277,10097,8284,10089,8292,10086,8302,10086,8321,10089,8328,10094,8332,10100,8337,10107,8339,10116,8339,10126,8339,10145,8333,10161,8321,10161,8325,10161,8334,10166,8338,10177,8338,10185,8338,10189,8336,10192,8322,10185,832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81.614pt;margin-top:408.408pt;width:14.5175pt;height:9.0631pt;mso-position-horizontal-relative:page;mso-position-vertical-relative:page;z-index:-12932" coordorigin="9632,8168" coordsize="290,181">
            <v:group style="position:absolute;left:9642;top:8218;width:173;height:118" coordorigin="9642,8218" coordsize="173,118">
              <v:shape style="position:absolute;left:9642;top:8218;width:173;height:118" coordorigin="9642,8218" coordsize="173,118" path="m9729,8336l9744,8266,9746,8257,9750,8250,9757,8244,9764,8238,9771,8235,9784,8235,9791,8239,9795,8246,9795,8255,9794,8262,9778,8336,9797,8336,9814,8257,9815,8253,9815,8246,9815,8237,9813,8230,9807,8225,9802,8220,9795,8218,9783,8218,9765,8223,9747,8236,9744,8224,9735,8218,9717,8218,9699,8224,9682,8237,9682,8237,9685,8221,9667,8221,9642,8336,9662,8336,9675,8273,9677,8263,9682,8254,9688,8246,9695,8239,9703,8235,9718,8235,9724,8239,9728,8245,9728,8252,9727,8257,9710,8336,9729,8336xe" filled="t" fillcolor="#363435" stroked="f">
                <v:path arrowok="t"/>
                <v:fill/>
              </v:shape>
              <v:group style="position:absolute;left:9829;top:8178;width:83;height:161" coordorigin="9829,8178" coordsize="83,161">
                <v:shape style="position:absolute;left:9829;top:8178;width:83;height:161" coordorigin="9829,8178" coordsize="83,161" path="m9913,8304l9905,8316,9894,8322,9875,8322,9869,8320,9881,8339,9893,8338,9911,8330,9913,8304xe" filled="t" fillcolor="#363435" stroked="f">
                  <v:path arrowok="t"/>
                  <v:fill/>
                </v:shape>
                <v:shape style="position:absolute;left:9829;top:8178;width:83;height:161" coordorigin="9829,8178" coordsize="83,161" path="m9901,8235l9909,8235,9915,8237,9919,8242,9923,8247,9925,8253,9925,8265,9921,8285,9913,8304,9911,8330,9927,8314,9936,8298,9943,8279,9945,8259,9945,8247,9942,8237,9935,8229,9928,8222,9919,8218,9906,8218,9887,8222,9870,8236,9870,8236,9882,8178,9863,8178,9829,8336,9848,8336,9851,8321,9851,8321,9857,8333,9866,8339,9881,8339,9869,8320,9864,8315,9860,8310,9858,8304,9858,8293,9861,8273,9870,8254,9878,8242,9888,8235,9901,823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5.794pt;margin-top:413.513pt;width:2.1225pt;height:4.8196pt;mso-position-horizontal-relative:page;mso-position-vertical-relative:page;z-index:-12933" coordorigin="9516,8270" coordsize="42,96">
            <v:shape style="position:absolute;left:9516;top:8270;width:42;height:96" coordorigin="9516,8270" coordsize="42,96" path="m9545,8272l9534,8277,9537,8314,9537,8302,9539,8296,9544,8292,9549,8288,9558,8270,9545,8272xe" filled="t" fillcolor="#363435" stroked="f">
              <v:path arrowok="t"/>
              <v:fill/>
            </v:shape>
            <v:shape style="position:absolute;left:9516;top:8270;width:42;height:96" coordorigin="9516,8270" coordsize="42,96" path="m9615,8323l9610,8321,9611,8316,9625,8250,9625,8248,9626,8243,9626,8235,9622,8229,9614,8224,9607,8220,9598,8218,9572,8218,9560,8221,9551,8228,9542,8234,9536,8244,9533,8256,9551,8256,9555,8241,9566,8234,9591,8234,9596,8235,9600,8238,9606,8244,9606,8248,9605,8256,9601,8264,9596,8266,9590,8267,9558,8270,9549,8288,9556,8286,9566,8285,9585,8282,9596,8280,9599,8277,9595,8296,9594,8304,9589,8310,9580,8316,9572,8321,9563,8323,9548,8323,9544,8322,9541,8320,9537,8314,9534,8277,9527,8284,9520,8292,9516,8302,9516,8321,9519,8328,9524,8332,9530,8337,9537,8339,9547,8339,9556,8339,9575,8333,9591,8321,9591,8325,9591,8334,9596,8338,9607,8338,9615,8338,9619,8336,9622,8322,9615,832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62.284pt;margin-top:410.553pt;width:8.6202pt;height:8.3701pt;mso-position-horizontal-relative:page;mso-position-vertical-relative:page;z-index:-12934" coordorigin="9246,8211" coordsize="172,167">
            <v:group style="position:absolute;left:9256;top:8221;width:111;height:118" coordorigin="9256,8221" coordsize="111,118">
              <v:shape style="position:absolute;left:9256;top:8221;width:111;height:118" coordorigin="9256,8221" coordsize="111,118" path="m9274,8221l9257,8304,9256,8307,9256,8313,9256,8321,9258,8327,9264,8332,9270,8337,9277,8339,9286,8339,9293,8339,9312,8333,9327,8319,9328,8319,9324,8336,9342,8336,9367,8221,9348,8221,9334,8284,9331,8296,9326,8306,9319,8312,9312,8319,9304,8322,9289,8322,9284,8321,9278,8316,9276,8312,9276,8304,9277,8297,9294,8221,9274,8221xe" filled="t" fillcolor="#363435" stroked="f">
                <v:path arrowok="t"/>
                <v:fill/>
              </v:shape>
              <v:group style="position:absolute;left:9373;top:8313;width:35;height:56" coordorigin="9373,8313" coordsize="35,56">
                <v:shape style="position:absolute;left:9373;top:8313;width:35;height:56" coordorigin="9373,8313" coordsize="35,56" path="m9401,8345l9403,8334,9408,8313,9385,8313,9380,8336,9392,8336,9389,8350,9384,8357,9376,8358,9373,8368,9380,8368,9386,8365,9391,8359,9397,8353,9401,834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8.058pt;margin-top:410.388pt;width:20.7862pt;height:7.0941pt;mso-position-horizontal-relative:page;mso-position-vertical-relative:page;z-index:-12935" coordorigin="8761,8208" coordsize="416,142">
            <v:group style="position:absolute;left:8771;top:8218;width:69;height:122" coordorigin="8771,8218" coordsize="69,122">
              <v:shape style="position:absolute;left:8771;top:8218;width:69;height:122" coordorigin="8771,8218" coordsize="69,122" path="m8824,8220l8806,8228,8812,8244,8819,8238,8827,8235,8840,8218,8824,8220xe" filled="t" fillcolor="#363435" stroked="f">
                <v:path arrowok="t"/>
                <v:fill/>
              </v:shape>
              <v:shape style="position:absolute;left:8771;top:8218;width:69;height:122" coordorigin="8771,8218" coordsize="69,122" path="m8880,8247l8877,8236,8870,8229,8863,8221,8853,8218,8840,8218,8827,8235,8844,8235,8850,8237,8855,8242,8859,8246,8861,8252,8861,8263,8860,8269,8796,8269,8800,8258,8805,8250,8812,8244,8806,8228,8791,8242,8780,8259,8773,8278,8771,8298,8771,8311,8775,8321,8783,8328,8790,8336,8801,8340,8828,8340,8840,8336,8850,8329,8860,8322,8868,8312,8873,8300,8853,8300,8850,8307,8846,8312,8839,8317,8833,8321,8825,8323,8809,8323,8802,8320,8798,8316,8794,8311,8792,8305,8792,8292,8793,8285,8877,8285,8879,8277,8880,8269,8880,8247xe" filled="t" fillcolor="#363435" stroked="f">
                <v:path arrowok="t"/>
                <v:fill/>
              </v:shape>
              <v:group style="position:absolute;left:8892;top:8218;width:103;height:122" coordorigin="8892,8218" coordsize="103,122">
                <v:shape style="position:absolute;left:8892;top:8218;width:103;height:122" coordorigin="8892,8218" coordsize="103,122" path="m8950,8339l8963,8336,8973,8328,8983,8321,8989,8311,8989,8291,8986,8286,8982,8281,8978,8277,8971,8274,8962,8271,8939,8265,8932,8263,8928,8259,8927,8253,8927,8247,8929,8243,8935,8240,8940,8236,8946,8235,8962,8235,8967,8236,8971,8238,8977,8245,8977,8249,8976,8254,8995,8254,8995,8251,8996,8246,8996,8238,8992,8231,8985,8225,8978,8220,8969,8218,8943,8218,8931,8221,8921,8229,8912,8236,8907,8246,8907,8264,8909,8269,8912,8273,8916,8278,8921,8280,8928,8282,8953,8289,8958,8290,8962,8292,8967,8297,8968,8303,8968,8310,8965,8315,8960,8318,8954,8321,8947,8322,8929,8322,8923,8321,8918,8318,8914,8314,8912,8310,8912,8305,8912,8299,8894,8299,8893,8302,8892,8309,8892,8319,8896,8326,8904,8331,8912,8337,8922,8339,8950,8339xe" filled="t" fillcolor="#363435" stroked="f">
                  <v:path arrowok="t"/>
                  <v:fill/>
                </v:shape>
                <v:group style="position:absolute;left:9010;top:8218;width:106;height:122" coordorigin="9010,8218" coordsize="106,122">
                  <v:shape style="position:absolute;left:9010;top:8218;width:106;height:122" coordorigin="9010,8218" coordsize="106,122" path="m9010,8297l9010,8310,9014,8320,9022,8328,9030,8336,9040,8339,9065,8339,9076,8336,9086,8329,9099,8315,9108,8295,9089,8295,9086,8304,9081,8310,9075,8315,9069,8320,9062,8322,9047,8322,9042,8320,9038,8315,9034,8311,9032,8304,9032,8291,9035,8271,9044,8253,9052,8241,9062,8235,9081,8235,9087,8237,9095,8244,9097,8250,9097,8260,9116,8260,9116,8257,9116,8241,9113,8233,9106,8227,9099,8221,9090,8218,9079,8218,9064,8220,9046,8227,9030,8242,9019,8258,9013,8277,9010,8297xe" filled="t" fillcolor="#363435" stroked="f">
                    <v:path arrowok="t"/>
                    <v:fill/>
                  </v:shape>
                  <v:group style="position:absolute;left:9124;top:8270;width:42;height:96" coordorigin="9124,8270" coordsize="42,96">
                    <v:shape style="position:absolute;left:9124;top:8270;width:42;height:96" coordorigin="9124,8270" coordsize="42,96" path="m9153,8272l9143,8277,9145,8314,9145,8302,9148,8296,9153,8292,9157,8288,9167,8270,9153,8272xe" filled="t" fillcolor="#363435" stroked="f">
                      <v:path arrowok="t"/>
                      <v:fill/>
                    </v:shape>
                    <v:shape style="position:absolute;left:9124;top:8270;width:42;height:96" coordorigin="9124,8270" coordsize="42,96" path="m9224,8323l9219,8321,9219,8316,9233,8250,9234,8248,9234,8243,9234,8235,9230,8229,9223,8224,9215,8220,9206,8218,9180,8218,9168,8221,9159,8228,9150,8234,9145,8244,9142,8256,9160,8256,9164,8241,9175,8234,9200,8234,9205,8235,9209,8238,9214,8244,9214,8248,9213,8256,9209,8264,9205,8266,9198,8267,9167,8270,9157,8288,9165,8286,9174,8285,9194,8282,9205,8280,9208,8277,9204,8296,9202,8304,9197,8310,9189,8316,9181,8321,9172,8323,9157,8323,9153,8322,9150,8320,9145,8314,9143,8277,9135,8284,9128,8292,9124,8302,9124,8321,9127,8328,9133,8332,9139,8337,9146,8339,9155,8339,9164,8339,9184,8333,9200,8321,9199,8325,9199,8334,9205,8338,9216,8338,9223,8338,9228,8336,9231,8322,9224,832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25.657pt;margin-top:408.408pt;width:9.4106pt;height:9.0631pt;mso-position-horizontal-relative:page;mso-position-vertical-relative:page;z-index:-12936" coordorigin="8513,8168" coordsize="188,181">
            <v:group style="position:absolute;left:8523;top:8218;width:103;height:122" coordorigin="8523,8218" coordsize="103,122">
              <v:shape style="position:absolute;left:8523;top:8218;width:103;height:122" coordorigin="8523,8218" coordsize="103,122" path="m8581,8339l8593,8336,8604,8328,8614,8321,8619,8311,8619,8291,8617,8286,8613,8281,8609,8277,8602,8274,8592,8271,8570,8265,8563,8263,8559,8259,8557,8253,8557,8247,8560,8243,8565,8240,8571,8236,8577,8235,8592,8235,8598,8236,8602,8238,8607,8245,8607,8249,8607,8254,8625,8254,8626,8251,8626,8246,8626,8238,8623,8231,8616,8225,8609,8220,8600,8218,8574,8218,8562,8221,8552,8229,8542,8236,8537,8246,8537,8264,8539,8269,8543,8273,8547,8278,8552,8280,8558,8282,8584,8289,8589,8290,8593,8292,8597,8297,8599,8303,8599,8310,8596,8315,8590,8318,8585,8321,8577,8322,8560,8322,8554,8321,8549,8318,8545,8314,8543,8310,8543,8305,8543,8299,8525,8299,8524,8302,8523,8309,8523,8319,8527,8326,8535,8331,8543,8337,8553,8339,8581,8339xe" filled="t" fillcolor="#363435" stroked="f">
                <v:path arrowok="t"/>
                <v:fill/>
              </v:shape>
              <v:group style="position:absolute;left:8638;top:8178;width:53;height:158" coordorigin="8638,8178" coordsize="53,158">
                <v:shape style="position:absolute;left:8638;top:8178;width:53;height:158" coordorigin="8638,8178" coordsize="53,158" path="m8663,8221l8638,8336,8658,8336,8682,8221,8663,8221xe" filled="t" fillcolor="#363435" stroked="f">
                  <v:path arrowok="t"/>
                  <v:fill/>
                </v:shape>
                <v:shape style="position:absolute;left:8638;top:8178;width:53;height:158" coordorigin="8638,8178" coordsize="53,158" path="m8672,8178l8667,8200,8687,8200,8691,8178,8672,817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82.328pt;margin-top:518.408pt;width:226.051pt;height:11.3181pt;mso-position-horizontal-relative:page;mso-position-vertical-relative:page;z-index:-12937" coordorigin="5647,10368" coordsize="4521,226">
            <v:group style="position:absolute;left:5653;top:10558;width:122;height:0" coordorigin="5653,10558" coordsize="122,0">
              <v:shape style="position:absolute;left:5653;top:10558;width:122;height:0" coordorigin="5653,10558" coordsize="122,0" path="m5653,10558l5775,10558e" filled="f" stroked="t" strokeweight="0.6371pt" strokecolor="#363435">
                <v:path arrowok="t"/>
              </v:shape>
              <v:group style="position:absolute;left:5776;top:10558;width:122;height:0" coordorigin="5776,10558" coordsize="122,0">
                <v:shape style="position:absolute;left:5776;top:10558;width:122;height:0" coordorigin="5776,10558" coordsize="122,0" path="m5776,10558l5898,10558e" filled="f" stroked="t" strokeweight="0.6371pt" strokecolor="#363435">
                  <v:path arrowok="t"/>
                </v:shape>
                <v:group style="position:absolute;left:5899;top:10558;width:122;height:0" coordorigin="5899,10558" coordsize="122,0">
                  <v:shape style="position:absolute;left:5899;top:10558;width:122;height:0" coordorigin="5899,10558" coordsize="122,0" path="m5899,10558l6021,10558e" filled="f" stroked="t" strokeweight="0.6371pt" strokecolor="#363435">
                    <v:path arrowok="t"/>
                  </v:shape>
                  <v:group style="position:absolute;left:6022;top:10558;width:122;height:0" coordorigin="6022,10558" coordsize="122,0">
                    <v:shape style="position:absolute;left:6022;top:10558;width:122;height:0" coordorigin="6022,10558" coordsize="122,0" path="m6022,10558l6144,10558e" filled="f" stroked="t" strokeweight="0.6371pt" strokecolor="#363435">
                      <v:path arrowok="t"/>
                    </v:shape>
                    <v:group style="position:absolute;left:6145;top:10558;width:122;height:0" coordorigin="6145,10558" coordsize="122,0">
                      <v:shape style="position:absolute;left:6145;top:10558;width:122;height:0" coordorigin="6145,10558" coordsize="122,0" path="m6145,10558l6267,10558e" filled="f" stroked="t" strokeweight="0.6371pt" strokecolor="#363435">
                        <v:path arrowok="t"/>
                      </v:shape>
                      <v:group style="position:absolute;left:6268;top:10558;width:122;height:0" coordorigin="6268,10558" coordsize="122,0">
                        <v:shape style="position:absolute;left:6268;top:10558;width:122;height:0" coordorigin="6268,10558" coordsize="122,0" path="m6268,10558l6391,10558e" filled="f" stroked="t" strokeweight="0.6371pt" strokecolor="#363435">
                          <v:path arrowok="t"/>
                        </v:shape>
                        <v:group style="position:absolute;left:6391;top:10558;width:122;height:0" coordorigin="6391,10558" coordsize="122,0">
                          <v:shape style="position:absolute;left:6391;top:10558;width:122;height:0" coordorigin="6391,10558" coordsize="122,0" path="m6391,10558l6514,10558e" filled="f" stroked="t" strokeweight="0.6371pt" strokecolor="#363435">
                            <v:path arrowok="t"/>
                          </v:shape>
                          <v:group style="position:absolute;left:6514;top:10558;width:122;height:0" coordorigin="6514,10558" coordsize="122,0">
                            <v:shape style="position:absolute;left:6514;top:10558;width:122;height:0" coordorigin="6514,10558" coordsize="122,0" path="m6514,10558l6637,10558e" filled="f" stroked="t" strokeweight="0.6371pt" strokecolor="#363435">
                              <v:path arrowok="t"/>
                            </v:shape>
                            <v:group style="position:absolute;left:6637;top:10558;width:122;height:0" coordorigin="6637,10558" coordsize="122,0">
                              <v:shape style="position:absolute;left:6637;top:10558;width:122;height:0" coordorigin="6637,10558" coordsize="122,0" path="m6637,10558l6760,10558e" filled="f" stroked="t" strokeweight="0.6371pt" strokecolor="#363435">
                                <v:path arrowok="t"/>
                              </v:shape>
                              <v:group style="position:absolute;left:6760;top:10558;width:122;height:0" coordorigin="6760,10558" coordsize="122,0">
                                <v:shape style="position:absolute;left:6760;top:10558;width:122;height:0" coordorigin="6760,10558" coordsize="122,0" path="m6760,10558l6883,10558e" filled="f" stroked="t" strokeweight="0.6371pt" strokecolor="#363435">
                                  <v:path arrowok="t"/>
                                </v:shape>
                                <v:group style="position:absolute;left:6883;top:10558;width:122;height:0" coordorigin="6883,10558" coordsize="122,0">
                                  <v:shape style="position:absolute;left:6883;top:10558;width:122;height:0" coordorigin="6883,10558" coordsize="122,0" path="m6883,10558l7006,10558e" filled="f" stroked="t" strokeweight="0.6371pt" strokecolor="#363435">
                                    <v:path arrowok="t"/>
                                  </v:shape>
                                  <v:group style="position:absolute;left:7007;top:10558;width:122;height:0" coordorigin="7007,10558" coordsize="122,0">
                                    <v:shape style="position:absolute;left:7007;top:10558;width:122;height:0" coordorigin="7007,10558" coordsize="122,0" path="m7007,10558l7129,10558e" filled="f" stroked="t" strokeweight="0.6371pt" strokecolor="#363435">
                                      <v:path arrowok="t"/>
                                    </v:shape>
                                    <v:group style="position:absolute;left:7130;top:10558;width:122;height:0" coordorigin="7130,10558" coordsize="122,0">
                                      <v:shape style="position:absolute;left:7130;top:10558;width:122;height:0" coordorigin="7130,10558" coordsize="122,0" path="m7130,10558l7252,10558e" filled="f" stroked="t" strokeweight="0.6371pt" strokecolor="#363435">
                                        <v:path arrowok="t"/>
                                      </v:shape>
                                      <v:group style="position:absolute;left:7253;top:10558;width:122;height:0" coordorigin="7253,10558" coordsize="122,0">
                                        <v:shape style="position:absolute;left:7253;top:10558;width:122;height:0" coordorigin="7253,10558" coordsize="122,0" path="m7253,10558l7375,10558e" filled="f" stroked="t" strokeweight="0.6371pt" strokecolor="#363435">
                                          <v:path arrowok="t"/>
                                        </v:shape>
                                        <v:group style="position:absolute;left:7376;top:10558;width:122;height:0" coordorigin="7376,10558" coordsize="122,0">
                                          <v:shape style="position:absolute;left:7376;top:10558;width:122;height:0" coordorigin="7376,10558" coordsize="122,0" path="m7376,10558l7498,10558e" filled="f" stroked="t" strokeweight="0.6371pt" strokecolor="#363435">
                                            <v:path arrowok="t"/>
                                          </v:shape>
                                          <v:group style="position:absolute;left:7499;top:10558;width:122;height:0" coordorigin="7499,10558" coordsize="122,0">
                                            <v:shape style="position:absolute;left:7499;top:10558;width:122;height:0" coordorigin="7499,10558" coordsize="122,0" path="m7499,10558l7621,1055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7622;top:10558;width:122;height:0" coordorigin="7622,10558" coordsize="122,0">
                                              <v:shape style="position:absolute;left:7622;top:10558;width:122;height:0" coordorigin="7622,10558" coordsize="122,0" path="m7622,10558l7744,1055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7745;top:10558;width:122;height:0" coordorigin="7745,10558" coordsize="122,0">
                                                <v:shape style="position:absolute;left:7745;top:10558;width:122;height:0" coordorigin="7745,10558" coordsize="122,0" path="m7745,10558l7867,1055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7868;top:10558;width:122;height:0" coordorigin="7868,10558" coordsize="122,0">
                                                  <v:shape style="position:absolute;left:7868;top:10558;width:122;height:0" coordorigin="7868,10558" coordsize="122,0" path="m7868,10558l7990,1055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7991;top:10558;width:122;height:0" coordorigin="7991,10558" coordsize="122,0">
                                                    <v:shape style="position:absolute;left:7991;top:10558;width:122;height:0" coordorigin="7991,10558" coordsize="122,0" path="m7991,10558l8113,1055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114;top:10558;width:122;height:0" coordorigin="8114,10558" coordsize="122,0">
                                                      <v:shape style="position:absolute;left:8114;top:10558;width:122;height:0" coordorigin="8114,10558" coordsize="122,0" path="m8114,10558l8236,1055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237;top:10558;width:122;height:0" coordorigin="8237,10558" coordsize="122,0">
                                                        <v:shape style="position:absolute;left:8237;top:10558;width:122;height:0" coordorigin="8237,10558" coordsize="122,0" path="m8237,10558l8359,10558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360;top:10558;width:122;height:0" coordorigin="8360,10558" coordsize="122,0">
                                                          <v:shape style="position:absolute;left:8360;top:10558;width:122;height:0" coordorigin="8360,10558" coordsize="122,0" path="m8360,10558l8482,1055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8483;top:10558;width:122;height:0" coordorigin="8483,10558" coordsize="122,0">
                                                            <v:shape style="position:absolute;left:8483;top:10558;width:122;height:0" coordorigin="8483,10558" coordsize="122,0" path="m8483,10558l8606,1055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8606;top:10558;width:122;height:0" coordorigin="8606,10558" coordsize="122,0">
                                                              <v:shape style="position:absolute;left:8606;top:10558;width:122;height:0" coordorigin="8606,10558" coordsize="122,0" path="m8606,10558l8729,1055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8729;top:10558;width:122;height:0" coordorigin="8729,10558" coordsize="122,0">
                                                                <v:shape style="position:absolute;left:8729;top:10558;width:122;height:0" coordorigin="8729,10558" coordsize="122,0" path="m8729,10558l8852,10558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shape type="#_x0000_t75" style="position:absolute;left:8907;top:10368;width:1261;height:226">
                                                                  <v:imagedata o:title="" r:id="rId572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5.669pt;margin-top:648.572pt;width:31.2111pt;height:0.6371pt;mso-position-horizontal-relative:page;mso-position-vertical-relative:page;z-index:-12938" coordorigin="7713,12971" coordsize="624,13">
            <v:group style="position:absolute;left:7720;top:12978;width:122;height:0" coordorigin="7720,12978" coordsize="122,0">
              <v:shape style="position:absolute;left:7720;top:12978;width:122;height:0" coordorigin="7720,12978" coordsize="122,0" path="m7720,12978l7842,12978e" filled="f" stroked="t" strokeweight="0.6371pt" strokecolor="#363435">
                <v:path arrowok="t"/>
              </v:shape>
              <v:group style="position:absolute;left:7842;top:12978;width:122;height:0" coordorigin="7842,12978" coordsize="122,0">
                <v:shape style="position:absolute;left:7842;top:12978;width:122;height:0" coordorigin="7842,12978" coordsize="122,0" path="m7842,12978l7964,12978e" filled="f" stroked="t" strokeweight="0.6371pt" strokecolor="#363435">
                  <v:path arrowok="t"/>
                </v:shape>
                <v:group style="position:absolute;left:7964;top:12978;width:122;height:0" coordorigin="7964,12978" coordsize="122,0">
                  <v:shape style="position:absolute;left:7964;top:12978;width:122;height:0" coordorigin="7964,12978" coordsize="122,0" path="m7964,12978l8087,12978e" filled="f" stroked="t" strokeweight="0.6371pt" strokecolor="#363435">
                    <v:path arrowok="t"/>
                  </v:shape>
                  <v:group style="position:absolute;left:8087;top:12978;width:122;height:0" coordorigin="8087,12978" coordsize="122,0">
                    <v:shape style="position:absolute;left:8087;top:12978;width:122;height:0" coordorigin="8087,12978" coordsize="122,0" path="m8087,12978l8209,12978e" filled="f" stroked="t" strokeweight="0.6371pt" strokecolor="#363435">
                      <v:path arrowok="t"/>
                    </v:shape>
                    <v:group style="position:absolute;left:8209;top:12978;width:122;height:0" coordorigin="8209,12978" coordsize="122,0">
                      <v:shape style="position:absolute;left:8209;top:12978;width:122;height:0" coordorigin="8209,12978" coordsize="122,0" path="m8209,12978l8331,12978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3.575pt;margin-top:639.408pt;width:12.5041pt;height:9.0741pt;mso-position-horizontal-relative:page;mso-position-vertical-relative:page;z-index:-12939" coordorigin="7472,12788" coordsize="250,181">
            <v:group style="position:absolute;left:7482;top:12798;width:79;height:161" coordorigin="7482,12798" coordsize="79,161">
              <v:shape style="position:absolute;left:7482;top:12798;width:79;height:161" coordorigin="7482,12798" coordsize="79,161" path="m7561,12926l7555,12933,7549,12939,7541,12942,7523,12942,7516,12939,7511,12955,7532,12959,7546,12959,7558,12953,7561,12926xe" filled="t" fillcolor="#363435" stroked="f">
                <v:path arrowok="t"/>
                <v:fill/>
              </v:shape>
              <v:shape style="position:absolute;left:7482;top:12798;width:79;height:161" coordorigin="7482,12798" coordsize="79,161" path="m7502,12882l7504,12871,7510,12865,7515,12858,7523,12855,7543,12855,7551,12859,7556,12867,7561,12876,7564,12888,7564,12916,7561,12926,7558,12953,7565,12940,7565,12940,7565,12956,7584,12956,7584,12798,7564,12798,7564,12856,7564,12857,7555,12844,7544,12838,7515,12838,7503,12843,7495,12854,7484,12874,7482,12895,7482,12904,7486,12924,7495,12941,7495,12942,7511,12955,7516,12939,7510,12931,7504,12923,7502,12912,7502,12882xe" filled="t" fillcolor="#363435" stroked="f">
                <v:path arrowok="t"/>
                <v:fill/>
              </v:shape>
              <v:group style="position:absolute;left:7607;top:12838;width:105;height:122" coordorigin="7607,12838" coordsize="105,122">
                <v:shape style="position:absolute;left:7607;top:12838;width:105;height:122" coordorigin="7607,12838" coordsize="105,122" path="m7628,12917l7628,12905,7712,12905,7711,12891,7707,12871,7698,12855,7683,12842,7662,12838,7657,12838,7642,12858,7650,12855,7669,12855,7676,12858,7682,12863,7687,12868,7691,12877,7692,12889,7628,12889,7628,12880,7621,12855,7616,12861,7609,12879,7607,12902,7607,12907,7611,12928,7621,12944,7638,12956,7659,12960,7673,12960,7684,12956,7693,12950,7702,12942,7708,12932,7710,12920,7691,12920,7690,12926,7687,12931,7681,12936,7676,12940,7669,12943,7650,12943,7642,12939,7636,12933,7630,12926,7628,12917xe" filled="t" fillcolor="#363435" stroked="f">
                  <v:path arrowok="t"/>
                  <v:fill/>
                </v:shape>
                <v:shape style="position:absolute;left:7607;top:12838;width:105;height:122" coordorigin="7607,12838" coordsize="105,122" path="m7637,12843l7621,12855,7628,12880,7631,12872,7637,12865,7642,12858,7657,12838,7637,1284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78.926pt;margin-top:648.572pt;width:92.3559pt;height:0.6371pt;mso-position-horizontal-relative:page;mso-position-vertical-relative:page;z-index:-12940" coordorigin="5579,12971" coordsize="1847,13">
            <v:group style="position:absolute;left:5585;top:12978;width:122;height:0" coordorigin="5585,12978" coordsize="122,0">
              <v:shape style="position:absolute;left:5585;top:12978;width:122;height:0" coordorigin="5585,12978" coordsize="122,0" path="m5585,12978l5707,12978e" filled="f" stroked="t" strokeweight="0.6371pt" strokecolor="#363435">
                <v:path arrowok="t"/>
              </v:shape>
              <v:group style="position:absolute;left:5707;top:12978;width:122;height:0" coordorigin="5707,12978" coordsize="122,0">
                <v:shape style="position:absolute;left:5707;top:12978;width:122;height:0" coordorigin="5707,12978" coordsize="122,0" path="m5707,12978l5830,12978e" filled="f" stroked="t" strokeweight="0.6371pt" strokecolor="#363435">
                  <v:path arrowok="t"/>
                </v:shape>
                <v:group style="position:absolute;left:5829;top:12978;width:122;height:0" coordorigin="5829,12978" coordsize="122,0">
                  <v:shape style="position:absolute;left:5829;top:12978;width:122;height:0" coordorigin="5829,12978" coordsize="122,0" path="m5829,12978l5952,12978e" filled="f" stroked="t" strokeweight="0.6371pt" strokecolor="#363435">
                    <v:path arrowok="t"/>
                  </v:shape>
                  <v:group style="position:absolute;left:5952;top:12978;width:122;height:0" coordorigin="5952,12978" coordsize="122,0">
                    <v:shape style="position:absolute;left:5952;top:12978;width:122;height:0" coordorigin="5952,12978" coordsize="122,0" path="m5952,12978l6074,12978e" filled="f" stroked="t" strokeweight="0.6371pt" strokecolor="#363435">
                      <v:path arrowok="t"/>
                    </v:shape>
                    <v:group style="position:absolute;left:6074;top:12978;width:122;height:0" coordorigin="6074,12978" coordsize="122,0">
                      <v:shape style="position:absolute;left:6074;top:12978;width:122;height:0" coordorigin="6074,12978" coordsize="122,0" path="m6074,12978l6196,12978e" filled="f" stroked="t" strokeweight="0.6371pt" strokecolor="#363435">
                        <v:path arrowok="t"/>
                      </v:shape>
                      <v:group style="position:absolute;left:6196;top:12978;width:122;height:0" coordorigin="6196,12978" coordsize="122,0">
                        <v:shape style="position:absolute;left:6196;top:12978;width:122;height:0" coordorigin="6196,12978" coordsize="122,0" path="m6196,12978l6319,12978e" filled="f" stroked="t" strokeweight="0.6371pt" strokecolor="#363435">
                          <v:path arrowok="t"/>
                        </v:shape>
                        <v:group style="position:absolute;left:6319;top:12978;width:122;height:0" coordorigin="6319,12978" coordsize="122,0">
                          <v:shape style="position:absolute;left:6319;top:12978;width:122;height:0" coordorigin="6319,12978" coordsize="122,0" path="m6319,12978l6441,12978e" filled="f" stroked="t" strokeweight="0.6371pt" strokecolor="#363435">
                            <v:path arrowok="t"/>
                          </v:shape>
                          <v:group style="position:absolute;left:6441;top:12978;width:122;height:0" coordorigin="6441,12978" coordsize="122,0">
                            <v:shape style="position:absolute;left:6441;top:12978;width:122;height:0" coordorigin="6441,12978" coordsize="122,0" path="m6441,12978l6563,12978e" filled="f" stroked="t" strokeweight="0.6371pt" strokecolor="#363435">
                              <v:path arrowok="t"/>
                            </v:shape>
                            <v:group style="position:absolute;left:6563;top:12978;width:122;height:0" coordorigin="6563,12978" coordsize="122,0">
                              <v:shape style="position:absolute;left:6563;top:12978;width:122;height:0" coordorigin="6563,12978" coordsize="122,0" path="m6563,12978l6686,12978e" filled="f" stroked="t" strokeweight="0.6371pt" strokecolor="#363435">
                                <v:path arrowok="t"/>
                              </v:shape>
                              <v:group style="position:absolute;left:6686;top:12978;width:122;height:0" coordorigin="6686,12978" coordsize="122,0">
                                <v:shape style="position:absolute;left:6686;top:12978;width:122;height:0" coordorigin="6686,12978" coordsize="122,0" path="m6686,12978l6808,12978e" filled="f" stroked="t" strokeweight="0.6371pt" strokecolor="#363435">
                                  <v:path arrowok="t"/>
                                </v:shape>
                                <v:group style="position:absolute;left:6808;top:12978;width:122;height:0" coordorigin="6808,12978" coordsize="122,0">
                                  <v:shape style="position:absolute;left:6808;top:12978;width:122;height:0" coordorigin="6808,12978" coordsize="122,0" path="m6808,12978l6930,12978e" filled="f" stroked="t" strokeweight="0.6371pt" strokecolor="#363435">
                                    <v:path arrowok="t"/>
                                  </v:shape>
                                  <v:group style="position:absolute;left:6930;top:12978;width:122;height:0" coordorigin="6930,12978" coordsize="122,0">
                                    <v:shape style="position:absolute;left:6930;top:12978;width:122;height:0" coordorigin="6930,12978" coordsize="122,0" path="m6930,12978l7052,12978e" filled="f" stroked="t" strokeweight="0.6371pt" strokecolor="#363435">
                                      <v:path arrowok="t"/>
                                    </v:shape>
                                    <v:group style="position:absolute;left:7052;top:12978;width:122;height:0" coordorigin="7052,12978" coordsize="122,0">
                                      <v:shape style="position:absolute;left:7052;top:12978;width:122;height:0" coordorigin="7052,12978" coordsize="122,0" path="m7052,12978l7175,12978e" filled="f" stroked="t" strokeweight="0.6371pt" strokecolor="#363435">
                                        <v:path arrowok="t"/>
                                      </v:shape>
                                      <v:group style="position:absolute;left:7175;top:12978;width:122;height:0" coordorigin="7175,12978" coordsize="122,0">
                                        <v:shape style="position:absolute;left:7175;top:12978;width:122;height:0" coordorigin="7175,12978" coordsize="122,0" path="m7175,12978l7297,12978e" filled="f" stroked="t" strokeweight="0.6371pt" strokecolor="#363435">
                                          <v:path arrowok="t"/>
                                        </v:shape>
                                        <v:group style="position:absolute;left:7297;top:12978;width:122;height:0" coordorigin="7297,12978" coordsize="122,0">
                                          <v:shape style="position:absolute;left:7297;top:12978;width:122;height:0" coordorigin="7297,12978" coordsize="122,0" path="m7297,12978l7419,12978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85.0941pt;width:512.443pt;height:642.489pt;mso-position-horizontal-relative:page;mso-position-vertical-relative:page;z-index:-12941" coordorigin="0,1702" coordsize="10249,12850">
            <v:shape type="#_x0000_t75" style="position:absolute;left:-270;top:2362;width:5480;height:12200">
              <v:imagedata o:title="" r:id="rId573"/>
            </v:shape>
            <v:shape type="#_x0000_t75" style="position:absolute;left:1658;top:13661;width:8591;height:891">
              <v:imagedata o:title="" r:id="rId574"/>
            </v:shape>
            <v:group style="position:absolute;left:1702;top:12978;width:122;height:0" coordorigin="1702,12978" coordsize="122,0">
              <v:shape style="position:absolute;left:1702;top:12978;width:122;height:0" coordorigin="1702,12978" coordsize="122,0" path="m1702,12978l1824,12978e" filled="f" stroked="t" strokeweight="0.6371pt" strokecolor="#363435">
                <v:path arrowok="t"/>
              </v:shape>
              <v:group style="position:absolute;left:1824;top:12978;width:122;height:0" coordorigin="1824,12978" coordsize="122,0">
                <v:shape style="position:absolute;left:1824;top:12978;width:122;height:0" coordorigin="1824,12978" coordsize="122,0" path="m1824,12978l1946,12978e" filled="f" stroked="t" strokeweight="0.6371pt" strokecolor="#363435">
                  <v:path arrowok="t"/>
                </v:shape>
                <v:group style="position:absolute;left:1946;top:12978;width:122;height:0" coordorigin="1946,12978" coordsize="122,0">
                  <v:shape style="position:absolute;left:1946;top:12978;width:122;height:0" coordorigin="1946,12978" coordsize="122,0" path="m1946,12978l2069,12978e" filled="f" stroked="t" strokeweight="0.6371pt" strokecolor="#363435">
                    <v:path arrowok="t"/>
                  </v:shape>
                  <v:group style="position:absolute;left:2069;top:12978;width:122;height:0" coordorigin="2069,12978" coordsize="122,0">
                    <v:shape style="position:absolute;left:2069;top:12978;width:122;height:0" coordorigin="2069,12978" coordsize="122,0" path="m2069,12978l2191,12978e" filled="f" stroked="t" strokeweight="0.6371pt" strokecolor="#363435">
                      <v:path arrowok="t"/>
                    </v:shape>
                    <v:group style="position:absolute;left:2191;top:12978;width:122;height:0" coordorigin="2191,12978" coordsize="122,0">
                      <v:shape style="position:absolute;left:2191;top:12978;width:122;height:0" coordorigin="2191,12978" coordsize="122,0" path="m2191,12978l2313,12978e" filled="f" stroked="t" strokeweight="0.6371pt" strokecolor="#363435">
                        <v:path arrowok="t"/>
                      </v:shape>
                      <v:group style="position:absolute;left:2313;top:12978;width:122;height:0" coordorigin="2313,12978" coordsize="122,0">
                        <v:shape style="position:absolute;left:2313;top:12978;width:122;height:0" coordorigin="2313,12978" coordsize="122,0" path="m2313,12978l2436,12978e" filled="f" stroked="t" strokeweight="0.6371pt" strokecolor="#363435">
                          <v:path arrowok="t"/>
                        </v:shape>
                        <v:group style="position:absolute;left:2435;top:12978;width:122;height:0" coordorigin="2435,12978" coordsize="122,0">
                          <v:shape style="position:absolute;left:2435;top:12978;width:122;height:0" coordorigin="2435,12978" coordsize="122,0" path="m2435,12978l2558,12978e" filled="f" stroked="t" strokeweight="0.6371pt" strokecolor="#363435">
                            <v:path arrowok="t"/>
                          </v:shape>
                          <v:group style="position:absolute;left:2558;top:12978;width:122;height:0" coordorigin="2558,12978" coordsize="122,0">
                            <v:shape style="position:absolute;left:2558;top:12978;width:122;height:0" coordorigin="2558,12978" coordsize="122,0" path="m2558,12978l2680,12978e" filled="f" stroked="t" strokeweight="0.6371pt" strokecolor="#363435">
                              <v:path arrowok="t"/>
                            </v:shape>
                            <v:group style="position:absolute;left:2680;top:12978;width:122;height:0" coordorigin="2680,12978" coordsize="122,0">
                              <v:shape style="position:absolute;left:2680;top:12978;width:122;height:0" coordorigin="2680,12978" coordsize="122,0" path="m2680,12978l2802,12978e" filled="f" stroked="t" strokeweight="0.6371pt" strokecolor="#363435">
                                <v:path arrowok="t"/>
                              </v:shape>
                              <v:group style="position:absolute;left:2802;top:12978;width:122;height:0" coordorigin="2802,12978" coordsize="122,0">
                                <v:shape style="position:absolute;left:2802;top:12978;width:122;height:0" coordorigin="2802,12978" coordsize="122,0" path="m2802,12978l2925,12978e" filled="f" stroked="t" strokeweight="0.6371pt" strokecolor="#363435">
                                  <v:path arrowok="t"/>
                                </v:shape>
                                <v:group style="position:absolute;left:2925;top:12978;width:122;height:0" coordorigin="2925,12978" coordsize="122,0">
                                  <v:shape style="position:absolute;left:2925;top:12978;width:122;height:0" coordorigin="2925,12978" coordsize="122,0" path="m2925,12978l3047,12978e" filled="f" stroked="t" strokeweight="0.6371pt" strokecolor="#363435">
                                    <v:path arrowok="t"/>
                                  </v:shape>
                                  <v:group style="position:absolute;left:3047;top:12978;width:122;height:0" coordorigin="3047,12978" coordsize="122,0">
                                    <v:shape style="position:absolute;left:3047;top:12978;width:122;height:0" coordorigin="3047,12978" coordsize="122,0" path="m3047,12978l3169,12978e" filled="f" stroked="t" strokeweight="0.6371pt" strokecolor="#363435">
                                      <v:path arrowok="t"/>
                                    </v:shape>
                                    <v:group style="position:absolute;left:3169;top:12978;width:122;height:0" coordorigin="3169,12978" coordsize="122,0">
                                      <v:shape style="position:absolute;left:3169;top:12978;width:122;height:0" coordorigin="3169,12978" coordsize="122,0" path="m3169,12978l3292,12978e" filled="f" stroked="t" strokeweight="0.6371pt" strokecolor="#363435">
                                        <v:path arrowok="t"/>
                                      </v:shape>
                                      <v:group style="position:absolute;left:3292;top:12978;width:122;height:0" coordorigin="3292,12978" coordsize="122,0">
                                        <v:shape style="position:absolute;left:3292;top:12978;width:122;height:0" coordorigin="3292,12978" coordsize="122,0" path="m3292,12978l3414,12978e" filled="f" stroked="t" strokeweight="0.6371pt" strokecolor="#363435">
                                          <v:path arrowok="t"/>
                                        </v:shape>
                                        <v:group style="position:absolute;left:3414;top:12978;width:122;height:0" coordorigin="3414,12978" coordsize="122,0">
                                          <v:shape style="position:absolute;left:3414;top:12978;width:122;height:0" coordorigin="3414,12978" coordsize="122,0" path="m3414,12978l3536,12978e" filled="f" stroked="t" strokeweight="0.6371pt" strokecolor="#363435">
                                            <v:path arrowok="t"/>
                                          </v:shape>
                                          <v:group style="position:absolute;left:3536;top:12978;width:122;height:0" coordorigin="3536,12978" coordsize="122,0">
                                            <v:shape style="position:absolute;left:3536;top:12978;width:122;height:0" coordorigin="3536,12978" coordsize="122,0" path="m3536,12978l3658,12978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58;top:12978;width:122;height:0" coordorigin="3658,12978" coordsize="122,0">
                                              <v:shape style="position:absolute;left:3658;top:12978;width:122;height:0" coordorigin="3658,12978" coordsize="122,0" path="m3658,12978l3781,12978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781;top:12978;width:122;height:0" coordorigin="3781,12978" coordsize="122,0">
                                                <v:shape style="position:absolute;left:3781;top:12978;width:122;height:0" coordorigin="3781,12978" coordsize="122,0" path="m3781,12978l3903,12978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03;top:12978;width:122;height:0" coordorigin="3903,12978" coordsize="122,0">
                                                  <v:shape style="position:absolute;left:3903;top:12978;width:122;height:0" coordorigin="3903,12978" coordsize="122,0" path="m3903,12978l4025,12978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25;top:12978;width:122;height:0" coordorigin="4025,12978" coordsize="122,0">
                                                    <v:shape style="position:absolute;left:4025;top:12978;width:122;height:0" coordorigin="4025,12978" coordsize="122,0" path="m4025,12978l4148,12978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48;top:12978;width:122;height:0" coordorigin="4148,12978" coordsize="122,0">
                                                      <v:shape style="position:absolute;left:4148;top:12978;width:122;height:0" coordorigin="4148,12978" coordsize="122,0" path="m4148,12978l4270,12978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289;top:12933;width:23;height:56" coordorigin="4289,12933" coordsize="23,56">
                                                        <v:shape style="position:absolute;left:4289;top:12933;width:23;height:56" coordorigin="4289,12933" coordsize="23,56" path="m4295,12988l4301,12985,4305,12979,4310,12973,4312,12965,4312,12933,4289,12933,4289,12956,4301,12956,4301,12970,4297,12977,4289,12978,4289,12988,4295,12988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384;top:12978;width:122;height:0" coordorigin="4384,12978" coordsize="122,0">
                                                          <v:shape style="position:absolute;left:4384;top:12978;width:122;height:0" coordorigin="4384,12978" coordsize="122,0" path="m4384,12978l4506,12978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06;top:12978;width:122;height:0" coordorigin="4506,12978" coordsize="122,0">
                                                            <v:shape style="position:absolute;left:4506;top:12978;width:122;height:0" coordorigin="4506,12978" coordsize="122,0" path="m4506,12978l4629,12978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29;top:12978;width:122;height:0" coordorigin="4629,12978" coordsize="122,0">
                                                              <v:shape style="position:absolute;left:4629;top:12978;width:122;height:0" coordorigin="4629,12978" coordsize="122,0" path="m4629,12978l4751,12978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51;top:12978;width:122;height:0" coordorigin="4751,12978" coordsize="122,0">
                                                                <v:shape style="position:absolute;left:4751;top:12978;width:122;height:0" coordorigin="4751,12978" coordsize="122,0" path="m4751,12978l4873,12978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873;top:12978;width:122;height:0" coordorigin="4873,12978" coordsize="122,0">
                                                                  <v:shape style="position:absolute;left:4873;top:12978;width:122;height:0" coordorigin="4873,12978" coordsize="122,0" path="m4873,12978l4996,12978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58;top:12798;width:79;height:161" coordorigin="5058,12798" coordsize="79,161">
                                                                    <v:shape style="position:absolute;left:5058;top:12798;width:79;height:161" coordorigin="5058,12798" coordsize="79,161" path="m5137,12926l5131,12933,5125,12939,5118,12942,5100,12942,5092,12939,5087,12955,5108,12959,5123,12959,5134,12953,5137,12926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058;top:12798;width:79;height:161" coordorigin="5058,12798" coordsize="79,161" path="m5078,12882l5081,12871,5086,12865,5092,12858,5099,12855,5120,12855,5128,12859,5133,12867,5138,12876,5140,12888,5140,12916,5137,12926,5134,12953,5141,12940,5142,12940,5142,12956,5160,12956,5160,12798,5141,12798,5141,12856,5140,12857,5132,12844,5120,12838,5091,12838,5080,12843,5071,12854,5061,12874,5058,12895,5058,12904,5062,12924,5071,12941,5072,12942,5087,12955,5092,12939,5086,12931,5081,12923,5078,12912,5078,12882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183;top:12838;width:105;height:122" coordorigin="5183,12838" coordsize="105,122">
                                                                      <v:shape style="position:absolute;left:5183;top:12838;width:105;height:122" coordorigin="5183,12838" coordsize="105,122" path="m5204,12917l5204,12905,5288,12905,5287,12891,5283,12871,5275,12855,5259,12842,5238,12838,5234,12838,5219,12858,5226,12855,5245,12855,5252,12858,5258,12863,5264,12868,5267,12877,5268,12889,5204,12889,5204,12880,5198,12855,5193,12861,5186,12879,5183,12902,5183,12907,5187,12928,5197,12944,5215,12956,5236,12960,5249,12960,5260,12956,5269,12950,5278,12942,5284,12932,5286,12920,5267,12920,5266,12926,5263,12931,5258,12936,5252,12940,5245,12943,5226,12943,5218,12939,5212,12933,5207,12926,5204,12917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5183;top:12838;width:105;height:122" coordorigin="5183,12838" coordsize="105,122" path="m5213,12843l5198,12855,5204,12880,5207,12872,5213,12865,5219,12858,5234,12838,5213,12843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292;top:12794;width:69;height:166" coordorigin="5292,12794" coordsize="69,166">
                                                                        <v:shape style="position:absolute;left:5292;top:12794;width:69;height:166" coordorigin="5292,12794" coordsize="69,166" path="m5307,12960l5361,12794,5346,12794,5292,12960,5307,12960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66;top:12798;width:79;height:161" coordorigin="5366,12798" coordsize="79,161">
                                                                          <v:shape style="position:absolute;left:5366;top:12798;width:79;height:161" coordorigin="5366,12798" coordsize="79,161" path="m5445,12926l5439,12933,5433,12939,5426,12942,5407,12942,5400,12939,5395,12955,5416,12959,5431,12959,5442,12953,5445,12926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366;top:12798;width:79;height:161" coordorigin="5366,12798" coordsize="79,161" path="m5386,12882l5388,12871,5394,12865,5400,12858,5407,12855,5428,12855,5435,12859,5441,12867,5446,12876,5448,12888,5448,12916,5445,12926,5442,12953,5449,12940,5450,12940,5450,12956,5468,12956,5468,12798,5448,12798,5448,12856,5448,12857,5439,12844,5428,12838,5399,12838,5387,12843,5379,12854,5368,12874,5366,12895,5366,12904,5370,12924,5379,12941,5380,12942,5395,12955,5400,12939,5394,12931,5389,12923,5386,12912,5386,12882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494;top:12798;width:23;height:56" coordorigin="5494,12798" coordsize="23,56">
                                                                            <v:shape style="position:absolute;left:5494;top:12798;width:23;height:56" coordorigin="5494,12798" coordsize="23,56" path="m5494,12844l5494,12854,5502,12852,5508,12849,5511,12843,5515,12838,5517,12830,5517,12798,5494,12798,5494,12821,5506,12821,5506,12835,5502,12843,5494,12844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714;top:12151;width:47;height:188" coordorigin="1714,12151" coordsize="47,188">
                                                                              <v:shape style="position:absolute;left:1714;top:12151;width:47;height:188" coordorigin="1714,12151" coordsize="47,188" path="m1724,12295l1728,12304,1738,12322,1749,12338,1761,12338,1751,12321,1743,12302,1737,12283,1733,12263,1732,12244,1732,12232,1733,12220,1736,12208,1738,12198,1742,12188,1746,12180,1748,12174,1753,12164,1761,12151,1749,12151,1739,12165,1729,12182,1721,12200,1720,12205,1715,12224,1714,12244,1714,12256,1718,12276,1724,12295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775;top:12136;width:73;height:160" coordorigin="1775,12136" coordsize="73,160">
                                                                                <v:shape style="position:absolute;left:1775;top:12136;width:73;height:160" coordorigin="1775,12136" coordsize="73,160" path="m1823,12161l1827,12156,1832,12153,1839,12153,1844,12154,1848,12136,1845,12136,1830,12136,1822,12138,1816,12142,1810,12146,1806,12153,1804,12161,1800,12181,1784,12181,1780,12197,1796,12197,1775,12296,1795,12296,1816,12197,1835,12197,1839,12181,1819,12181,1822,12166,1823,12161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832;top:12138;width:53;height:158" coordorigin="1832,12138" coordsize="53,158">
                                                                                  <v:shape style="position:absolute;left:1832;top:12138;width:53;height:158" coordorigin="1832,12138" coordsize="53,158" path="m1857,12181l1832,12296,1851,12296,1876,12181,1857,12181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1832;top:12138;width:53;height:158" coordorigin="1832,12138" coordsize="53,158" path="m1866,12138l1861,12160,1880,12160,1885,12138,1866,12138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881;top:12178;width:81;height:118" coordorigin="1881,12178" coordsize="81,118">
                                                                                    <v:shape style="position:absolute;left:1881;top:12178;width:81;height:118" coordorigin="1881,12178" coordsize="81,118" path="m1919,12200l1923,12181,1905,12181,1881,12296,1900,12296,1914,12229,1916,12221,1920,12213,1927,12207,1934,12201,1941,12198,1953,12198,1957,12199,1962,12178,1959,12178,1954,12178,1936,12184,1920,12200,1919,12200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952;top:12178;width:173;height:118" coordorigin="1952,12178" coordsize="173,118">
                                                                                      <v:shape style="position:absolute;left:1952;top:12178;width:173;height:118" coordorigin="1952,12178" coordsize="173,118" path="m2039,12296l2054,12226,2056,12217,2060,12210,2067,12204,2073,12198,2081,12195,2094,12195,2100,12199,2104,12206,2104,12215,2103,12222,2087,12296,2107,12296,2124,12217,2124,12213,2125,12206,2125,12197,2122,12190,2117,12185,2111,12180,2105,12178,2093,12178,2074,12183,2057,12196,2053,12184,2045,12178,2027,12178,2008,12184,1992,12197,1991,12197,1995,12181,1976,12181,1952,12296,1971,12296,1985,12233,1987,12223,1991,12214,1998,12206,2005,12199,2013,12195,2027,12195,2034,12199,2037,12205,2037,12212,2037,12217,2020,12296,2039,12296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133;top:12230;width:42;height:96" coordorigin="2133,12230" coordsize="42,96">
                                                                                        <v:shape style="position:absolute;left:2133;top:12230;width:42;height:96" coordorigin="2133,12230" coordsize="42,96" path="m2162,12232l2152,12237,2154,12274,2154,12262,2157,12256,2162,12252,2166,12248,2176,12230,2162,12232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133;top:12230;width:42;height:96" coordorigin="2133,12230" coordsize="42,96" path="m2233,12283l2228,12281,2228,12276,2242,12210,2243,12208,2243,12203,2243,12195,2239,12189,2232,12184,2225,12180,2215,12178,2189,12178,2177,12181,2168,12188,2160,12194,2154,12204,2151,12216,2169,12216,2173,12201,2184,12194,2209,12194,2214,12195,2218,12198,2223,12204,2223,12208,2222,12216,2218,12224,2214,12226,2207,12227,2176,12230,2166,12248,2174,12246,2184,12245,2203,12242,2214,12240,2217,12237,2213,12256,2211,12264,2206,12270,2198,12276,2190,12281,2181,12283,2166,12283,2162,12282,2159,12280,2154,12274,2152,12237,2144,12244,2137,12252,2133,12262,2133,12281,2136,12288,2142,12292,2148,12297,2155,12299,2164,12299,2173,12299,2193,12293,2209,12281,2209,12285,2209,12294,2214,12298,2225,12298,2232,12298,2237,12296,2240,12282,2233,12283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260;top:12135;width:51;height:207" coordorigin="2260,12135" coordsize="51,207">
                                                                                          <v:shape style="position:absolute;left:2260;top:12135;width:51;height:207" coordorigin="2260,12135" coordsize="51,207" path="m2280,12302l2272,12320,2260,12342,2274,12342,2285,12324,2295,12307,2302,12290,2306,12278,2310,12258,2311,12238,2310,12224,2307,12204,2301,12185,2294,12170,2285,12153,2273,12135,2260,12135,2269,12153,2277,12171,2283,12188,2286,12196,2289,12216,2290,12236,2290,12246,2288,12266,2285,12285,2285,12286,2280,12302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326;top:12318;width:122;height:0" coordorigin="2326,12318" coordsize="122,0">
                                                                                            <v:shape style="position:absolute;left:2326;top:12318;width:122;height:0" coordorigin="2326,12318" coordsize="122,0" path="m2326,12318l2448,12318e" filled="f" stroked="t" strokeweight="0.639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2448;top:12318;width:122;height:0" coordorigin="2448,12318" coordsize="122,0">
                                                                                              <v:shape style="position:absolute;left:2448;top:12318;width:122;height:0" coordorigin="2448,12318" coordsize="122,0" path="m2448,12318l2571,12318e" filled="f" stroked="t" strokeweight="0.639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2571;top:12318;width:122;height:0" coordorigin="2571,12318" coordsize="122,0">
                                                                                                <v:shape style="position:absolute;left:2571;top:12318;width:122;height:0" coordorigin="2571,12318" coordsize="122,0" path="m2571,12318l2693,12318e" filled="f" stroked="t" strokeweight="0.639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693;top:12318;width:122;height:0" coordorigin="2693,12318" coordsize="122,0">
                                                                                                  <v:shape style="position:absolute;left:2693;top:12318;width:122;height:0" coordorigin="2693,12318" coordsize="122,0" path="m2693,12318l2815,12318e" filled="f" stroked="t" strokeweight="0.639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815;top:12318;width:122;height:0" coordorigin="2815,12318" coordsize="122,0">
                                                                                                    <v:shape style="position:absolute;left:2815;top:12318;width:122;height:0" coordorigin="2815,12318" coordsize="122,0" path="m2815,12318l2937,12318e" filled="f" stroked="t" strokeweight="0.639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937;top:12318;width:122;height:0" coordorigin="2937,12318" coordsize="122,0">
                                                                                                      <v:shape style="position:absolute;left:2937;top:12318;width:122;height:0" coordorigin="2937,12318" coordsize="122,0" path="m2937,12318l3060,12318e" filled="f" stroked="t" strokeweight="0.639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060;top:12318;width:122;height:0" coordorigin="3060,12318" coordsize="122,0">
                                                                                                        <v:shape style="position:absolute;left:3060;top:12318;width:122;height:0" coordorigin="3060,12318" coordsize="122,0" path="m3060,12318l3182,12318e" filled="f" stroked="t" strokeweight="0.639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182;top:12318;width:122;height:0" coordorigin="3182,12318" coordsize="122,0">
                                                                                                          <v:shape style="position:absolute;left:3182;top:12318;width:122;height:0" coordorigin="3182,12318" coordsize="122,0" path="m3182,12318l3304,12318e" filled="f" stroked="t" strokeweight="0.639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304;top:12318;width:122;height:0" coordorigin="3304,12318" coordsize="122,0">
                                                                                                            <v:shape style="position:absolute;left:3304;top:12318;width:122;height:0" coordorigin="3304,12318" coordsize="122,0" path="m3304,12318l3427,12318e" filled="f" stroked="t" strokeweight="0.639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427;top:12318;width:122;height:0" coordorigin="3427,12318" coordsize="122,0">
                                                                                                              <v:shape style="position:absolute;left:3427;top:12318;width:122;height:0" coordorigin="3427,12318" coordsize="122,0" path="m3427,12318l3549,12318e" filled="f" stroked="t" strokeweight="0.639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549;top:12318;width:122;height:0" coordorigin="3549,12318" coordsize="122,0">
                                                                                                                <v:shape style="position:absolute;left:3549;top:12318;width:122;height:0" coordorigin="3549,12318" coordsize="122,0" path="m3549,12318l3671,12318e" filled="f" stroked="t" strokeweight="0.639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671;top:12318;width:122;height:0" coordorigin="3671,12318" coordsize="122,0">
                                                                                                                  <v:shape style="position:absolute;left:3671;top:12318;width:122;height:0" coordorigin="3671,12318" coordsize="122,0" path="m3671,12318l3793,12318e" filled="f" stroked="t" strokeweight="0.639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793;top:12318;width:122;height:0" coordorigin="3793,12318" coordsize="122,0">
                                                                                                                    <v:shape style="position:absolute;left:3793;top:12318;width:122;height:0" coordorigin="3793,12318" coordsize="122,0" path="m3793,12318l3916,12318e" filled="f" stroked="t" strokeweight="0.639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916;top:12318;width:122;height:0" coordorigin="3916,12318" coordsize="122,0">
                                                                                                                      <v:shape style="position:absolute;left:3916;top:12318;width:122;height:0" coordorigin="3916,12318" coordsize="122,0" path="m3916,12318l4038,12318e" filled="f" stroked="t" strokeweight="0.639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038;top:12318;width:122;height:0" coordorigin="4038,12318" coordsize="122,0">
                                                                                                                        <v:shape style="position:absolute;left:4038;top:12318;width:122;height:0" coordorigin="4038,12318" coordsize="122,0" path="m4038,12318l4160,12318e" filled="f" stroked="t" strokeweight="0.639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00;top:11464;width:5868;height:230">
                                                                                                                          <v:imagedata o:title="" r:id="rId575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00;top:11024;width:6263;height:227">
                                                                                                                          <v:imagedata o:title="" r:id="rId576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00;top:10364;width:1217;height:405">
                                                                                                                          <v:imagedata o:title="" r:id="rId577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021;top:10378;width:79;height:161" coordorigin="3021,10378" coordsize="79,161">
                                                                                                                          <v:shape style="position:absolute;left:3021;top:10378;width:79;height:161" coordorigin="3021,10378" coordsize="79,161" path="m3101,10506l3094,10513,3088,10519,3081,10522,3063,10522,3055,10519,3051,10535,3071,10539,3086,10539,3097,10533,3101,10506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021;top:10378;width:79;height:161" coordorigin="3021,10378" coordsize="79,161" path="m3041,10462l3044,10451,3049,10445,3055,10438,3063,10435,3083,10435,3091,10439,3096,10447,3101,10456,3104,10468,3104,10496,3101,10506,3097,10533,3104,10520,3105,10520,3105,10536,3123,10536,3123,10378,3104,10378,3104,10436,3103,10437,3095,10424,3083,10418,3054,10418,3043,10423,3034,10434,3024,10454,3021,10475,3021,10484,3025,10504,3034,10521,3035,10522,3051,10535,3055,10519,3050,10511,3044,10503,3041,10492,3041,10462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147;top:10418;width:105;height:122" coordorigin="3147,10418" coordsize="105,122">
                                                                                                                            <v:shape style="position:absolute;left:3147;top:10418;width:105;height:122" coordorigin="3147,10418" coordsize="105,122" path="m3168,10497l3168,10485,3252,10485,3251,10471,3247,10451,3239,10435,3223,10422,3202,10418,3198,10418,3183,10438,3190,10435,3209,10435,3216,10438,3222,10443,3228,10448,3231,10457,3232,10469,3168,10469,3168,10460,3162,10435,3157,10441,3150,10459,3147,10482,3147,10487,3151,10508,3161,10524,3179,10536,3200,10540,3213,10540,3224,10536,3233,10530,3242,10522,3248,10512,3250,10500,3231,10500,3230,10506,3227,10511,3222,10516,3216,10520,3209,10523,3190,10523,3182,10519,3176,10513,3171,10506,3168,10497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147;top:10418;width:105;height:122" coordorigin="3147,10418" coordsize="105,122" path="m3177,10423l3162,10435,3168,10460,3171,10452,3177,10445,3183,10438,3198,10418,3177,1042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3275;top:10418;width:94;height:118" coordorigin="3275,10418" coordsize="94,118">
                                                                                                                              <v:shape style="position:absolute;left:3275;top:10418;width:94;height:118" coordorigin="3275,10418" coordsize="94,118" path="m3295,10461l3298,10452,3303,10445,3309,10438,3316,10435,3334,10435,3340,10437,3344,10442,3348,10447,3350,10454,3350,10536,3369,10536,3369,10445,3366,10435,3359,10428,3352,10421,3342,10418,3315,10418,3303,10424,3294,10437,3294,10437,3294,10421,3275,10421,3275,10536,3295,10536,3295,10461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3397;top:10375;width:93;height:165" coordorigin="3397,10375" coordsize="93,165">
                                                                                                                                <v:shape style="position:absolute;left:3397;top:10375;width:93;height:165" coordorigin="3397,10375" coordsize="93,165" path="m3416,10421l3397,10421,3397,10516,3400,10524,3407,10530,3414,10536,3423,10539,3436,10539,3457,10534,3471,10519,3471,10519,3471,10536,3489,10536,3489,10421,3470,10421,3470,10496,3467,10505,3462,10512,3456,10519,3448,10522,3431,10522,3426,10520,3422,10516,3418,10512,3416,10506,3416,10421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3397;top:10375;width:93;height:165" coordorigin="3397,10375" coordsize="93,165" path="m3449,10375l3433,10406,3448,10406,3472,10375,3449,10375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519;top:10418;width:94;height:118" coordorigin="3519,10418" coordsize="94,118">
                                                                                                                                  <v:shape style="position:absolute;left:3519;top:10418;width:94;height:118" coordorigin="3519,10418" coordsize="94,118" path="m3538,10461l3541,10452,3547,10445,3553,10438,3560,10435,3578,10435,3584,10437,3588,10442,3591,10447,3593,10454,3593,10536,3613,10536,3613,10445,3609,10435,3602,10428,3595,10421,3585,10418,3558,10418,3547,10424,3538,10437,3537,10437,3537,10421,3519,10421,3519,10536,3538,10536,3538,10461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634;top:10418;width:98;height:122" coordorigin="3634,10418" coordsize="98,122">
                                                                                                                                    <v:shape style="position:absolute;left:3634;top:10418;width:98;height:122" coordorigin="3634,10418" coordsize="98,122" path="m3634,10482l3635,10487,3639,10508,3649,10524,3666,10536,3686,10539,3699,10539,3709,10536,3718,10528,3726,10521,3731,10510,3733,10495,3714,10495,3713,10503,3709,10510,3704,10515,3699,10520,3693,10522,3676,10522,3668,10519,3663,10511,3658,10504,3655,10493,3655,10465,3658,10454,3664,10447,3670,10439,3677,10435,3702,10435,3711,10443,3714,10460,3733,10460,3732,10447,3728,10437,3720,10429,3713,10422,3702,10418,3685,10418,3664,10423,3649,10435,3644,10442,3637,10460,3634,10482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755;top:10378;width:19;height:158" coordorigin="3755,10378" coordsize="19,158">
                                                                                                                                      <v:shape style="position:absolute;left:3755;top:10378;width:19;height:158" coordorigin="3755,10378" coordsize="19,158" path="m3755,10378l3755,10400,3775,10400,3775,10378,3755,10378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3755;top:10378;width:19;height:158" coordorigin="3755,10378" coordsize="19,158" path="m3755,10421l3755,10536,3775,10536,3775,10421,3755,10421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755;top:10389;width:19;height:0" coordorigin="3755,10389" coordsize="19,0">
                                                                                                                                        <v:shape style="position:absolute;left:3755;top:10389;width:19;height:0" coordorigin="3755,10389" coordsize="19,0" path="m3755,10389l3775,10389e" filled="f" stroked="t" strokeweight="1.2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755;top:10479;width:19;height:0" coordorigin="3755,10479" coordsize="19,0">
                                                                                                                                          <v:shape style="position:absolute;left:3755;top:10479;width:19;height:0" coordorigin="3755,10479" coordsize="19,0" path="m3755,10479l3775,10479e" filled="f" stroked="t" strokeweight="5.853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798;top:10418;width:66;height:122" coordorigin="3798,10418" coordsize="66,122">
                                                                                                                                            <v:shape style="position:absolute;left:3798;top:10418;width:66;height:122" coordorigin="3798,10418" coordsize="66,122" path="m3864,10515l3857,10521,3848,10523,3832,10523,3826,10522,3834,10539,3840,10539,3860,10534,3864,10515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3798;top:10418;width:66;height:122" coordorigin="3798,10418" coordsize="66,122" path="m3824,10421l3816,10427,3808,10434,3804,10443,3804,10456,3822,10456,3823,10448,3825,10443,3829,10439,3834,10436,3840,10434,3857,10434,3864,10435,3868,10439,3873,10442,3875,10447,3875,10461,3872,10465,3866,10466,3832,10470,3821,10472,3812,10475,3807,10482,3801,10488,3798,10496,3798,10516,3801,10524,3808,10530,3815,10536,3823,10539,3834,10539,3826,10522,3820,10515,3818,10510,3818,10498,3820,10494,3828,10488,3834,10486,3843,10485,3854,10483,3862,10482,3866,10481,3870,10480,3874,10477,3874,10504,3871,10510,3864,10515,3860,10534,3876,10521,3876,10527,3878,10531,3884,10537,3889,10538,3899,10538,3907,10536,3907,10522,3900,10523,3896,10523,3894,10521,3894,10439,3890,10432,3882,10426,3873,10421,3863,10418,3836,10418,3824,10421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977;top:10418;width:98;height:122" coordorigin="3977,10418" coordsize="98,122">
                                                                                                                                              <v:shape style="position:absolute;left:3977;top:10418;width:98;height:122" coordorigin="3977,10418" coordsize="98,122" path="m3977,10482l3977,10487,3981,10508,3991,10524,4008,10536,4028,10539,4041,10539,4052,10536,4060,10528,4068,10521,4073,10510,4075,10495,4056,10495,4055,10503,4052,10510,4047,10515,4042,10520,4036,10522,4019,10522,4011,10519,4005,10511,4000,10504,3997,10493,3997,10465,4000,10454,4006,10447,4012,10439,4019,10435,4044,10435,4053,10443,4056,10460,4075,10460,4074,10447,4070,10437,4062,10429,4055,10422,4045,10418,4027,10418,4007,10423,3991,10435,3986,10442,3979,10460,3977,10482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091;top:10418;width:78;height:122" coordorigin="4091,10418" coordsize="78,122">
                                                                                                                                                <v:shape style="position:absolute;left:4091;top:10418;width:78;height:122" coordorigin="4091,10418" coordsize="78,122" path="m4169,10509l4164,10518,4155,10522,4134,10522,4125,10518,4144,10539,4148,10539,4168,10534,4169,10509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4091;top:10418;width:78;height:122" coordorigin="4091,10418" coordsize="78,122" path="m4184,10522l4187,10517,4195,10499,4198,10478,4198,10473,4193,10453,4184,10435,4165,10422,4144,10418,4141,10418,4121,10423,4105,10435,4102,10440,4094,10457,4091,10478,4091,10485,4096,10505,4106,10522,4124,10536,4144,10539,4125,10518,4120,10510,4114,10502,4111,10491,4111,10465,4114,10455,4120,10447,4126,10439,4134,10435,4155,10435,4164,10439,4169,10447,4175,10456,4178,10466,4178,10490,4175,10501,4169,10509,4168,10534,4184,10522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221;top:10418;width:94;height:118" coordorigin="4221,10418" coordsize="94,118">
                                                                                                                                                  <v:shape style="position:absolute;left:4221;top:10418;width:94;height:118" coordorigin="4221,10418" coordsize="94,118" path="m4241,10461l4243,10452,4249,10445,4255,10438,4262,10435,4280,10435,4286,10437,4290,10442,4294,10447,4296,10454,4296,10536,4315,10536,4315,10445,4311,10435,4305,10428,4298,10421,4288,10418,4261,10418,4249,10424,4240,10437,4239,10437,4239,10421,4221,10421,4221,10536,4241,10536,4241,10461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4332;top:10389;width:53;height:149" coordorigin="4332,10389" coordsize="53,149">
                                                                                                                                                    <v:shape style="position:absolute;left:4332;top:10389;width:53;height:149" coordorigin="4332,10389" coordsize="53,149" path="m4367,10421l4367,10389,4348,10389,4348,10421,4332,10421,4332,10437,4348,10437,4348,10522,4349,10528,4357,10536,4363,10538,4374,10538,4378,10537,4385,10536,4385,10521,4374,10521,4368,10517,4367,10512,4367,10437,4385,10437,4385,10421,4367,10421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405;top:10418;width:56;height:118" coordorigin="4405,10418" coordsize="56,118">
                                                                                                                                                      <v:shape style="position:absolute;left:4405;top:10418;width:56;height:118" coordorigin="4405,10418" coordsize="56,118" path="m4456,10418l4443,10418,4432,10425,4424,10440,4424,10440,4424,10421,4405,10421,4405,10536,4425,10536,4425,10460,4427,10453,4433,10447,4438,10441,4445,10438,4461,10438,4461,10418,4456,10418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470;top:10418;width:66;height:122" coordorigin="4470,10418" coordsize="66,122">
                                                                                                                                                        <v:shape style="position:absolute;left:4470;top:10418;width:66;height:122" coordorigin="4470,10418" coordsize="66,122" path="m4536,10515l4529,10521,4520,10523,4504,10523,4498,10522,4506,10539,4512,10539,4532,10534,4536,10515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470;top:10418;width:66;height:122" coordorigin="4470,10418" coordsize="66,122" path="m4496,10421l4488,10427,4480,10434,4476,10443,4476,10456,4494,10456,4495,10448,4497,10443,4501,10439,4506,10436,4512,10434,4529,10434,4536,10435,4540,10439,4545,10442,4547,10447,4547,10461,4544,10465,4538,10466,4504,10470,4493,10472,4484,10475,4479,10482,4473,10488,4470,10496,4470,10516,4473,10524,4480,10530,4487,10536,4495,10539,4506,10539,4498,10522,4492,10515,4490,10510,4490,10498,4492,10494,4500,10488,4506,10486,4515,10485,4526,10483,4534,10482,4538,10481,4542,10480,4546,10477,4546,10504,4543,10510,4536,10515,4532,10534,4548,10521,4548,10527,4550,10531,4556,10537,4561,10538,4571,10538,4579,10536,4579,10522,4572,10523,4568,10523,4566,10521,4566,10439,4562,10432,4554,10426,4546,10421,4535,10418,4508,10418,4496,10421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665;top:10378;width:0;height:158" coordorigin="4665,10378" coordsize="0,158">
                                                                                                                                                          <v:shape style="position:absolute;left:4665;top:10378;width:0;height:158" coordorigin="4665,10378" coordsize="0,158" path="m4665,10378l4665,10536e" filled="f" stroked="t" strokeweight="1.068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702;top:10378;width:23;height:56" coordorigin="4702,10378" coordsize="23,56">
                                                                                                                                                            <v:shape style="position:absolute;left:4702;top:10378;width:23;height:56" coordorigin="4702,10378" coordsize="23,56" path="m4702,10424l4702,10434,4710,10432,4716,10429,4720,10423,4723,10418,4725,10410,4725,10378,4702,10378,4702,10401,4714,10401,4714,10415,4710,10423,4702,10424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749;top:10418;width:105;height:122" coordorigin="4749,10418" coordsize="105,122">
                                                                                                                                                              <v:shape style="position:absolute;left:4749;top:10418;width:105;height:122" coordorigin="4749,10418" coordsize="105,122" path="m4770,10497l4770,10485,4854,10485,4853,10471,4849,10451,4841,10435,4825,10422,4804,10418,4800,10418,4785,10438,4792,10435,4811,10435,4818,10438,4824,10443,4830,10448,4833,10457,4834,10469,4770,10469,4770,10460,4764,10435,4759,10441,4752,10459,4749,10482,4749,10487,4753,10508,4763,10524,4781,10536,4802,10540,4815,10540,4826,10536,4835,10530,4844,10522,4850,10512,4852,10500,4833,10500,4832,10506,4829,10511,4824,10516,4818,10520,4811,10523,4792,10523,4784,10519,4778,10513,4773,10506,4770,10497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4749;top:10418;width:105;height:122" coordorigin="4749,10418" coordsize="105,122" path="m4779,10423l4764,10435,4770,10460,4773,10452,4779,10445,4785,10438,4800,10418,4779,10423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877;top:10418;width:155;height:118" coordorigin="4877,10418" coordsize="155,118">
                                                                                                                                                                <v:shape style="position:absolute;left:4877;top:10418;width:155;height:118" coordorigin="4877,10418" coordsize="155,118" path="m4972,10425l4967,10430,4961,10436,4955,10424,4945,10418,4916,10418,4905,10424,4896,10437,4896,10437,4896,10421,4877,10421,4877,10536,4897,10536,4897,10462,4899,10452,4905,10445,4910,10439,4918,10435,4933,10435,4937,10437,4944,10445,4945,10450,4945,10536,4964,10536,4964,10458,4967,10451,4972,10444,4978,10438,4984,10435,4999,10435,5004,10437,5008,10442,5011,10446,5013,10453,5013,10536,5032,10536,5032,10444,5029,10434,5022,10428,5015,10421,5007,10418,4989,10418,4983,10419,4977,10422,4972,10425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061;top:10506;width:37;height:122" coordorigin="5061,10506" coordsize="37,122">
                                                                                                                                                                  <v:shape style="position:absolute;left:5061;top:10506;width:37;height:122" coordorigin="5061,10506" coordsize="37,122" path="m5080,10524l5080,10524,5088,10534,5098,10539,5088,10512,5082,10506,5080,10524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5061;top:10506;width:37;height:122" coordorigin="5061,10506" coordsize="37,122" path="m5111,10539l5133,10535,5149,10521,5153,10515,5159,10497,5162,10475,5162,10471,5158,10451,5149,10434,5140,10423,5129,10418,5099,10418,5088,10424,5079,10437,5079,10437,5079,10421,5061,10421,5061,10582,5080,10582,5080,10524,5082,10506,5079,10496,5079,10467,5082,10455,5087,10447,5092,10439,5100,10435,5121,10435,5129,10439,5134,10445,5139,10452,5142,10463,5142,10492,5139,10503,5133,10511,5128,10519,5120,10522,5102,10522,5094,10519,5088,10512,5098,10539,5111,10539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186;top:10418;width:56;height:118" coordorigin="5186,10418" coordsize="56,118">
                                                                                                                                                                    <v:shape style="position:absolute;left:5186;top:10418;width:56;height:118" coordorigin="5186,10418" coordsize="56,118" path="m5237,10418l5223,10418,5213,10425,5204,10440,5204,10440,5204,10421,5186,10421,5186,10536,5205,10536,5205,10460,5208,10453,5213,10447,5219,10441,5226,10438,5242,10438,5242,10418,5237,10418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251;top:10418;width:105;height:122" coordorigin="5251,10418" coordsize="105,122">
                                                                                                                                                                      <v:shape style="position:absolute;left:5251;top:10418;width:105;height:122" coordorigin="5251,10418" coordsize="105,122" path="m5272,10497l5272,10485,5356,10485,5355,10471,5351,10451,5343,10435,5327,10422,5306,10418,5302,10418,5287,10438,5294,10435,5313,10435,5320,10438,5326,10443,5332,10448,5335,10457,5336,10469,5272,10469,5272,10460,5266,10435,5261,10441,5254,10459,5251,10482,5251,10487,5255,10508,5265,10524,5283,10536,5304,10540,5317,10540,5328,10536,5337,10530,5346,10522,5352,10512,5354,10500,5335,10500,5334,10506,5331,10511,5326,10516,5320,10520,5313,10523,5294,10523,5286,10519,5280,10513,5275,10506,5272,10497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5251;top:10418;width:105;height:122" coordorigin="5251,10418" coordsize="105,122" path="m5281,10423l5266,10435,5272,10460,5275,10452,5281,10445,5287,10438,5302,10418,5281,10423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372;top:10418;width:95;height:122" coordorigin="5372,10418" coordsize="95,122">
                                                                                                                                                                        <v:shape style="position:absolute;left:5372;top:10418;width:95;height:122" coordorigin="5372,10418" coordsize="95,122" path="m5372,10513l5376,10523,5384,10529,5393,10536,5405,10539,5435,10539,5446,10536,5454,10529,5463,10522,5467,10513,5467,10493,5464,10487,5459,10482,5454,10478,5446,10474,5434,10471,5415,10466,5406,10464,5401,10462,5398,10460,5394,10455,5394,10446,5396,10442,5401,10439,5405,10436,5411,10435,5426,10435,5432,10436,5437,10439,5441,10442,5444,10447,5444,10454,5463,10454,5462,10443,5459,10435,5451,10428,5444,10421,5433,10418,5406,10418,5396,10421,5388,10428,5379,10434,5375,10443,5375,10462,5378,10468,5382,10472,5386,10477,5393,10480,5402,10482,5424,10488,5434,10490,5440,10492,5443,10495,5447,10500,5447,10510,5445,10514,5440,10518,5435,10521,5429,10522,5411,10522,5403,10521,5398,10517,5393,10513,5391,10507,5391,10499,5372,10499,5372,1051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5482;top:10418;width:66;height:122" coordorigin="5482,10418" coordsize="66,122">
                                                                                                                                                                          <v:shape style="position:absolute;left:5482;top:10418;width:66;height:122" coordorigin="5482,10418" coordsize="66,122" path="m5547,10515l5540,10521,5532,10523,5516,10523,5510,10522,5518,10539,5524,10539,5543,10534,5547,10515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5482;top:10418;width:66;height:122" coordorigin="5482,10418" coordsize="66,122" path="m5508,10421l5500,10427,5492,10434,5488,10443,5487,10456,5505,10456,5506,10448,5509,10443,5513,10439,5518,10436,5524,10434,5541,10434,5548,10435,5552,10439,5557,10442,5559,10447,5559,10461,5556,10465,5550,10466,5516,10470,5505,10472,5496,10475,5491,10482,5485,10488,5482,10496,5482,10516,5485,10524,5492,10530,5498,10536,5507,10539,5518,10539,5510,10522,5503,10515,5502,10510,5502,10498,5504,10494,5512,10488,5518,10486,5526,10485,5538,10483,5546,10482,5550,10481,5554,10480,5558,10477,5558,10504,5555,10510,5547,10515,5543,10534,5560,10521,5560,10527,5561,10531,5568,10537,5573,10538,5583,10538,5590,10536,5590,10522,5584,10523,5580,10523,5578,10521,5578,10439,5574,10432,5566,10426,5557,10421,5547,10418,5520,10418,5508,10421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1730;top:9938;width:0;height:158" coordorigin="1730,9938" coordsize="0,158">
                                                                                                                                                                            <v:shape style="position:absolute;left:1730;top:9938;width:0;height:158" coordorigin="1730,9938" coordsize="0,158" path="m1730,9938l1730,10096e" filled="f" stroked="t" strokeweight="1.167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1821;top:9934;width:126;height:166" coordorigin="1821,9934" coordsize="126,166">
                                                                                                                                                                              <v:shape style="position:absolute;left:1821;top:9934;width:126;height:166" coordorigin="1821,9934" coordsize="126,166" path="m1898,10082l1872,10082,1861,10079,1853,10072,1845,10066,1841,10057,1841,10045,1821,10045,1821,10059,1825,10070,1831,10078,1837,10086,1844,10091,1852,10095,1860,10099,1871,10100,1885,10100,1892,10100,1913,10096,1930,10088,1941,10080,1947,10068,1947,10042,1944,10033,1938,10025,1932,10018,1923,10013,1911,10010,1866,10000,1859,9998,1854,9996,1849,9989,1847,9985,1847,9971,1850,9964,1857,9959,1863,9955,1872,9952,1895,9952,1904,9955,1911,9961,1918,9966,1922,9974,1923,9984,1943,9984,1937,9961,1926,9946,1921,9943,1904,9936,1881,9934,1878,9934,1857,9938,1841,9948,1831,9957,1827,9969,1827,9992,1829,10000,1835,10006,1841,10013,1849,10017,1860,10020,1894,10028,1907,10031,1916,10034,1920,10038,1924,10042,1926,10048,1926,10064,1923,10070,1915,10075,1908,10080,1898,10082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964;top:9934;width:98;height:166" coordorigin="1964,9934" coordsize="98,166">
                                                                                                                                                                                <v:shape style="position:absolute;left:1964;top:9934;width:98;height:166" coordorigin="1964,9934" coordsize="98,166" path="m2061,10078l2041,10081,2037,10081,2017,10076,2001,10064,2019,10098,2041,10100,2061,10078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1964;top:9934;width:98;height:166" coordorigin="1964,9934" coordsize="98,166" path="m2041,10100l2064,10097,2082,10089,2097,10076,2109,10058,2116,10039,2118,10017,2118,10015,2115,9994,2109,9975,2098,9958,2082,9944,2063,9937,2041,9934,2039,9934,2017,9937,1999,9945,1984,9958,1972,9977,1966,9996,1964,10017,1964,10020,1966,10041,1973,10060,1984,10076,2000,10090,2019,10098,2001,10064,1996,10057,1988,10039,1986,10017,1986,10008,1991,9988,2001,9971,2003,9968,2020,9957,2041,9953,2046,9953,2066,9958,2081,9971,2086,9978,2093,9996,2096,10017,2095,10028,2090,10048,2080,10064,2078,10067,2061,10078,2041,10100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144;top:9938;width:101;height:158" coordorigin="2144,9938" coordsize="101,158">
                                                                                                                                                                                  <v:shape style="position:absolute;left:2144;top:9938;width:101;height:158" coordorigin="2144,9938" coordsize="101,158" path="m2165,10077l2165,9938,2144,9938,2144,10096,2245,10096,2245,10077,2165,10077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267;top:10036;width:23;height:0" coordorigin="2267,10036" coordsize="23,0">
                                                                                                                                                                                    <v:shape style="position:absolute;left:2267;top:10036;width:23;height:0" coordorigin="2267,10036" coordsize="23,0" path="m2267,10036l2290,10036e" filled="f" stroked="t" strokeweight="1.266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327;top:9938;width:101;height:158" coordorigin="2327,9938" coordsize="101,158">
                                                                                                                                                                                      <v:shape style="position:absolute;left:2327;top:9938;width:101;height:158" coordorigin="2327,9938" coordsize="101,158" path="m2348,10077l2348,9938,2327,9938,2327,10096,2428,10096,2428,10077,2348,10077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460;top:9938;width:0;height:158" coordorigin="2460,9938" coordsize="0,158">
                                                                                                                                                                                        <v:shape style="position:absolute;left:2460;top:9938;width:0;height:158" coordorigin="2460,9938" coordsize="0,158" path="m2460,9938l2460,10096e" filled="f" stroked="t" strokeweight="1.167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498;top:9934;width:140;height:166" coordorigin="2498,9934" coordsize="140,166">
                                                                                                                                                                                          <v:shape style="position:absolute;left:2498;top:9934;width:140;height:166" coordorigin="2498,9934" coordsize="140,166" path="m2535,9969l2551,9957,2571,9953,2583,9953,2593,9956,2601,9961,2608,9967,2613,9975,2616,9986,2636,9986,2629,9963,2616,9948,2611,9944,2593,9937,2571,9934,2552,9936,2533,9943,2518,9956,2506,9975,2500,9994,2498,10016,2498,10022,2500,10044,2507,10063,2517,10078,2529,10089,2547,10097,2569,10100,2578,10100,2598,10095,2615,10084,2623,10076,2632,10059,2638,10038,2617,10038,2614,10052,2609,10063,2601,10070,2593,10078,2583,10081,2569,10081,2549,10077,2533,10065,2528,10057,2522,10039,2520,10016,2520,10006,2524,9986,2534,9970,2535,9969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676;top:9938;width:0;height:158" coordorigin="2676,9938" coordsize="0,158">
                                                                                                                                                                                            <v:shape style="position:absolute;left:2676;top:9938;width:0;height:158" coordorigin="2676,9938" coordsize="0,158" path="m2676,9938l2676,10096e" filled="f" stroked="t" strokeweight="1.167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706;top:9938;width:128;height:158" coordorigin="2706,9938" coordsize="128,158">
                                                                                                                                                                                              <v:shape style="position:absolute;left:2706;top:9938;width:128;height:158" coordorigin="2706,9938" coordsize="128,158" path="m2760,9957l2760,10096,2781,10096,2781,9957,2835,9957,2835,9938,2706,9938,2706,9957,2760,9957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840;top:9934;width:98;height:166" coordorigin="2840,9934" coordsize="98,166">
                                                                                                                                                                                                <v:shape style="position:absolute;left:2840;top:9934;width:98;height:166" coordorigin="2840,9934" coordsize="98,166" path="m2937,10078l2917,10081,2912,10081,2893,10076,2877,10064,2895,10098,2917,10100,2937,10078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2840;top:9934;width:98;height:166" coordorigin="2840,9934" coordsize="98,166" path="m2917,10100l2940,10097,2958,10089,2973,10076,2985,10058,2992,10039,2994,10017,2994,10015,2991,9994,2985,9975,2974,9958,2957,9944,2939,9937,2917,9934,2915,9934,2893,9937,2875,9945,2860,9958,2848,9977,2842,9996,2840,10017,2840,10020,2842,10041,2849,10060,2860,10076,2876,10090,2895,10098,2877,10064,2872,10057,2864,10039,2862,10017,2862,10008,2867,9988,2876,9971,2879,9968,2896,9957,2917,9953,2922,9953,2942,9958,2957,9971,2962,9978,2969,9996,2972,10017,2971,10028,2966,10048,2956,10064,2954,10067,2937,10078,2917,10100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3021;top:9983;width:23;height:114" coordorigin="3021,9983" coordsize="23,114">
                                                                                                                                                                                                  <v:shape style="position:absolute;left:3021;top:9983;width:23;height:114" coordorigin="3021,9983" coordsize="23,114" path="m3021,9983l3021,10006,3044,10006,3044,9983,3021,9983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3021;top:9983;width:23;height:114" coordorigin="3021,9983" coordsize="23,114" path="m3021,10073l3021,10096,3044,10096,3044,10073,3021,10073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3021;top:9994;width:23;height:0" coordorigin="3021,9994" coordsize="23,0">
                                                                                                                                                                                                    <v:shape style="position:absolute;left:3021;top:9994;width:23;height:0" coordorigin="3021,9994" coordsize="23,0" path="m3021,9994l3044,9994e" filled="f" stroked="t" strokeweight="1.266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3021;top:10084;width:23;height:0" coordorigin="3021,10084" coordsize="23,0">
                                                                                                                                                                                                      <v:shape style="position:absolute;left:3021;top:10084;width:23;height:0" coordorigin="3021,10084" coordsize="23,0" path="m3021,10084l3044,10084e" filled="f" stroked="t" strokeweight="1.266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707;top:9281;width:106;height:155" coordorigin="1707,9281" coordsize="106,155">
                                                                                                                                                                                                        <v:shape style="position:absolute;left:1707;top:9281;width:106;height:155" coordorigin="1707,9281" coordsize="106,155" path="m1731,9337l1731,9325,1734,9316,1739,9309,1744,9302,1752,9299,1771,9299,1779,9302,1784,9307,1790,9312,1793,9319,1793,9335,1791,9341,1788,9346,1784,9350,1779,9354,1771,9359,1744,9375,1732,9382,1723,9390,1717,9400,1711,9409,1708,9422,1707,9436,1813,9436,1813,9418,1729,9418,1731,9407,1740,9397,1756,9388,1783,9374,1793,9368,1800,9362,1805,9354,1811,9347,1813,9338,1813,9314,1809,9303,1800,9294,1791,9286,1779,9281,1763,9281,1742,9285,1725,9296,1723,9298,1714,9315,1711,9337,1731,9337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843;top:9424;width:23;height:0" coordorigin="1843,9424" coordsize="23,0">
                                                                                                                                                                                                          <v:shape style="position:absolute;left:1843;top:9424;width:23;height:0" coordorigin="1843,9424" coordsize="23,0" path="m1843,9424l1866,9424e" filled="f" stroked="t" strokeweight="1.266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1929;top:9458;width:122;height:0" coordorigin="1929,9458" coordsize="122,0">
                                                                                                                                                                                                            <v:shape style="position:absolute;left:1929;top:9458;width:122;height:0" coordorigin="1929,9458" coordsize="122,0" path="m1929,9458l2052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052;top:9458;width:122;height:0" coordorigin="2052,9458" coordsize="122,0">
                                                                                                                                                                                                              <v:shape style="position:absolute;left:2052;top:9458;width:122;height:0" coordorigin="2052,9458" coordsize="122,0" path="m2052,9458l2174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174;top:9458;width:122;height:0" coordorigin="2174,9458" coordsize="122,0">
                                                                                                                                                                                                                <v:shape style="position:absolute;left:2174;top:9458;width:122;height:0" coordorigin="2174,9458" coordsize="122,0" path="m2174,9458l2296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296;top:9458;width:122;height:0" coordorigin="2296,9458" coordsize="122,0">
                                                                                                                                                                                                                  <v:shape style="position:absolute;left:2296;top:9458;width:122;height:0" coordorigin="2296,9458" coordsize="122,0" path="m2296,9458l2419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418;top:9458;width:122;height:0" coordorigin="2418,9458" coordsize="122,0">
                                                                                                                                                                                                                    <v:shape style="position:absolute;left:2418;top:9458;width:122;height:0" coordorigin="2418,9458" coordsize="122,0" path="m2418,9458l2541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541;top:9458;width:122;height:0" coordorigin="2541,9458" coordsize="122,0">
                                                                                                                                                                                                                      <v:shape style="position:absolute;left:2541;top:9458;width:122;height:0" coordorigin="2541,9458" coordsize="122,0" path="m2541,9458l2663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663;top:9458;width:122;height:0" coordorigin="2663,9458" coordsize="122,0">
                                                                                                                                                                                                                        <v:shape style="position:absolute;left:2663;top:9458;width:122;height:0" coordorigin="2663,9458" coordsize="122,0" path="m2663,9458l2785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785;top:9458;width:122;height:0" coordorigin="2785,9458" coordsize="122,0">
                                                                                                                                                                                                                          <v:shape style="position:absolute;left:2785;top:9458;width:122;height:0" coordorigin="2785,9458" coordsize="122,0" path="m2785,9458l2908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2908;top:9458;width:122;height:0" coordorigin="2908,9458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2908;top:9458;width:122;height:0" coordorigin="2908,9458" coordsize="122,0" path="m2908,9458l3030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030;top:9458;width:122;height:0" coordorigin="3030,9458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030;top:9458;width:122;height:0" coordorigin="3030,9458" coordsize="122,0" path="m3030,9458l3152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152;top:9458;width:122;height:0" coordorigin="3152,9458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3152;top:9458;width:122;height:0" coordorigin="3152,9458" coordsize="122,0" path="m3152,9458l3275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3275;top:9458;width:122;height:0" coordorigin="3275,9458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3275;top:9458;width:122;height:0" coordorigin="3275,9458" coordsize="122,0" path="m3275,9458l3397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3397;top:9458;width:122;height:0" coordorigin="3397,9458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3397;top:9458;width:122;height:0" coordorigin="3397,9458" coordsize="122,0" path="m3397,9458l3519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3519;top:9458;width:122;height:0" coordorigin="3519,9458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3519;top:9458;width:122;height:0" coordorigin="3519,9458" coordsize="122,0" path="m3519,9458l3641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3641;top:9458;width:122;height:0" coordorigin="3641,9458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3641;top:9458;width:122;height:0" coordorigin="3641,9458" coordsize="122,0" path="m3641,9458l3764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3764;top:9458;width:122;height:0" coordorigin="3764,9458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3764;top:9458;width:122;height:0" coordorigin="3764,9458" coordsize="122,0" path="m3764,9458l3886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3886;top:9458;width:122;height:0" coordorigin="3886,9458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3886;top:9458;width:122;height:0" coordorigin="3886,9458" coordsize="122,0" path="m3886,9458l4008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008;top:9458;width:122;height:0" coordorigin="4008,9458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008;top:9458;width:122;height:0" coordorigin="4008,9458" coordsize="122,0" path="m4008,9458l4131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4131;top:9458;width:122;height:0" coordorigin="4131,9458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31;top:9458;width:122;height:0" coordorigin="4131,9458" coordsize="122,0" path="m4131,9458l4253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53;top:9458;width:122;height:0" coordorigin="4253,9458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53;top:9458;width:122;height:0" coordorigin="4253,9458" coordsize="122,0" path="m4253,9458l4375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75;top:9458;width:122;height:0" coordorigin="4375,9458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75;top:9458;width:122;height:0" coordorigin="4375,9458" coordsize="122,0" path="m4375,9458l4497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97;top:9458;width:122;height:0" coordorigin="4497,9458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97;top:9458;width:122;height:0" coordorigin="4497,9458" coordsize="122,0" path="m4497,9458l4620,945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4;top:8841;width:57;height:155" coordorigin="1724,8841" coordsize="57,155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4;top:8841;width:57;height:155" coordorigin="1724,8841" coordsize="57,155" path="m1760,8886l1760,8996,1781,8996,1781,8841,1766,8841,1763,8853,1758,8861,1752,8865,1746,8869,1737,8871,1724,8871,1724,8886,1760,888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3;top:8984;width:23;height:0" coordorigin="1843,8984" coordsize="23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3;top:8984;width:23;height:0" coordorigin="1843,8984" coordsize="23,0" path="m1843,8984l1866,898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29;top:9018;width:122;height:0" coordorigin="1929,9018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29;top:9018;width:122;height:0" coordorigin="1929,9018" coordsize="122,0" path="m1929,9018l2052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52;top:9018;width:122;height:0" coordorigin="2052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52;top:9018;width:122;height:0" coordorigin="2052,9018" coordsize="122,0" path="m2052,9018l2174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74;top:9018;width:122;height:0" coordorigin="2174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74;top:9018;width:122;height:0" coordorigin="2174,9018" coordsize="122,0" path="m2174,9018l2296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6;top:9018;width:122;height:0" coordorigin="2296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6;top:9018;width:122;height:0" coordorigin="2296,9018" coordsize="122,0" path="m2296,9018l2419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18;top:9018;width:122;height:0" coordorigin="2418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18;top:9018;width:122;height:0" coordorigin="2418,9018" coordsize="122,0" path="m2418,9018l2541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1;top:9018;width:122;height:0" coordorigin="2541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1;top:9018;width:122;height:0" coordorigin="2541,9018" coordsize="122,0" path="m2541,9018l2663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3;top:9018;width:122;height:0" coordorigin="2663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3;top:9018;width:122;height:0" coordorigin="2663,9018" coordsize="122,0" path="m2663,9018l2785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5;top:9018;width:122;height:0" coordorigin="2785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5;top:9018;width:122;height:0" coordorigin="2785,9018" coordsize="122,0" path="m2785,9018l2908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8;top:9018;width:122;height:0" coordorigin="2908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8;top:9018;width:122;height:0" coordorigin="2908,9018" coordsize="122,0" path="m2908,9018l3030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0;top:9018;width:122;height:0" coordorigin="3030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0;top:9018;width:122;height:0" coordorigin="3030,9018" coordsize="122,0" path="m3030,9018l3152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2;top:9018;width:122;height:0" coordorigin="3152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2;top:9018;width:122;height:0" coordorigin="3152,9018" coordsize="122,0" path="m3152,9018l3275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75;top:9018;width:122;height:0" coordorigin="3275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75;top:9018;width:122;height:0" coordorigin="3275,9018" coordsize="122,0" path="m3275,9018l3397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97;top:9018;width:122;height:0" coordorigin="3397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97;top:9018;width:122;height:0" coordorigin="3397,9018" coordsize="122,0" path="m3397,9018l3519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19;top:9018;width:122;height:0" coordorigin="3519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19;top:9018;width:122;height:0" coordorigin="3519,9018" coordsize="122,0" path="m3519,9018l3641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41;top:9018;width:122;height:0" coordorigin="3641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41;top:9018;width:122;height:0" coordorigin="3641,9018" coordsize="122,0" path="m3641,9018l3764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64;top:9018;width:122;height:0" coordorigin="3764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64;top:9018;width:122;height:0" coordorigin="3764,9018" coordsize="122,0" path="m3764,9018l3886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86;top:9018;width:122;height:0" coordorigin="3886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6;top:9018;width:122;height:0" coordorigin="3886,9018" coordsize="122,0" path="m3886,9018l4008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08;top:9018;width:122;height:0" coordorigin="4008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08;top:9018;width:122;height:0" coordorigin="4008,9018" coordsize="122,0" path="m4008,9018l4131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31;top:9018;width:122;height:0" coordorigin="4131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31;top:9018;width:122;height:0" coordorigin="4131,9018" coordsize="122,0" path="m4131,9018l4253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53;top:9018;width:122;height:0" coordorigin="4253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53;top:9018;width:122;height:0" coordorigin="4253,9018" coordsize="122,0" path="m4253,9018l4375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75;top:9018;width:122;height:0" coordorigin="4375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75;top:9018;width:122;height:0" coordorigin="4375,9018" coordsize="122,0" path="m4375,9018l4497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97;top:9018;width:122;height:0" coordorigin="4497,901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97;top:9018;width:122;height:0" coordorigin="4497,9018" coordsize="122,0" path="m4497,9018l4620,901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9;top:8123;width:6726;height: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7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2;top:7698;width:122;height:0" coordorigin="170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2;top:7698;width:122;height:0" coordorigin="1702,7698" coordsize="122,0" path="m1702,7698l182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23;top:7698;width:122;height:0" coordorigin="182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23;top:7698;width:122;height:0" coordorigin="1823,7698" coordsize="122,0" path="m1823,7698l194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45;top:7698;width:122;height:0" coordorigin="194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45;top:7698;width:122;height:0" coordorigin="1945,7698" coordsize="122,0" path="m1945,7698l206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66;top:7698;width:122;height:0" coordorigin="206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66;top:7698;width:122;height:0" coordorigin="2066,7698" coordsize="122,0" path="m2066,7698l218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88;top:7698;width:122;height:0" coordorigin="218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88;top:7698;width:122;height:0" coordorigin="2188,7698" coordsize="122,0" path="m2188,7698l231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09;top:7698;width:122;height:0" coordorigin="230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09;top:7698;width:122;height:0" coordorigin="2309,7698" coordsize="122,0" path="m2309,7698l243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1;top:7698;width:122;height:0" coordorigin="243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1;top:7698;width:122;height:0" coordorigin="2431,7698" coordsize="122,0" path="m2431,7698l255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2;top:7698;width:122;height:0" coordorigin="255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2;top:7698;width:122;height:0" coordorigin="2552,7698" coordsize="122,0" path="m2552,7698l267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3;top:7698;width:122;height:0" coordorigin="267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3;top:7698;width:122;height:0" coordorigin="2673,7698" coordsize="122,0" path="m2673,7698l279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95;top:7698;width:122;height:0" coordorigin="279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95;top:7698;width:122;height:0" coordorigin="2795,7698" coordsize="122,0" path="m2795,7698l291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6;top:7698;width:122;height:0" coordorigin="291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6;top:7698;width:122;height:0" coordorigin="2916,7698" coordsize="122,0" path="m2916,7698l303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8;top:7698;width:122;height:0" coordorigin="303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8;top:7698;width:122;height:0" coordorigin="3038,7698" coordsize="122,0" path="m3038,7698l316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9;top:7698;width:122;height:0" coordorigin="315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9;top:7698;width:122;height:0" coordorigin="3159,7698" coordsize="122,0" path="m3159,7698l328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81;top:7698;width:122;height:0" coordorigin="328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81;top:7698;width:122;height:0" coordorigin="3281,7698" coordsize="122,0" path="m3281,7698l340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02;top:7698;width:122;height:0" coordorigin="340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02;top:7698;width:122;height:0" coordorigin="3402,7698" coordsize="122,0" path="m3402,7698l352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24;top:7698;width:122;height:0" coordorigin="352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24;top:7698;width:122;height:0" coordorigin="3524,7698" coordsize="122,0" path="m3524,7698l364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45;top:7698;width:122;height:0" coordorigin="364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45;top:7698;width:122;height:0" coordorigin="3645,7698" coordsize="122,0" path="m3645,7698l376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67;top:7698;width:122;height:0" coordorigin="376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67;top:7698;width:122;height:0" coordorigin="3767,7698" coordsize="122,0" path="m3767,7698l388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88;top:7698;width:122;height:0" coordorigin="388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88;top:7698;width:122;height:0" coordorigin="3888,7698" coordsize="122,0" path="m3888,7698l401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10;top:7698;width:122;height:0" coordorigin="401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10;top:7698;width:122;height:0" coordorigin="4010,7698" coordsize="122,0" path="m4010,7698l413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31;top:7698;width:122;height:0" coordorigin="413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31;top:7698;width:122;height:0" coordorigin="4131,7698" coordsize="122,0" path="m4131,7698l425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52;top:7698;width:122;height:0" coordorigin="425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52;top:7698;width:122;height:0" coordorigin="4252,7698" coordsize="122,0" path="m4252,7698l437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74;top:7698;width:122;height:0" coordorigin="437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74;top:7698;width:122;height:0" coordorigin="4374,7698" coordsize="122,0" path="m4374,7698l449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95;top:7698;width:122;height:0" coordorigin="449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95;top:7698;width:122;height:0" coordorigin="4495,7698" coordsize="122,0" path="m4495,7698l461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17;top:7698;width:122;height:0" coordorigin="461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17;top:7698;width:122;height:0" coordorigin="4617,7698" coordsize="122,0" path="m4617,7698l473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38;top:7698;width:122;height:0" coordorigin="473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38;top:7698;width:122;height:0" coordorigin="4738,7698" coordsize="122,0" path="m4738,7698l486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60;top:7698;width:122;height:0" coordorigin="486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60;top:7698;width:122;height:0" coordorigin="4860,7698" coordsize="122,0" path="m4860,7698l498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81;top:7698;width:122;height:0" coordorigin="498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81;top:7698;width:122;height:0" coordorigin="4981,7698" coordsize="122,0" path="m4981,7698l510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03;top:7698;width:122;height:0" coordorigin="510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03;top:7698;width:122;height:0" coordorigin="5103,7698" coordsize="122,0" path="m5103,7698l522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24;top:7698;width:122;height:0" coordorigin="522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24;top:7698;width:122;height:0" coordorigin="5224,7698" coordsize="122,0" path="m5224,7698l534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46;top:7698;width:122;height:0" coordorigin="534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46;top:7698;width:122;height:0" coordorigin="5346,7698" coordsize="122,0" path="m5346,7698l546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67;top:7698;width:122;height:0" coordorigin="546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67;top:7698;width:122;height:0" coordorigin="5467,7698" coordsize="122,0" path="m5467,7698l558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89;top:7698;width:122;height:0" coordorigin="558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89;top:7698;width:122;height:0" coordorigin="5589,7698" coordsize="122,0" path="m5589,7698l571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10;top:7698;width:122;height:0" coordorigin="571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10;top:7698;width:122;height:0" coordorigin="5710,7698" coordsize="122,0" path="m5710,7698l583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1;top:7698;width:122;height:0" coordorigin="583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1;top:7698;width:122;height:0" coordorigin="5831,7698" coordsize="122,0" path="m5831,7698l595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3;top:7698;width:122;height:0" coordorigin="595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3;top:7698;width:122;height:0" coordorigin="5953,7698" coordsize="122,0" path="m5953,7698l607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7698;width:122;height:0" coordorigin="607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7698;width:122;height:0" coordorigin="6074,7698" coordsize="122,0" path="m6074,7698l619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6;top:7698;width:122;height:0" coordorigin="619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6;top:7698;width:122;height:0" coordorigin="6196,7698" coordsize="122,0" path="m6196,7698l631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17;top:7698;width:122;height:0" coordorigin="631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17;top:7698;width:122;height:0" coordorigin="6317,7698" coordsize="122,0" path="m6317,7698l644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39;top:7698;width:122;height:0" coordorigin="643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39;top:7698;width:122;height:0" coordorigin="6439,7698" coordsize="122,0" path="m6439,7698l656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0;top:7698;width:122;height:0" coordorigin="656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0;top:7698;width:122;height:0" coordorigin="6560,7698" coordsize="122,0" path="m6560,7698l668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82;top:7698;width:122;height:0" coordorigin="668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82;top:7698;width:122;height:0" coordorigin="6682,7698" coordsize="122,0" path="m6682,7698l680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03;top:7698;width:122;height:0" coordorigin="680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03;top:7698;width:122;height:0" coordorigin="6803,7698" coordsize="122,0" path="m6803,7698l692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25;top:7698;width:122;height:0" coordorigin="692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25;top:7698;width:122;height:0" coordorigin="6925,7698" coordsize="122,0" path="m6925,7698l704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46;top:7698;width:122;height:0" coordorigin="704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6;top:7698;width:122;height:0" coordorigin="7046,7698" coordsize="122,0" path="m7046,7698l716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68;top:7698;width:122;height:0" coordorigin="716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68;top:7698;width:122;height:0" coordorigin="7168,7698" coordsize="122,0" path="m7168,7698l729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89;top:7698;width:122;height:0" coordorigin="728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89;top:7698;width:122;height:0" coordorigin="7289,7698" coordsize="122,0" path="m7289,7698l741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11;top:7698;width:122;height:0" coordorigin="741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11;top:7698;width:122;height:0" coordorigin="7411,7698" coordsize="122,0" path="m7411,7698l753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32;top:7698;width:122;height:0" coordorigin="753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32;top:7698;width:122;height:0" coordorigin="7532,7698" coordsize="122,0" path="m7532,7698l765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53;top:7698;width:122;height:0" coordorigin="765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53;top:7698;width:122;height:0" coordorigin="7653,7698" coordsize="122,0" path="m7653,7698l777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75;top:7698;width:122;height:0" coordorigin="777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75;top:7698;width:122;height:0" coordorigin="7775,7698" coordsize="122,0" path="m7775,7698l789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96;top:7698;width:122;height:0" coordorigin="7896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96;top:7698;width:122;height:0" coordorigin="7896,7698" coordsize="122,0" path="m7896,7698l801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18;top:7698;width:122;height:0" coordorigin="801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18;top:7698;width:122;height:0" coordorigin="8018,7698" coordsize="122,0" path="m8018,7698l814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39;top:7698;width:122;height:0" coordorigin="8139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39;top:7698;width:122;height:0" coordorigin="8139,7698" coordsize="122,0" path="m8139,7698l826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61;top:7698;width:122;height:0" coordorigin="826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61;top:7698;width:122;height:0" coordorigin="8261,7698" coordsize="122,0" path="m8261,7698l838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82;top:7698;width:122;height:0" coordorigin="838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82;top:7698;width:122;height:0" coordorigin="8382,7698" coordsize="122,0" path="m8382,7698l850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04;top:7698;width:122;height:0" coordorigin="850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04;top:7698;width:122;height:0" coordorigin="8504,7698" coordsize="122,0" path="m8504,7698l862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25;top:7698;width:122;height:0" coordorigin="862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25;top:7698;width:122;height:0" coordorigin="8625,7698" coordsize="122,0" path="m8625,7698l8747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47;top:7698;width:122;height:0" coordorigin="874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47;top:7698;width:122;height:0" coordorigin="8747,7698" coordsize="122,0" path="m8747,7698l886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68;top:7698;width:122;height:0" coordorigin="886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68;top:7698;width:122;height:0" coordorigin="8868,7698" coordsize="122,0" path="m8868,7698l8990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90;top:7698;width:122;height:0" coordorigin="899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90;top:7698;width:122;height:0" coordorigin="8990,7698" coordsize="122,0" path="m8990,7698l911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11;top:7698;width:122;height:0" coordorigin="911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11;top:7698;width:122;height:0" coordorigin="9111,7698" coordsize="122,0" path="m9111,7698l9233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2;top:7698;width:122;height:0" coordorigin="9232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2;top:7698;width:122;height:0" coordorigin="9232,7698" coordsize="122,0" path="m9232,7698l935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54;top:7698;width:122;height:0" coordorigin="9354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54;top:7698;width:122;height:0" coordorigin="9354,7698" coordsize="122,0" path="m9354,7698l9476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75;top:7698;width:122;height:0" coordorigin="9475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75;top:7698;width:122;height:0" coordorigin="9475,7698" coordsize="122,0" path="m9475,7698l9598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7;top:7698;width:122;height:0" coordorigin="9597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7;top:7698;width:122;height:0" coordorigin="9597,7698" coordsize="122,0" path="m9597,7698l9719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8;top:7698;width:122;height:0" coordorigin="9718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8;top:7698;width:122;height:0" coordorigin="9718,7698" coordsize="122,0" path="m9718,7698l9841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40;top:7698;width:122;height:0" coordorigin="9840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40;top:7698;width:122;height:0" coordorigin="9840,7698" coordsize="122,0" path="m9840,7698l9962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1;top:7698;width:122;height:0" coordorigin="9961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1;top:7698;width:122;height:0" coordorigin="9961,7698" coordsize="122,0" path="m9961,7698l10084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83;top:7698;width:122;height:0" coordorigin="10083,769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83;top:7698;width:122;height:0" coordorigin="10083,7698" coordsize="122,0" path="m10083,7698l10205,769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0;top:7298;width:131;height:158" coordorigin="1720,7298" coordsize="13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0;top:7298;width:131;height:158" coordorigin="1720,7298" coordsize="131,158" path="m1741,7456l1741,7316,1804,7316,1812,7319,1816,7324,1820,7328,1823,7335,1823,7352,1820,7358,1815,7363,1810,7368,1802,7370,1793,7388,1799,7388,1804,7389,1811,7393,1816,7397,1819,7403,1820,7410,1821,7416,1821,7423,1821,7430,1822,7438,1822,7446,1823,7452,1825,7456,1851,7456,1851,7453,1845,7448,1843,7443,1843,7438,1841,7408,1841,7399,1839,7393,1836,7388,1834,7384,1829,7381,1822,7378,1830,7375,1836,7370,1839,7363,1843,7357,1844,7350,1844,7327,1840,7316,1831,7309,1815,7301,1793,7298,1720,7298,1720,7456,1741,7456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0;top:7298;width:131;height:158" coordorigin="1720,7298" coordsize="131,158" path="m1793,7388l1802,7370,1741,7370,1741,7388,1793,73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77;top:7298;width:117;height:158" coordorigin="1877,7298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77;top:7298;width:117;height:158" coordorigin="1877,7298" coordsize="117,158" path="m1898,7437l1898,7384,1985,7384,1985,7365,1898,7365,1898,7317,1992,7317,1992,7298,1877,7298,1877,7456,1993,7456,1993,7437,1898,74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20;top:7298;width:101;height:158" coordorigin="2020,7298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20;top:7298;width:101;height:158" coordorigin="2020,7298" coordsize="101,158" path="m2041,7437l2041,7298,2020,7298,2020,7456,2121,7456,2121,7437,2041,74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27;top:7298;width:141;height:158" coordorigin="2127,7298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27;top:7298;width:141;height:158" coordorigin="2127,7298" coordsize="141,158" path="m2187,7298l2127,7456,2149,7456,2166,7410,2172,7391,2198,7322,2211,7298,2187,72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27;top:7298;width:141;height:158" coordorigin="2127,7298" coordsize="141,158" path="m2198,7322l2198,7322,2221,7391,2172,7391,2166,7410,2229,7410,2245,7456,2268,7456,2211,7298,2198,73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59;top:7298;width:128;height:158" coordorigin="2259,7298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59;top:7298;width:128;height:158" coordorigin="2259,7298" coordsize="128,158" path="m2312,7317l2312,7456,2334,7456,2334,7317,2387,7317,2387,7298,2259,7298,2259,7317,2312,73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61;top:7298;width:98;height:158" coordorigin="2461,7298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61;top:7298;width:98;height:158" coordorigin="2461,7298" coordsize="98,158" path="m2524,7438l2524,7456,2540,7455,2559,7447,2549,7432,2538,7438,2524,74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61;top:7298;width:98;height:158" coordorigin="2461,7298" coordsize="98,158" path="m2482,7438l2482,7316,2537,7317,2549,7322,2557,7332,2560,7336,2567,7354,2570,7376,2569,7384,2566,7405,2557,7421,2549,7432,2559,7447,2574,7434,2584,7416,2589,7397,2591,7375,2590,7355,2584,7336,2574,7319,2564,7310,2547,7301,2525,7298,2461,7298,2461,7456,2524,7456,2524,7438,2482,74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20;top:7298;width:117;height:158" coordorigin="2620,7298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20;top:7298;width:117;height:158" coordorigin="2620,7298" coordsize="117,158" path="m2641,7437l2641,7384,2727,7384,2727,7365,2641,7365,2641,7317,2735,7317,2735,7298,2620,7298,2620,7456,2736,7456,2736,7437,2641,74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63;top:7298;width:101;height:158" coordorigin="2763,7298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63;top:7298;width:101;height:158" coordorigin="2763,7298" coordsize="101,158" path="m2784,7437l2784,7298,2763,7298,2763,7456,2864,7456,2864,7437,2784,74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77;top:7294;width:126;height:166" coordorigin="2877,7294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77;top:7294;width:126;height:166" coordorigin="2877,7294" coordsize="126,166" path="m2954,7442l2927,7442,2916,7439,2909,7432,2901,7426,2897,7417,2897,7405,2877,7405,2877,7419,2880,7430,2886,7438,2893,7446,2900,7451,2908,7455,2916,7459,2927,7460,2941,7460,2948,7460,2969,7456,2985,7448,2997,7440,3003,7428,3003,7402,3000,7393,2994,7385,2988,7378,2979,7373,2967,7370,2922,7360,2915,7358,2910,7356,2904,7349,2903,7345,2903,7331,2906,7324,2912,7319,2919,7315,2927,7312,2951,7312,2960,7315,2967,7321,2974,7326,2978,7334,2978,7344,2998,7344,2993,7321,2981,7306,2977,7303,2959,7296,2937,7294,2934,7294,2913,7298,2897,7308,2887,7317,2882,7329,2882,7352,2885,7360,2891,7366,2896,7373,2905,7377,2916,7380,2950,7388,2963,7391,2971,7394,2975,7398,2980,7402,2982,7408,2982,7424,2978,7430,2971,7435,2964,7440,2954,74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84;top:7298;width:109;height:158" coordorigin="3084,7298" coordsize="10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84;top:7298;width:109;height:158" coordorigin="3084,7298" coordsize="109,158" path="m3106,7317l3194,7317,3194,7298,3084,7298,3084,7456,3106,7456,3106,7384,3183,7384,3183,7365,3106,7365,3106,73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16;top:7298;width:117;height:158" coordorigin="3216,7298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16;top:7298;width:117;height:158" coordorigin="3216,7298" coordsize="117,158" path="m3237,7437l3237,7384,3324,7384,3324,7365,3237,7365,3237,7317,3331,7317,3331,7298,3216,7298,3216,7456,3332,7456,3332,7437,3237,743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44;top:7298;width:128;height:158" coordorigin="3344,7298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44;top:7298;width:128;height:158" coordorigin="3344,7298" coordsize="128,158" path="m3397,7317l3397,7456,3418,7456,3418,7317,3472,7317,3472,7298,3344,7298,3344,7317,3397,731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1;top:7294;width:126;height:166" coordorigin="3481,7294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1;top:7294;width:126;height:166" coordorigin="3481,7294" coordsize="126,166" path="m3558,7442l3531,7442,3521,7439,3513,7432,3505,7426,3501,7417,3501,7405,3481,7405,3481,7419,3484,7430,3490,7438,3497,7446,3504,7451,3512,7455,3520,7459,3531,7460,3545,7460,3552,7460,3573,7456,3589,7448,3601,7440,3607,7428,3607,7402,3604,7393,3598,7385,3592,7378,3583,7373,3571,7370,3526,7360,3519,7358,3514,7356,3508,7349,3507,7345,3507,7331,3510,7324,3516,7319,3523,7315,3531,7312,3555,7312,3564,7315,3571,7321,3578,7326,3582,7334,3582,7344,3602,7344,3597,7321,3585,7306,3581,7303,3563,7296,3541,7294,3538,7294,3517,7298,3501,7308,3491,7317,3486,7329,3486,7352,3489,7360,3495,7366,3500,7373,3509,7377,3520,7380,3554,7388,3567,7391,3575,7394,3579,7398,3584,7402,3586,7408,3586,7424,3582,7430,3575,7435,3568,7440,3558,744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6;top:7343;width:23;height:114" coordorigin="3636,7343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343;width:23;height:114" coordorigin="3636,7343" coordsize="23,114" path="m3636,7343l3636,7366,3659,7366,3659,7343,3636,734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343;width:23;height:114" coordorigin="3636,7343" coordsize="23,114" path="m3636,7433l3636,7456,3659,7456,3659,7433,3636,743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6;top:7354;width:23;height:0" coordorigin="3636,735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354;width:23;height:0" coordorigin="3636,7354" coordsize="23,0" path="m3636,7354l3659,735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36;top:7444;width:23;height:0" coordorigin="3636,744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36;top:7444;width:23;height:0" coordorigin="3636,7444" coordsize="23,0" path="m3636,7444l3659,744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1;top:6185;width:8476;height: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7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0;top:5758;width:98;height:158" coordorigin="1720,5758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0;top:5758;width:98;height:158" coordorigin="1720,5758" coordsize="98,158" path="m1782,5898l1783,5916,1799,5915,1817,5907,1808,5892,1797,5898,1782,58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0;top:5758;width:98;height:158" coordorigin="1720,5758" coordsize="98,158" path="m1741,5898l1741,5776,1796,5777,1808,5782,1816,5792,1819,5796,1826,5814,1828,5836,1828,5844,1824,5865,1816,5881,1808,5892,1817,5907,1832,5894,1842,5876,1848,5857,1850,5835,1848,5815,1842,5796,1832,5779,1823,5770,1805,5761,1784,5758,1720,5758,1720,5916,1783,5916,1782,5898,1741,58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78;top:5758;width:117;height:158" coordorigin="1878,5758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78;top:5758;width:117;height:158" coordorigin="1878,5758" coordsize="117,158" path="m1899,5897l1899,5844,1986,5844,1986,5825,1899,5825,1899,5777,1993,5777,1993,5758,1878,5758,1878,5916,1995,5916,1995,5897,1899,58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21;top:5758;width:125;height:158" coordorigin="2021,5758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21;top:5758;width:125;height:158" coordorigin="2021,5758" coordsize="125,158" path="m2021,5758l2021,5916,2042,5916,2042,5788,2042,5788,2123,5916,2146,5916,2146,5758,2126,5758,2126,5886,2125,5886,2046,5758,2021,5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81;top:5758;width:124;height:162" coordorigin="2181,5758" coordsize="124,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81;top:5758;width:124;height:162" coordorigin="2181,5758" coordsize="124,162" path="m2202,5758l2181,5758,2181,5869,2186,5889,2197,5905,2203,5909,2220,5918,2242,5920,2253,5920,2273,5914,2289,5904,2293,5899,2302,5882,2305,5861,2305,5758,2284,5758,2284,5872,2280,5883,2273,5890,2266,5898,2255,5901,2230,5901,2220,5898,2213,5890,2206,5883,2202,5872,2202,5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40;top:5758;width:125;height:158" coordorigin="2340,5758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40;top:5758;width:125;height:158" coordorigin="2340,5758" coordsize="125,158" path="m2340,5758l2340,5916,2360,5916,2360,5788,2361,5788,2441,5916,2465,5916,2465,5758,2444,5758,2444,5886,2444,5886,2365,5758,2340,575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92;top:5754;width:140;height:166" coordorigin="2492,5754" coordsize="140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92;top:5754;width:140;height:166" coordorigin="2492,5754" coordsize="140,166" path="m2529,5789l2546,5777,2566,5773,2578,5773,2588,5776,2596,5781,2603,5787,2608,5795,2610,5806,2631,5806,2624,5783,2611,5768,2606,5764,2588,5757,2566,5754,2547,5756,2528,5763,2513,5776,2501,5795,2494,5814,2492,5836,2493,5842,2495,5864,2502,5883,2512,5898,2524,5909,2542,5917,2564,5920,2573,5920,2593,5915,2610,5904,2617,5896,2627,5879,2633,5858,2612,5858,2609,5872,2604,5883,2596,5890,2588,5898,2578,5901,2564,5901,2543,5897,2528,5885,2523,5877,2517,5859,2514,5836,2515,5826,2519,5806,2529,5790,2529,578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70;top:5758;width:0;height:158" coordorigin="2670,5758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70;top:5758;width:0;height:158" coordorigin="2670,5758" coordsize="0,158" path="m2670,5758l2670,5916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7;top:5754;width:98;height:166" coordorigin="2707,5754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7;top:5754;width:98;height:166" coordorigin="2707,5754" coordsize="98,166" path="m2805,5898l2784,5901,2780,5901,2760,5896,2744,5884,2762,5918,2784,5920,2805,589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7;top:5754;width:98;height:166" coordorigin="2707,5754" coordsize="98,166" path="m2784,5920l2807,5917,2826,5909,2841,5896,2853,5878,2859,5859,2861,5837,2861,5835,2859,5814,2852,5795,2841,5778,2825,5764,2806,5757,2784,5754,2782,5754,2761,5757,2742,5765,2727,5778,2715,5797,2709,5816,2707,5837,2707,5840,2710,5861,2717,5880,2727,5896,2744,5910,2762,5918,2744,5884,2739,5877,2732,5859,2729,5837,2730,5828,2734,5808,2744,5791,2747,5788,2763,5777,2784,5773,2789,5773,2809,5778,2824,5791,2829,5798,2837,5816,2839,5837,2839,5848,2834,5868,2824,5884,2821,5887,2805,5898,2784,59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88;top:5803;width:23;height:114" coordorigin="2888,5803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88;top:5803;width:23;height:114" coordorigin="2888,5803" coordsize="23,114" path="m2888,5803l2888,5826,2911,5826,2911,5803,2888,58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88;top:5803;width:23;height:114" coordorigin="2888,5803" coordsize="23,114" path="m2888,5893l2888,5916,2911,5916,2911,5893,2888,589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88;top:5814;width:23;height:0" coordorigin="2888,581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88;top:5814;width:23;height:0" coordorigin="2888,5814" coordsize="23,0" path="m2888,5814l2911,581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88;top:5904;width:23;height:0" coordorigin="2888,5904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88;top:5904;width:23;height:0" coordorigin="2888,5904" coordsize="23,0" path="m2888,5904l2911,5904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4;top:4205;width:8513;height: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86;top:5278;width:122;height:0" coordorigin="5686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86;top:5278;width:122;height:0" coordorigin="5686,5278" coordsize="122,0" path="m5686,5278l5808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08;top:5278;width:122;height:0" coordorigin="5808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08;top:5278;width:122;height:0" coordorigin="5808,5278" coordsize="122,0" path="m5808,5278l5931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31;top:5278;width:122;height:0" coordorigin="5931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31;top:5278;width:122;height:0" coordorigin="5931,5278" coordsize="122,0" path="m5931,5278l6053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3;top:5278;width:122;height:0" coordorigin="6053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3;top:5278;width:122;height:0" coordorigin="6053,5278" coordsize="122,0" path="m6053,5278l6175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5;top:5278;width:122;height:0" coordorigin="6175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5;top:5278;width:122;height:0" coordorigin="6175,5278" coordsize="122,0" path="m6175,5278l6298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98;top:5278;width:122;height:0" coordorigin="6298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98;top:5278;width:122;height:0" coordorigin="6298,5278" coordsize="122,0" path="m6298,5278l6420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0;top:5278;width:122;height:0" coordorigin="6420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0;top:5278;width:122;height:0" coordorigin="6420,5278" coordsize="122,0" path="m6420,5278l6542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2;top:5278;width:122;height:0" coordorigin="6542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2;top:5278;width:122;height:0" coordorigin="6542,5278" coordsize="122,0" path="m6542,5278l6664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4;top:5278;width:122;height:0" coordorigin="6664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4;top:5278;width:122;height:0" coordorigin="6664,5278" coordsize="122,0" path="m6664,5278l6787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87;top:5278;width:122;height:0" coordorigin="6787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87;top:5278;width:122;height:0" coordorigin="6787,5278" coordsize="122,0" path="m6787,5278l6909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09;top:5278;width:122;height:0" coordorigin="6909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09;top:5278;width:122;height:0" coordorigin="6909,5278" coordsize="122,0" path="m6909,5278l7031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1;top:5278;width:122;height:0" coordorigin="7031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1;top:5278;width:122;height:0" coordorigin="7031,5278" coordsize="122,0" path="m7031,5278l7154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54;top:5278;width:122;height:0" coordorigin="7154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54;top:5278;width:122;height:0" coordorigin="7154,5278" coordsize="122,0" path="m7154,5278l7276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76;top:5278;width:122;height:0" coordorigin="7276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76;top:5278;width:122;height:0" coordorigin="7276,5278" coordsize="122,0" path="m7276,5278l7398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98;top:5278;width:122;height:0" coordorigin="7398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98;top:5278;width:122;height:0" coordorigin="7398,5278" coordsize="122,0" path="m7398,5278l7520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20;top:5278;width:122;height:0" coordorigin="7520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0;top:5278;width:122;height:0" coordorigin="7520,5278" coordsize="122,0" path="m7520,5278l7643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43;top:5278;width:122;height:0" coordorigin="7643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43;top:5278;width:122;height:0" coordorigin="7643,5278" coordsize="122,0" path="m7643,5278l7765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65;top:5278;width:122;height:0" coordorigin="7765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65;top:5278;width:122;height:0" coordorigin="7765,5278" coordsize="122,0" path="m7765,5278l7887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87;top:5278;width:122;height:0" coordorigin="7887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87;top:5278;width:122;height:0" coordorigin="7887,5278" coordsize="122,0" path="m7887,5278l8010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10;top:5278;width:122;height:0" coordorigin="8010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10;top:5278;width:122;height:0" coordorigin="8010,5278" coordsize="122,0" path="m8010,5278l8132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32;top:5278;width:122;height:0" coordorigin="8132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32;top:5278;width:122;height:0" coordorigin="8132,5278" coordsize="122,0" path="m8132,5278l8254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54;top:5278;width:122;height:0" coordorigin="8254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54;top:5278;width:122;height:0" coordorigin="8254,5278" coordsize="122,0" path="m8254,5278l8377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76;top:5278;width:122;height:0" coordorigin="8376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76;top:5278;width:122;height:0" coordorigin="8376,5278" coordsize="122,0" path="m8376,5278l8499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99;top:5278;width:122;height:0" coordorigin="8499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99;top:5278;width:122;height:0" coordorigin="8499,5278" coordsize="122,0" path="m8499,5278l8621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21;top:5278;width:122;height:0" coordorigin="8621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21;top:5278;width:122;height:0" coordorigin="8621,5278" coordsize="122,0" path="m8621,5278l8743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43;top:5278;width:122;height:0" coordorigin="8743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43;top:5278;width:122;height:0" coordorigin="8743,5278" coordsize="122,0" path="m8743,5278l8866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66;top:5278;width:122;height:0" coordorigin="8866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66;top:5278;width:122;height:0" coordorigin="8866,5278" coordsize="122,0" path="m8866,5278l8988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88;top:5278;width:122;height:0" coordorigin="8988,5278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88;top:5278;width:122;height:0" coordorigin="8988,5278" coordsize="122,0" path="m8988,5278l9110,5278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9;top:5233;width:23;height:56" coordorigin="9129,5233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9;top:5233;width:23;height:56" coordorigin="9129,5233" coordsize="23,56" path="m9136,5288l9141,5285,9145,5279,9150,5273,9152,5265,9152,5233,9129,5233,9129,5256,9141,5256,9141,5270,9137,5277,9129,5278,9129,5288,9136,528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5;top:3104;width:8513;height: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8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1;top:3107;width:2183;height: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8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03;top:1713;width:1319;height:1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8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16;top:2438;width:167;height:264" coordorigin="3116,2438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16;top:2438;width:167;height:264" coordorigin="3116,2438" coordsize="167,264" path="m3150,2624l3149,2601,3150,2581,3154,2561,3162,2547,3163,2546,3179,2535,3200,2531,3204,2531,3224,2537,3238,2551,3245,2567,3250,2587,3251,2611,3250,2622,3246,2642,3236,2658,3220,2670,3199,2674,3198,2674,3178,2669,3198,2702,3201,2701,3222,2697,3239,2687,3252,2670,3253,2670,3253,2696,3283,2696,3283,2438,3251,2438,3251,2532,3251,2534,3247,2530,3232,2515,3215,2505,3194,2502,3191,2502,3170,2506,3152,2515,3137,2529,3131,2537,3123,2554,3118,2574,3116,2596,3117,2617,3121,2637,3128,2655,3137,2672,3142,2678,3158,2691,3150,262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16;top:2438;width:167;height:264" coordorigin="3116,2438" coordsize="167,264" path="m3198,2702l3178,2669,3163,2655,3156,2643,3150,2624,3158,2691,3176,2699,3198,270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26;top:2438;width:37;height:92" coordorigin="3326,2438" coordsize="37,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26;top:2438;width:37;height:92" coordorigin="3326,2438" coordsize="37,92" path="m3363,2438l3326,2438,3326,2476,3345,2476,3345,2478,3340,2503,3326,2513,3326,2529,3339,2526,3348,2520,3354,2511,3360,2502,3363,2489,3363,243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09;top:2508;width:152;height:194" coordorigin="3409,2508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09;top:2508;width:152;height:194" coordorigin="3409,2508" coordsize="152,194" path="m3441,2508l3409,2508,3409,2643,3409,2651,3415,2672,3426,2687,3449,2699,3470,2702,3480,2701,3501,2696,3517,2685,3530,2668,3531,2669,3531,2696,3561,2696,3561,2508,3529,2508,3529,2611,3529,2620,3524,2640,3515,2657,3498,2670,3477,2674,3465,2674,3456,2670,3450,2664,3444,2657,3441,2646,3441,25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8;top:2502;width:153;height:194" coordorigin="3608,2502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8;top:2502;width:153;height:194" coordorigin="3608,2502" coordsize="153,194" path="m3639,2534l3638,2534,3638,2508,3608,2508,3608,2696,3640,2696,3640,2593,3640,2583,3645,2563,3654,2547,3663,2536,3675,2531,3704,2531,3714,2535,3720,2542,3726,2550,3730,2562,3730,2696,3761,2696,3761,2568,3760,2555,3755,2535,3744,2519,3736,2513,3718,2505,3695,2502,3690,2503,3670,2507,3653,2518,3639,253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355;top:2085;width:1363;height: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8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26;top:2438;width:0;height:258" coordorigin="4726,2438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26;top:2438;width:0;height:258" coordorigin="4726,2438" coordsize="0,258" path="m4726,2438l4726,2696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05;top:2438;width:0;height:258" coordorigin="4805,2438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05;top:2438;width:0;height:258" coordorigin="4805,2438" coordsize="0,258" path="m4805,2438l4805,2696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58;top:2502;width:112;height:199" coordorigin="4858,2502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58;top:2502;width:112;height:199" coordorigin="4858,2502" coordsize="112,199" path="m4913,2675l4904,2672,4899,2667,4893,2661,4896,2699,4917,2702,4933,2700,4952,2695,4970,2685,4966,2662,4964,2664,4946,2672,4925,2675,4913,26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58;top:2502;width:112;height:199" coordorigin="4858,2502" coordsize="112,199" path="m4874,2686l4879,2690,4896,2699,4893,2661,4891,2653,4891,2634,4894,2627,4900,2622,4907,2617,4917,2614,4931,2612,4950,2609,4962,2607,4969,2606,4976,2604,4981,2602,4983,2600,4983,2643,4977,2654,4966,2662,4970,2685,4985,2671,4986,2681,4988,2688,4994,2693,4999,2697,5007,2700,5024,2700,5030,2699,5036,2696,5036,2673,5031,2674,5025,2675,5019,2675,5015,2671,5015,2551,5009,2531,4995,2516,4985,2510,4967,2504,4945,2502,4923,2504,4903,2509,4888,2518,4880,2526,4871,2543,4867,2565,4897,2565,4898,2553,4902,2543,4910,2538,4917,2532,4927,2529,4955,2529,4966,2531,4973,2537,4981,2542,4984,2549,4984,2573,4979,2580,4969,2582,4913,2589,4908,2589,4887,2596,4872,2607,4861,2626,4858,2647,4858,2650,4863,2670,4874,268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57;top:2438;width:167;height:264" coordorigin="5057,2438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57;top:2438;width:167;height:264" coordorigin="5057,2438" coordsize="167,264" path="m5092,2624l5090,2601,5091,2581,5096,2561,5104,2547,5105,2546,5121,2535,5142,2531,5145,2531,5165,2537,5180,2551,5187,2567,5191,2587,5193,2611,5192,2622,5187,2642,5178,2658,5161,2670,5141,2674,5139,2674,5120,2669,5140,2702,5143,2701,5164,2697,5181,2687,5194,2670,5195,2670,5195,2696,5225,2696,5225,2438,5193,2438,5193,2532,5192,2534,5189,2530,5174,2515,5156,2505,5136,2502,5133,2502,5112,2506,5094,2515,5079,2529,5073,2537,5064,2554,5059,2574,5057,2596,5059,2617,5063,2637,5069,2655,5079,2672,5084,2678,5099,2691,5092,262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57;top:2438;width:167;height:264" coordorigin="5057,2438" coordsize="167,264" path="m5140,2702l5120,2669,5104,2655,5097,2643,5092,2624,5099,2691,5118,2699,5140,270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62;top:2502;width:175;height:199" coordorigin="5262,2502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62;top:2502;width:175;height:199" coordorigin="5262,2502" coordsize="175,199" path="m5413,2672l5421,2661,5429,2643,5434,2623,5436,2602,5435,2587,5431,2566,5424,2548,5413,2531,5406,2523,5389,2512,5370,2505,5349,2502,5338,2503,5317,2508,5300,2517,5285,2531,5277,2543,5268,2560,5263,2580,5262,2602,5263,2619,5267,2639,5274,2657,5285,2673,5292,2680,5308,2692,5308,2653,5302,2642,5296,2624,5294,2602,5295,2586,5300,2566,5309,2550,5312,2546,5328,2534,5349,2530,5356,2531,5375,2537,5390,2551,5396,2562,5402,2580,5404,2602,5403,2615,5398,2635,5390,2653,5386,2658,5370,2670,5349,2674,5343,2674,5323,2667,5327,2699,5349,2702,5361,2701,5381,2696,5399,2687,5413,267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62;top:2502;width:175;height:199" coordorigin="5262,2502" coordsize="175,199" path="m5308,2653l5308,2692,5327,2699,5323,2667,5308,265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73;top:2502;width:92;height:194" coordorigin="5473,2502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73;top:2502;width:92;height:194" coordorigin="5473,2502" coordsize="92,194" path="m5505,2696l5505,2572,5509,2560,5518,2551,5527,2541,5539,2536,5565,2536,5565,2503,5563,2503,5557,2502,5552,2503,5534,2508,5518,2520,5504,2539,5503,2539,5503,2508,5473,2508,5473,2696,5505,269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74;top:2142;width:153;height:194" coordorigin="2874,2142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74;top:2142;width:153;height:194" coordorigin="2874,2142" coordsize="153,194" path="m2905,2174l2904,2174,2904,2148,2874,2148,2874,2336,2906,2336,2906,2233,2906,2223,2911,2203,2920,2187,2930,2176,2942,2171,2970,2171,2980,2175,2987,2182,2993,2190,2996,2202,2996,2336,3028,2336,3028,2208,3027,2195,3021,2175,3011,2159,3002,2153,2984,2145,2962,2142,2956,2143,2937,2147,2920,2158,2905,217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63;top:2142;width:175;height:199" coordorigin="3063,2142" coordsize="175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3;top:2142;width:175;height:199" coordorigin="3063,2142" coordsize="175,199" path="m3215,2312l3223,2301,3231,2283,3236,2263,3238,2242,3237,2227,3233,2206,3226,2188,3215,2171,3207,2163,3191,2152,3172,2145,3150,2142,3139,2143,3119,2148,3102,2157,3087,2171,3079,2183,3070,2200,3065,2220,3063,2242,3064,2259,3069,2279,3076,2297,3087,2313,3094,2320,3110,2332,3110,2293,3104,2282,3098,2264,3096,2242,3097,2226,3102,2206,3111,2190,3114,2186,3130,2174,3150,2170,3157,2171,3177,2177,3192,2191,3198,2202,3204,2220,3206,2242,3205,2255,3200,2275,3192,2293,3188,2298,3171,2310,3150,2314,3145,2314,3125,2307,3129,2339,3150,2342,3163,2341,3183,2336,3201,2327,3215,231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63;top:2142;width:175;height:199" coordorigin="3063,2142" coordsize="175,199" path="m3110,2293l3110,2332,3129,2339,3125,2307,3110,229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35;top:2251;width:61;height:196" coordorigin="4835,2251" coordsize="61,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35;top:2251;width:61;height:196" coordorigin="4835,2251" coordsize="61,196" path="m4880,2297l4875,2291,4868,2273,4865,2251,4867,2316,4867,2316,4879,2329,4896,2338,4897,2310,4880,22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35;top:2251;width:61;height:196" coordorigin="4835,2251" coordsize="61,196" path="m4918,2342l4927,2341,4947,2337,4965,2327,4979,2312,4988,2297,4995,2279,4999,2259,5000,2236,5000,2224,4996,2203,4990,2185,4979,2169,4962,2153,4943,2145,4922,2142,4917,2143,4897,2147,4880,2158,4866,2174,4865,2174,4865,2148,4835,2148,4835,2411,4867,2411,4867,2316,4865,2251,4865,2249,4867,2225,4871,2206,4878,2191,4895,2175,4916,2171,4919,2171,4940,2176,4955,2188,4961,2198,4966,2217,4968,2241,4967,2258,4962,2278,4954,2294,4937,2309,4917,2314,4917,2314,4897,2310,4896,2338,4918,234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2142;width:171;height:199" coordorigin="5029,2142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2142;width:171;height:199" coordorigin="5029,2142" coordsize="171,199" path="m5152,2184l5155,2187,5164,2204,5168,2227,5063,2227,5063,2224,5053,2170,5042,2186,5035,2203,5031,2224,5029,2247,5030,2262,5034,2282,5041,2301,5052,2316,5058,2322,5074,2333,5093,2339,5115,2342,5134,2340,5153,2335,5169,2325,5181,2314,5192,2297,5198,2277,5166,2277,5166,2286,5160,2295,5151,2302,5142,2310,5131,2314,5113,2314,5092,2309,5077,2298,5073,2292,5066,2275,5063,2252,5201,2252,5201,2247,5199,2224,5195,2204,5188,2186,5179,2171,5175,2166,5160,2153,5141,2145,5120,2142,5106,2143,5086,2148,5078,2187,5079,2187,5095,2175,5115,2171,5130,2171,5143,2175,5152,218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2142;width:171;height:199" coordorigin="5029,2142" coordsize="171,199" path="m5068,2157l5053,2170,5063,2224,5068,2204,5078,2187,5086,2148,5068,21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38;top:2142;width:92;height:194" coordorigin="5238,2142" coordsize="92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38;top:2142;width:92;height:194" coordorigin="5238,2142" coordsize="92,194" path="m5270,2336l5270,2212,5274,2200,5283,2191,5292,2181,5304,2176,5330,2176,5330,2143,5328,2143,5322,2142,5317,2143,5299,2148,5283,2160,5269,2179,5268,2179,5268,2148,5238,2148,5238,2336,5270,233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90;top:1718;width:213;height:258" coordorigin="2590,1718" coordsize="213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90;top:1718;width:213;height:258" coordorigin="2590,1718" coordsize="213,258" path="m2689,1748l2715,1751,2733,1760,2747,1774,2754,1784,2762,1802,2766,1822,2767,1845,2766,1865,2763,1886,2757,1904,2747,1919,2760,1954,2774,1940,2785,1924,2793,1906,2798,1887,2802,1866,2803,1843,2802,1826,2799,1805,2793,1786,2785,1768,2774,1753,2754,1734,2737,1725,2717,1719,2695,1718,2590,1718,2590,1976,2693,1976,2714,1943,2692,1946,2625,1946,2625,1748,2689,174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90;top:1718;width:213;height:258" coordorigin="2590,1718" coordsize="213,258" path="m2693,1976l2703,1976,2725,1972,2744,1965,2760,1954,2747,1919,2747,1920,2732,1935,2714,1943,2693,197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33;top:1782;width:171;height:199" coordorigin="2833,1782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33;top:1782;width:171;height:199" coordorigin="2833,1782" coordsize="171,199" path="m2955,1824l2959,1827,2967,1844,2971,1867,2866,1867,2867,1864,2857,1810,2846,1826,2839,1843,2834,1864,2833,1887,2833,1902,2837,1922,2845,1941,2856,1956,2862,1962,2878,1973,2897,1979,2919,1982,2937,1980,2957,1975,2973,1965,2985,1954,2995,1937,3001,1917,2970,1917,2969,1926,2964,1935,2955,1942,2945,1950,2934,1954,2916,1954,2895,1949,2880,1938,2876,1932,2869,1915,2866,1892,3004,1892,3004,1887,3002,1864,2998,1844,2992,1826,2983,1811,2979,1806,2963,1793,2945,1785,2923,1782,2909,1783,2889,1788,2882,1827,2882,1827,2898,1815,2919,1811,2934,1811,2946,1815,2955,182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33;top:1782;width:171;height:199" coordorigin="2833,1782" coordsize="171,199" path="m2871,1797l2857,1810,2867,1864,2871,1844,2882,1827,2889,1788,2871,17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39;top:1782;width:153;height:194" coordorigin="3039,1782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39;top:1782;width:153;height:194" coordorigin="3039,1782" coordsize="153,194" path="m3070,1814l3069,1814,3069,1788,3039,1788,3039,1976,3071,1976,3071,1873,3071,1863,3076,1843,3085,1827,3095,1816,3106,1811,3135,1811,3145,1815,3152,1822,3158,1830,3161,1842,3161,1976,3193,1976,3193,1848,3192,1835,3186,1815,3176,1799,3167,1793,3149,1785,3127,1782,3121,1783,3102,1787,3085,1798,3070,181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35;top:1712;width:152;height:270" coordorigin="3235,1712" coordsize="152,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35;top:1712;width:152;height:270" coordorigin="3235,1712" coordsize="152,270" path="m3266,1788l3235,1788,3235,1923,3235,1931,3240,1952,3252,1967,3274,1979,3296,1982,3306,1981,3327,1976,3343,1965,3356,1948,3356,1949,3356,1976,3386,1976,3386,1788,3355,1788,3355,1891,3354,1900,3350,1920,3341,1937,3324,1950,3303,1954,3291,1954,3282,1950,3276,1944,3269,1937,3266,1926,3266,178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35;top:1712;width:152;height:270" coordorigin="3235,1712" coordsize="152,270" path="m3320,1712l3294,1763,3318,1763,3358,1712,3320,1712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32;top:1782;width:153;height:194" coordorigin="3432,1782" coordsize="153,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2;top:1782;width:153;height:194" coordorigin="3432,1782" coordsize="153,194" path="m3462,1814l3462,1814,3462,1788,3432,1788,3432,1976,3463,1976,3463,1873,3464,1863,3468,1843,3478,1827,3487,1816,3499,1811,3528,1811,3538,1815,3544,1822,3550,1830,3553,1842,3553,1976,3585,1976,3585,1848,3584,1835,3579,1815,3568,1799,3560,1793,3542,1785,3519,1782,3514,1783,3494,1787,3477,1798,3462,181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17;top:1782;width:161;height:199" coordorigin="3617,1782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17;top:1782;width:161;height:199" coordorigin="3617,1782" coordsize="161,199" path="m3664,1936l3658,1924,3653,1905,3651,1882,3652,1865,3657,1845,3665,1830,3683,1815,3703,1811,3725,1815,3740,1829,3748,1851,3778,1851,3776,1836,3769,1817,3758,1801,3748,1793,3729,1785,3708,1782,3694,1783,3673,1788,3656,1797,3641,1811,3631,1826,3623,1844,3619,1864,3617,1887,3618,1902,3622,1923,3630,1941,3641,1956,3662,1972,3681,1979,3702,1982,3718,1980,3737,1974,3754,1963,3765,1949,3773,1931,3778,1910,3748,1910,3745,1923,3740,1933,3732,1942,3724,1950,3714,1954,3700,1954,3680,1949,3664,193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12;top:1718;width:32;height:258" coordorigin="3812,1718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2;top:1718;width:32;height:258" coordorigin="3812,1718" coordsize="32,258" path="m3812,1718l3812,1754,3844,1754,3844,1718,3812,17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12;top:1718;width:32;height:258" coordorigin="3812,1718" coordsize="32,258" path="m3812,1788l3812,1976,3844,1976,3844,1788,3812,178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28;top:1720;width:0;height:256" coordorigin="3828,1720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28;top:1720;width:0;height:256" coordorigin="3828,1720" coordsize="0,256" path="m3828,1720l3828,1976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79;top:1782;width:112;height:199" coordorigin="3879,1782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79;top:1782;width:112;height:199" coordorigin="3879,1782" coordsize="112,199" path="m3934,1955l3925,1952,3920,1947,3914,1941,3917,1979,3938,1982,3954,1980,3973,1975,3991,1965,3986,1942,3984,1944,3966,1952,3946,1955,3934,195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79;top:1782;width:112;height:199" coordorigin="3879,1782" coordsize="112,199" path="m3895,1966l3899,1970,3917,1979,3914,1941,3911,1933,3911,1914,3915,1907,3921,1902,3928,1897,3938,1894,3952,1892,3970,1889,3983,1887,3990,1886,3997,1884,4002,1882,4004,1880,4004,1923,3998,1934,3986,1942,3991,1965,4006,1951,4006,1961,4009,1968,4014,1973,4020,1977,4028,1980,4045,1980,4051,1979,4056,1976,4056,1953,4052,1954,4046,1955,4039,1955,4036,1951,4036,1831,4030,1811,4016,1796,4006,1790,3987,1784,3966,1782,3943,1784,3924,1789,3909,1798,3901,1806,3892,1823,3888,1845,3918,1845,3919,1833,3923,1823,3930,1818,3937,1812,3948,1809,3976,1809,3987,1811,3994,1817,4001,1822,4005,1829,4005,1853,4000,1860,3990,1862,3934,1869,3928,1869,3908,1876,3893,1887,3882,1906,3879,1927,3879,1930,3884,1950,3895,19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09.824pt;height:602.189pt;mso-position-horizontal-relative:page;mso-position-vertical-relative:page;z-index:-12916" coordorigin="0,2424" coordsize="10196,12044">
            <v:shape type="#_x0000_t75" style="position:absolute;left:-270;top:2362;width:5480;height:12200">
              <v:imagedata o:title="" r:id="rId586"/>
            </v:shape>
            <v:shape type="#_x0000_t75" style="position:absolute;left:1724;top:14096;width:8415;height:372">
              <v:imagedata o:title="" r:id="rId587"/>
            </v:shape>
            <v:group style="position:absolute;left:1727;top:11820;width:122;height:0" coordorigin="1727,11820" coordsize="122,0">
              <v:shape style="position:absolute;left:1727;top:11820;width:122;height:0" coordorigin="1727,11820" coordsize="122,0" path="m1727,11820l1849,11820e" filled="f" stroked="t" strokeweight="0.6371pt" strokecolor="#363435">
                <v:path arrowok="t"/>
              </v:shape>
              <v:group style="position:absolute;left:1849;top:11820;width:122;height:0" coordorigin="1849,11820" coordsize="122,0">
                <v:shape style="position:absolute;left:1849;top:11820;width:122;height:0" coordorigin="1849,11820" coordsize="122,0" path="m1849,11820l1971,11820e" filled="f" stroked="t" strokeweight="0.6371pt" strokecolor="#363435">
                  <v:path arrowok="t"/>
                </v:shape>
                <v:group style="position:absolute;left:1971;top:11820;width:122;height:0" coordorigin="1971,11820" coordsize="122,0">
                  <v:shape style="position:absolute;left:1971;top:11820;width:122;height:0" coordorigin="1971,11820" coordsize="122,0" path="m1971,11820l2094,11820e" filled="f" stroked="t" strokeweight="0.6371pt" strokecolor="#363435">
                    <v:path arrowok="t"/>
                  </v:shape>
                  <v:group style="position:absolute;left:2094;top:11820;width:122;height:0" coordorigin="2094,11820" coordsize="122,0">
                    <v:shape style="position:absolute;left:2094;top:11820;width:122;height:0" coordorigin="2094,11820" coordsize="122,0" path="m2094,11820l2216,11820e" filled="f" stroked="t" strokeweight="0.6371pt" strokecolor="#363435">
                      <v:path arrowok="t"/>
                    </v:shape>
                    <v:group style="position:absolute;left:2216;top:11820;width:122;height:0" coordorigin="2216,11820" coordsize="122,0">
                      <v:shape style="position:absolute;left:2216;top:11820;width:122;height:0" coordorigin="2216,11820" coordsize="122,0" path="m2216,11820l2338,11820e" filled="f" stroked="t" strokeweight="0.6371pt" strokecolor="#363435">
                        <v:path arrowok="t"/>
                      </v:shape>
                      <v:group style="position:absolute;left:2338;top:11820;width:122;height:0" coordorigin="2338,11820" coordsize="122,0">
                        <v:shape style="position:absolute;left:2338;top:11820;width:122;height:0" coordorigin="2338,11820" coordsize="122,0" path="m2338,11820l2461,11820e" filled="f" stroked="t" strokeweight="0.6371pt" strokecolor="#363435">
                          <v:path arrowok="t"/>
                        </v:shape>
                        <v:group style="position:absolute;left:2461;top:11820;width:122;height:0" coordorigin="2461,11820" coordsize="122,0">
                          <v:shape style="position:absolute;left:2461;top:11820;width:122;height:0" coordorigin="2461,11820" coordsize="122,0" path="m2461,11820l2583,11820e" filled="f" stroked="t" strokeweight="0.6371pt" strokecolor="#363435">
                            <v:path arrowok="t"/>
                          </v:shape>
                          <v:group style="position:absolute;left:2583;top:11820;width:122;height:0" coordorigin="2583,11820" coordsize="122,0">
                            <v:shape style="position:absolute;left:2583;top:11820;width:122;height:0" coordorigin="2583,11820" coordsize="122,0" path="m2583,11820l2705,11820e" filled="f" stroked="t" strokeweight="0.6371pt" strokecolor="#363435">
                              <v:path arrowok="t"/>
                            </v:shape>
                            <v:group style="position:absolute;left:2705;top:11820;width:122;height:0" coordorigin="2705,11820" coordsize="122,0">
                              <v:shape style="position:absolute;left:2705;top:11820;width:122;height:0" coordorigin="2705,11820" coordsize="122,0" path="m2705,11820l2827,11820e" filled="f" stroked="t" strokeweight="0.6371pt" strokecolor="#363435">
                                <v:path arrowok="t"/>
                              </v:shape>
                              <v:group style="position:absolute;left:2827;top:11820;width:122;height:0" coordorigin="2827,11820" coordsize="122,0">
                                <v:shape style="position:absolute;left:2827;top:11820;width:122;height:0" coordorigin="2827,11820" coordsize="122,0" path="m2827,11820l2950,11820e" filled="f" stroked="t" strokeweight="0.6371pt" strokecolor="#363435">
                                  <v:path arrowok="t"/>
                                </v:shape>
                                <v:group style="position:absolute;left:2950;top:11820;width:122;height:0" coordorigin="2950,11820" coordsize="122,0">
                                  <v:shape style="position:absolute;left:2950;top:11820;width:122;height:0" coordorigin="2950,11820" coordsize="122,0" path="m2950,11820l3072,11820e" filled="f" stroked="t" strokeweight="0.6371pt" strokecolor="#363435">
                                    <v:path arrowok="t"/>
                                  </v:shape>
                                  <v:group style="position:absolute;left:3072;top:11820;width:122;height:0" coordorigin="3072,11820" coordsize="122,0">
                                    <v:shape style="position:absolute;left:3072;top:11820;width:122;height:0" coordorigin="3072,11820" coordsize="122,0" path="m3072,11820l3194,11820e" filled="f" stroked="t" strokeweight="0.6371pt" strokecolor="#363435">
                                      <v:path arrowok="t"/>
                                    </v:shape>
                                    <v:group style="position:absolute;left:3194;top:11820;width:122;height:0" coordorigin="3194,11820" coordsize="122,0">
                                      <v:shape style="position:absolute;left:3194;top:11820;width:122;height:0" coordorigin="3194,11820" coordsize="122,0" path="m3194,11820l3317,11820e" filled="f" stroked="t" strokeweight="0.6371pt" strokecolor="#363435">
                                        <v:path arrowok="t"/>
                                      </v:shape>
                                      <v:group style="position:absolute;left:3317;top:11820;width:122;height:0" coordorigin="3317,11820" coordsize="122,0">
                                        <v:shape style="position:absolute;left:3317;top:11820;width:122;height:0" coordorigin="3317,11820" coordsize="122,0" path="m3317,11820l3439,11820e" filled="f" stroked="t" strokeweight="0.6371pt" strokecolor="#363435">
                                          <v:path arrowok="t"/>
                                        </v:shape>
                                        <v:group style="position:absolute;left:3439;top:11820;width:122;height:0" coordorigin="3439,11820" coordsize="122,0">
                                          <v:shape style="position:absolute;left:3439;top:11820;width:122;height:0" coordorigin="3439,11820" coordsize="122,0" path="m3439,11820l3561,11820e" filled="f" stroked="t" strokeweight="0.6371pt" strokecolor="#363435">
                                            <v:path arrowok="t"/>
                                          </v:shape>
                                          <v:group style="position:absolute;left:3561;top:11820;width:122;height:0" coordorigin="3561,11820" coordsize="122,0">
                                            <v:shape style="position:absolute;left:3561;top:11820;width:122;height:0" coordorigin="3561,11820" coordsize="122,0" path="m3561,11820l3684,1182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3;top:11820;width:122;height:0" coordorigin="3683,11820" coordsize="122,0">
                                              <v:shape style="position:absolute;left:3683;top:11820;width:122;height:0" coordorigin="3683,11820" coordsize="122,0" path="m3683,11820l3806,1182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11820;width:122;height:0" coordorigin="3806,11820" coordsize="122,0">
                                                <v:shape style="position:absolute;left:3806;top:11820;width:122;height:0" coordorigin="3806,11820" coordsize="122,0" path="m3806,11820l3928,1182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8;top:11820;width:122;height:0" coordorigin="3928,11820" coordsize="122,0">
                                                  <v:shape style="position:absolute;left:3928;top:11820;width:122;height:0" coordorigin="3928,11820" coordsize="122,0" path="m3928,11820l4050,1182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0;top:11820;width:122;height:0" coordorigin="4050,11820" coordsize="122,0">
                                                    <v:shape style="position:absolute;left:4050;top:11820;width:122;height:0" coordorigin="4050,11820" coordsize="122,0" path="m4050,11820l4173,1182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11820;width:122;height:0" coordorigin="4173,11820" coordsize="122,0">
                                                      <v:shape style="position:absolute;left:4173;top:11820;width:122;height:0" coordorigin="4173,11820" coordsize="122,0" path="m4173,11820l4295,1182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314;top:11775;width:23;height:56" coordorigin="4314,11775" coordsize="23,56">
                                                        <v:shape style="position:absolute;left:4314;top:11775;width:23;height:56" coordorigin="4314,11775" coordsize="23,56" path="m4320,11830l4326,11826,4330,11821,4335,11815,4337,11807,4337,11775,4314,11775,4314,11798,4326,11798,4326,11812,4322,11819,4314,11820,4314,11830,4320,11830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409;top:11820;width:122;height:0" coordorigin="4409,11820" coordsize="122,0">
                                                          <v:shape style="position:absolute;left:4409;top:11820;width:122;height:0" coordorigin="4409,11820" coordsize="122,0" path="m4409,11820l4532,1182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32;top:11820;width:122;height:0" coordorigin="4532,11820" coordsize="122,0">
                                                            <v:shape style="position:absolute;left:4532;top:11820;width:122;height:0" coordorigin="4532,11820" coordsize="122,0" path="m4532,11820l4654,1182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54;top:11820;width:122;height:0" coordorigin="4654,11820" coordsize="122,0">
                                                              <v:shape style="position:absolute;left:4654;top:11820;width:122;height:0" coordorigin="4654,11820" coordsize="122,0" path="m4654,11820l4776,1182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76;top:11820;width:122;height:0" coordorigin="4776,11820" coordsize="122,0">
                                                                <v:shape style="position:absolute;left:4776;top:11820;width:122;height:0" coordorigin="4776,11820" coordsize="122,0" path="m4776,11820l4898,1182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898;top:11820;width:122;height:0" coordorigin="4898,11820" coordsize="122,0">
                                                                  <v:shape style="position:absolute;left:4898;top:11820;width:122;height:0" coordorigin="4898,11820" coordsize="122,0" path="m4898,11820l5021,1182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83;top:11640;width:79;height:161" coordorigin="5083,11640" coordsize="79,161">
                                                                    <v:shape style="position:absolute;left:5083;top:11640;width:79;height:161" coordorigin="5083,11640" coordsize="79,161" path="m5162,11768l5156,11774,5150,11781,5143,11784,5125,11784,5117,11781,5112,11797,5133,11801,5148,11801,5159,11795,5162,11768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083;top:11640;width:79;height:161" coordorigin="5083,11640" coordsize="79,161" path="m5103,11724l5106,11713,5111,11707,5117,11700,5124,11697,5145,11697,5153,11701,5158,11709,5163,11717,5165,11730,5165,11758,5162,11768,5159,11795,5166,11782,5167,11782,5167,11798,5185,11798,5185,11640,5166,11640,5166,11698,5165,11699,5157,11686,5145,11680,5116,11680,5105,11685,5096,11696,5086,11716,5083,11737,5083,11746,5087,11766,5096,11783,5097,11784,5112,11797,5117,11781,5111,11773,5106,11765,5103,11754,5103,11724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208;top:11680;width:105;height:122" coordorigin="5208,11680" coordsize="105,122">
                                                                      <v:shape style="position:absolute;left:5208;top:11680;width:105;height:122" coordorigin="5208,11680" coordsize="105,122" path="m5229,11759l5229,11747,5313,11747,5312,11733,5308,11713,5300,11697,5284,11684,5264,11680,5259,11680,5244,11700,5252,11697,5270,11697,5278,11700,5283,11705,5289,11710,5292,11719,5293,11731,5229,11731,5229,11722,5223,11696,5218,11703,5211,11721,5208,11744,5208,11749,5213,11769,5223,11786,5240,11798,5261,11802,5275,11801,5286,11798,5294,11791,5304,11784,5309,11774,5311,11762,5292,11762,5292,11768,5288,11773,5283,11777,5277,11782,5270,11785,5251,11785,5243,11781,5237,11775,5232,11768,5229,11759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5208;top:11680;width:105;height:122" coordorigin="5208,11680" coordsize="105,122" path="m5239,11685l5223,11696,5229,11722,5232,11714,5238,11707,5244,11700,5259,11680,5239,11685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317;top:11636;width:69;height:166" coordorigin="5317,11636" coordsize="69,166">
                                                                        <v:shape style="position:absolute;left:5317;top:11636;width:69;height:166" coordorigin="5317,11636" coordsize="69,166" path="m5332,11802l5386,11636,5372,11636,5317,11802,5332,11802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91;top:11640;width:79;height:161" coordorigin="5391,11640" coordsize="79,161">
                                                                          <v:shape style="position:absolute;left:5391;top:11640;width:79;height:161" coordorigin="5391,11640" coordsize="79,161" path="m5470,11768l5464,11774,5458,11781,5451,11784,5432,11784,5425,11781,5420,11797,5441,11801,5456,11801,5467,11795,5470,11768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391;top:11640;width:79;height:161" coordorigin="5391,11640" coordsize="79,161" path="m5411,11724l5414,11713,5419,11707,5425,11700,5432,11697,5453,11697,5461,11701,5466,11709,5471,11717,5473,11730,5473,11758,5470,11768,5467,11795,5474,11782,5475,11782,5475,11798,5493,11798,5493,11640,5474,11640,5474,11698,5473,11699,5465,11686,5453,11680,5424,11680,5412,11685,5404,11696,5394,11716,5391,11737,5391,11746,5395,11766,5404,11783,5405,11784,5420,11797,5425,11781,5419,11773,5414,11765,5411,11754,5411,11724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519;top:11640;width:23;height:56" coordorigin="5519,11640" coordsize="23,56">
                                                                            <v:shape style="position:absolute;left:5519;top:11640;width:23;height:56" coordorigin="5519,11640" coordsize="23,56" path="m5519,11686l5519,11696,5527,11694,5533,11690,5537,11685,5540,11680,5542,11672,5542,11640,5519,11640,5519,11663,5531,11663,5531,11677,5527,11685,5519,1168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742;top:10537;width:51;height:207" coordorigin="1742,10537" coordsize="51,207">
                                                                              <v:shape style="position:absolute;left:1742;top:10537;width:51;height:207" coordorigin="1742,10537" coordsize="51,207" path="m1742,10641l1742,10655,1746,10675,1752,10693,1758,10708,1768,10725,1780,10744,1793,10744,1784,10726,1776,10707,1770,10691,1767,10682,1764,10663,1762,10642,1763,10633,1764,10612,1768,10594,1773,10576,1781,10558,1792,10537,1779,10537,1768,10554,1758,10572,1751,10589,1747,10601,1743,10620,1742,1064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807;top:10538;width:73;height:160" coordorigin="1807,10538" coordsize="73,160">
                                                                                <v:shape style="position:absolute;left:1807;top:10538;width:73;height:160" coordorigin="1807,10538" coordsize="73,160" path="m1855,10563l1859,10558,1864,10555,1871,10555,1876,10556,1879,10538,1876,10538,1861,10538,1853,10540,1847,10544,1841,10548,1837,10555,1835,10563,1831,10583,1815,10583,1812,10599,1828,10599,1807,10698,1826,10698,1847,10599,1866,10599,1870,10583,1850,10583,1854,10567,1855,1056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863;top:10540;width:53;height:158" coordorigin="1863,10540" coordsize="53,158">
                                                                                  <v:shape style="position:absolute;left:1863;top:10540;width:53;height:158" coordorigin="1863,10540" coordsize="53,158" path="m1888,10583l1863,10698,1883,10698,1907,10583,1888,1058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1863;top:10540;width:53;height:158" coordorigin="1863,10540" coordsize="53,158" path="m1897,10540l1892,10562,1912,10562,1916,10540,1897,10540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912;top:10580;width:81;height:118" coordorigin="1912,10580" coordsize="81,118">
                                                                                    <v:shape style="position:absolute;left:1912;top:10580;width:81;height:118" coordorigin="1912,10580" coordsize="81,118" path="m1951,10602l1955,10583,1936,10583,1912,10698,1931,10698,1946,10631,1947,10622,1952,10615,1958,10609,1965,10603,1973,10600,1984,10600,1989,10601,1993,10580,1990,10580,1985,10580,1968,10586,1951,10602,1951,10602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983;top:10580;width:173;height:118" coordorigin="1983,10580" coordsize="173,118">
                                                                                      <v:shape style="position:absolute;left:1983;top:10580;width:173;height:118" coordorigin="1983,10580" coordsize="173,118" path="m2070,10698l2085,10628,2087,10619,2091,10612,2098,10606,2105,10600,2112,10597,2125,10597,2132,10601,2136,10608,2136,10617,2135,10624,2119,10698,2138,10698,2155,10618,2156,10615,2156,10607,2156,10599,2154,10592,2148,10587,2143,10582,2136,10580,2124,10580,2106,10585,2088,10598,2085,10586,2076,10580,2058,10580,2040,10585,2023,10599,2023,10599,2026,10583,2008,10583,1983,10698,2003,10698,2016,10635,2018,10625,2023,10616,2029,10608,2036,10601,2044,10597,2059,10597,2065,10601,2069,10607,2069,10614,2068,10618,2051,10698,2070,10698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165;top:10632;width:42;height:96" coordorigin="2165,10632" coordsize="42,96">
                                                                                        <v:shape style="position:absolute;left:2165;top:10632;width:42;height:96" coordorigin="2165,10632" coordsize="42,96" path="m2194,10634l2183,10638,2186,10676,2186,10664,2188,10658,2193,10654,2198,10650,2207,10632,2194,10634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165;top:10632;width:42;height:96" coordorigin="2165,10632" coordsize="42,96" path="m2264,10685l2259,10683,2260,10678,2274,10612,2274,10609,2275,10605,2275,10597,2271,10591,2263,10586,2256,10582,2247,10580,2221,10580,2209,10583,2200,10590,2191,10596,2185,10606,2182,10618,2200,10618,2204,10603,2215,10596,2240,10596,2245,10597,2249,10599,2255,10606,2255,10610,2254,10618,2250,10626,2245,10628,2239,10628,2207,10632,2198,10650,2205,10648,2215,10647,2234,10644,2245,10642,2248,10639,2244,10658,2243,10666,2238,10672,2229,10677,2221,10683,2212,10685,2197,10685,2193,10684,2190,10682,2186,10676,2183,10638,2176,10646,2169,10654,2165,10663,2165,10683,2168,10690,2173,10694,2179,10699,2186,10701,2196,10701,2205,10701,2224,10695,2240,10683,2240,10687,2240,10696,2245,10700,2257,10700,2264,10699,2268,10698,2271,10684,2264,10685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292;top:10537;width:51;height:207" coordorigin="2292,10537" coordsize="51,207">
                                                                                          <v:shape style="position:absolute;left:2292;top:10537;width:51;height:207" coordorigin="2292,10537" coordsize="51,207" path="m2311,10704l2303,10722,2292,10744,2305,10744,2317,10726,2326,10709,2334,10692,2337,10680,2341,10660,2343,10640,2342,10625,2339,10606,2333,10587,2326,10572,2316,10555,2304,10537,2292,10537,2301,10555,2309,10573,2315,10590,2317,10598,2320,10618,2322,10638,2321,10648,2320,10668,2316,10687,2316,10688,2311,1070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357;top:10720;width:122;height:0" coordorigin="2357,10720" coordsize="122,0">
                                                                                            <v:shape style="position:absolute;left:2357;top:10720;width:122;height:0" coordorigin="2357,10720" coordsize="122,0" path="m2357,10720l2480,1072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2480;top:10720;width:122;height:0" coordorigin="2480,10720" coordsize="122,0">
                                                                                              <v:shape style="position:absolute;left:2480;top:10720;width:122;height:0" coordorigin="2480,10720" coordsize="122,0" path="m2480,10720l2602,1072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2602;top:10720;width:122;height:0" coordorigin="2602,10720" coordsize="122,0">
                                                                                                <v:shape style="position:absolute;left:2602;top:10720;width:122;height:0" coordorigin="2602,10720" coordsize="122,0" path="m2602,10720l2724,1072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724;top:10720;width:122;height:0" coordorigin="2724,10720" coordsize="122,0">
                                                                                                  <v:shape style="position:absolute;left:2724;top:10720;width:122;height:0" coordorigin="2724,10720" coordsize="122,0" path="m2724,10720l2847,1072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847;top:10720;width:122;height:0" coordorigin="2847,10720" coordsize="122,0">
                                                                                                    <v:shape style="position:absolute;left:2847;top:10720;width:122;height:0" coordorigin="2847,10720" coordsize="122,0" path="m2847,10720l2969,1072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969;top:10720;width:122;height:0" coordorigin="2969,10720" coordsize="122,0">
                                                                                                      <v:shape style="position:absolute;left:2969;top:10720;width:122;height:0" coordorigin="2969,10720" coordsize="122,0" path="m2969,10720l3091,1072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091;top:10720;width:122;height:0" coordorigin="3091,10720" coordsize="122,0">
                                                                                                        <v:shape style="position:absolute;left:3091;top:10720;width:122;height:0" coordorigin="3091,10720" coordsize="122,0" path="m3091,10720l3213,1072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213;top:10720;width:122;height:0" coordorigin="3213,10720" coordsize="122,0">
                                                                                                          <v:shape style="position:absolute;left:3213;top:10720;width:122;height:0" coordorigin="3213,10720" coordsize="122,0" path="m3213,10720l3336,1072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336;top:10720;width:122;height:0" coordorigin="3336,10720" coordsize="122,0">
                                                                                                            <v:shape style="position:absolute;left:3336;top:10720;width:122;height:0" coordorigin="3336,10720" coordsize="122,0" path="m3336,10720l3458,1072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458;top:10720;width:122;height:0" coordorigin="3458,10720" coordsize="122,0">
                                                                                                              <v:shape style="position:absolute;left:3458;top:10720;width:122;height:0" coordorigin="3458,10720" coordsize="122,0" path="m3458,10720l3580,1072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580;top:10720;width:122;height:0" coordorigin="3580,10720" coordsize="122,0">
                                                                                                                <v:shape style="position:absolute;left:3580;top:10720;width:122;height:0" coordorigin="3580,10720" coordsize="122,0" path="m3580,10720l3703,1072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703;top:10720;width:122;height:0" coordorigin="3703,10720" coordsize="122,0">
                                                                                                                  <v:shape style="position:absolute;left:3703;top:10720;width:122;height:0" coordorigin="3703,10720" coordsize="122,0" path="m3703,10720l3825,1072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825;top:10720;width:122;height:0" coordorigin="3825,10720" coordsize="122,0">
                                                                                                                    <v:shape style="position:absolute;left:3825;top:10720;width:122;height:0" coordorigin="3825,10720" coordsize="122,0" path="m3825,10720l3947,1072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947;top:10720;width:122;height:0" coordorigin="3947,10720" coordsize="122,0">
                                                                                                                      <v:shape style="position:absolute;left:3947;top:10720;width:122;height:0" coordorigin="3947,10720" coordsize="122,0" path="m3947,10720l4069,1072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069;top:10720;width:122;height:0" coordorigin="4069,10720" coordsize="122,0">
                                                                                                                        <v:shape style="position:absolute;left:4069;top:10720;width:122;height:0" coordorigin="4069,10720" coordsize="122,0" path="m4069,10720l4192,1072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5;top:9866;width:5868;height:230">
                                                                                                                          <v:imagedata o:title="" r:id="rId588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5;top:9426;width:6559;height:227">
                                                                                                                          <v:imagedata o:title="" r:id="rId589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5;top:8986;width:1206;height:227">
                                                                                                                          <v:imagedata o:title="" r:id="rId590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031;top:9000;width:79;height:161" coordorigin="3031,9000" coordsize="79,161">
                                                                                                                          <v:shape style="position:absolute;left:3031;top:9000;width:79;height:161" coordorigin="3031,9000" coordsize="79,161" path="m3110,9128l3104,9134,3098,9141,3091,9144,3072,9144,3065,9141,3060,9157,3081,9161,3096,9161,3107,9155,3110,9128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031;top:9000;width:79;height:161" coordorigin="3031,9000" coordsize="79,161" path="m3051,9084l3054,9073,3059,9067,3065,9060,3072,9057,3093,9057,3101,9061,3106,9069,3111,9077,3113,9090,3113,9118,3110,9128,3107,9155,3114,9142,3115,9142,3115,9158,3133,9158,3133,9000,3114,9000,3114,9058,3113,9059,3105,9046,3093,9040,3064,9040,3052,9045,3044,9056,3034,9076,3031,9097,3031,9106,3035,9126,3044,9143,3045,9144,3060,9157,3065,9141,3059,9133,3054,9125,3051,9114,3051,9084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156;top:9040;width:105;height:122" coordorigin="3156,9040" coordsize="105,122">
                                                                                                                            <v:shape style="position:absolute;left:3156;top:9040;width:105;height:122" coordorigin="3156,9040" coordsize="105,122" path="m3177,9119l3177,9107,3261,9107,3260,9093,3256,9073,3248,9057,3232,9044,3211,9040,3207,9040,3192,9060,3199,9057,3218,9057,3225,9060,3231,9065,3237,9070,3240,9079,3241,9091,3177,9091,3177,9082,3171,9056,3166,9063,3159,9081,3156,9104,3156,9109,3160,9129,3170,9146,3188,9158,3209,9162,3222,9161,3233,9158,3242,9151,3251,9144,3257,9134,3259,9122,3240,9122,3239,9128,3236,9133,3231,9137,3225,9142,3218,9145,3199,9145,3191,9141,3185,9135,3180,9128,3177,9119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156;top:9040;width:105;height:122" coordorigin="3156,9040" coordsize="105,122" path="m3186,9045l3171,9056,3177,9082,3180,9074,3186,9067,3192,9060,3207,9040,3186,9045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3284;top:9040;width:94;height:118" coordorigin="3284,9040" coordsize="94,118">
                                                                                                                              <v:shape style="position:absolute;left:3284;top:9040;width:94;height:118" coordorigin="3284,9040" coordsize="94,118" path="m3303,9083l3306,9073,3312,9067,3317,9060,3325,9057,3342,9057,3348,9059,3352,9064,3356,9069,3358,9076,3358,9158,3377,9158,3377,9067,3374,9057,3367,9050,3360,9043,3350,9040,3323,9040,3311,9046,3302,9059,3302,9059,3302,9043,3284,9043,3284,9158,3303,9158,3303,908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3404;top:8997;width:93;height:165" coordorigin="3404,8997" coordsize="93,165">
                                                                                                                                <v:shape style="position:absolute;left:3404;top:8997;width:93;height:165" coordorigin="3404,8997" coordsize="93,165" path="m3423,9043l3404,9043,3404,9137,3408,9146,3415,9152,3421,9158,3430,9161,3444,9161,3464,9156,3478,9141,3478,9141,3478,9158,3497,9158,3497,9043,3477,9043,3477,9118,3475,9127,3469,9134,3463,9141,3456,9144,3439,9144,3433,9142,3429,9138,3425,9134,3423,9128,3423,9043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3404;top:8997;width:93;height:165" coordorigin="3404,8997" coordsize="93,165" path="m3456,8997l3441,9028,3455,9028,3479,8997,3456,8997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526;top:9040;width:94;height:118" coordorigin="3526,9040" coordsize="94,118">
                                                                                                                                  <v:shape style="position:absolute;left:3526;top:9040;width:94;height:118" coordorigin="3526,9040" coordsize="94,118" path="m3545,9083l3548,9073,3554,9067,3560,9060,3567,9057,3584,9057,3591,9059,3594,9064,3598,9069,3600,9076,3600,9158,3619,9158,3619,9067,3616,9057,3609,9050,3602,9043,3592,9040,3565,9040,3553,9046,3544,9059,3544,9059,3544,9043,3526,9043,3526,9158,3545,9158,3545,908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640;top:9040;width:98;height:122" coordorigin="3640,9040" coordsize="98,122">
                                                                                                                                    <v:shape style="position:absolute;left:3640;top:9040;width:98;height:122" coordorigin="3640,9040" coordsize="98,122" path="m3640,9104l3640,9109,3645,9130,3655,9146,3672,9157,3692,9161,3705,9161,3715,9158,3724,9150,3732,9142,3737,9132,3739,9117,3720,9117,3719,9125,3715,9132,3710,9137,3705,9142,3699,9144,3682,9144,3674,9141,3669,9133,3664,9126,3661,9115,3661,9087,3664,9076,3670,9068,3675,9061,3683,9057,3708,9057,3717,9065,3720,9082,3739,9082,3738,9069,3734,9059,3726,9051,3718,9043,3708,9040,3691,9040,3670,9045,3655,9057,3650,9064,3643,9082,3640,9104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760;top:9000;width:19;height:158" coordorigin="3760,9000" coordsize="19,158">
                                                                                                                                      <v:shape style="position:absolute;left:3760;top:9000;width:19;height:158" coordorigin="3760,9000" coordsize="19,158" path="m3760,9000l3760,9022,3780,9022,3780,9000,3760,9000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3760;top:9000;width:19;height:158" coordorigin="3760,9000" coordsize="19,158" path="m3760,9043l3760,9158,3780,9158,3780,9043,3760,9043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760;top:9011;width:19;height:0" coordorigin="3760,9011" coordsize="19,0">
                                                                                                                                        <v:shape style="position:absolute;left:3760;top:9011;width:19;height:0" coordorigin="3760,9011" coordsize="19,0" path="m3760,9011l3780,9011e" filled="f" stroked="t" strokeweight="1.2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760;top:9100;width:19;height:0" coordorigin="3760,9100" coordsize="19,0">
                                                                                                                                          <v:shape style="position:absolute;left:3760;top:9100;width:19;height:0" coordorigin="3760,9100" coordsize="19,0" path="m3760,9100l3780,9100e" filled="f" stroked="t" strokeweight="5.853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803;top:9040;width:66;height:122" coordorigin="3803,9040" coordsize="66,122">
                                                                                                                                            <v:shape style="position:absolute;left:3803;top:9040;width:66;height:122" coordorigin="3803,9040" coordsize="66,122" path="m3868,9137l3861,9143,3853,9145,3836,9145,3831,9143,3839,9161,3845,9161,3864,9155,3868,9137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3803;top:9040;width:66;height:122" coordorigin="3803,9040" coordsize="66,122" path="m3829,9043l3821,9049,3813,9055,3808,9065,3808,9078,3826,9078,3827,9070,3830,9065,3834,9061,3838,9057,3844,9056,3862,9056,3868,9057,3873,9061,3877,9064,3880,9068,3880,9083,3877,9087,3870,9088,3836,9092,3825,9094,3817,9097,3811,9104,3805,9110,3803,9118,3803,9138,3806,9146,3812,9152,3819,9158,3828,9161,3839,9161,3831,9143,3824,9136,3822,9132,3822,9120,3824,9116,3832,9110,3839,9108,3847,9107,3858,9105,3866,9104,3870,9103,3875,9102,3879,9099,3879,9126,3875,9132,3868,9137,3864,9155,3880,9143,3880,9149,3882,9153,3889,9159,3893,9160,3904,9160,3911,9158,3911,9144,3905,9145,3901,9145,3899,9143,3899,9061,3894,9053,3886,9048,3878,9042,3868,9040,3840,9040,3829,9043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983;top:9000;width:19;height:158" coordorigin="3983,9000" coordsize="19,158">
                                                                                                                                              <v:shape style="position:absolute;left:3983;top:9000;width:19;height:158" coordorigin="3983,9000" coordsize="19,158" path="m3983,9000l3983,9022,4003,9022,4003,9000,3983,9000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3983;top:9000;width:19;height:158" coordorigin="3983,9000" coordsize="19,158" path="m3983,9043l3983,9158,4003,9158,4003,9043,3983,9043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983;top:9011;width:19;height:0" coordorigin="3983,9011" coordsize="19,0">
                                                                                                                                                <v:shape style="position:absolute;left:3983;top:9011;width:19;height:0" coordorigin="3983,9011" coordsize="19,0" path="m3983,9011l4003,9011e" filled="f" stroked="t" strokeweight="1.2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983;top:9100;width:19;height:0" coordorigin="3983,9100" coordsize="19,0">
                                                                                                                                                  <v:shape style="position:absolute;left:3983;top:9100;width:19;height:0" coordorigin="3983,9100" coordsize="19,0" path="m3983,9100l4003,9100e" filled="f" stroked="t" strokeweight="5.853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4032;top:9040;width:94;height:118" coordorigin="4032,9040" coordsize="94,118">
                                                                                                                                                    <v:shape style="position:absolute;left:4032;top:9040;width:94;height:118" coordorigin="4032,9040" coordsize="94,118" path="m4051,9083l4054,9073,4060,9067,4066,9060,4073,9057,4091,9057,4097,9059,4101,9064,4105,9069,4106,9076,4106,9158,4126,9158,4126,9067,4122,9057,4115,9050,4108,9043,4099,9040,4071,9040,4060,9046,4051,9059,4050,9059,4050,9043,4032,9043,4032,9158,4051,9158,4051,9083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142;top:9011;width:53;height:149" coordorigin="4142,9011" coordsize="53,149">
                                                                                                                                                      <v:shape style="position:absolute;left:4142;top:9011;width:53;height:149" coordorigin="4142,9011" coordsize="53,149" path="m4177,9043l4177,9011,4158,9011,4158,9043,4142,9043,4142,9059,4158,9059,4158,9144,4160,9150,4167,9158,4173,9160,4184,9160,4188,9159,4196,9158,4196,9143,4184,9143,4178,9139,4177,9134,4177,9059,4196,9059,4196,9043,4177,9043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207;top:9040;width:105;height:122" coordorigin="4207,9040" coordsize="105,122">
                                                                                                                                                        <v:shape style="position:absolute;left:4207;top:9040;width:105;height:122" coordorigin="4207,9040" coordsize="105,122" path="m4227,9119l4227,9107,4311,9107,4311,9093,4306,9073,4298,9057,4282,9044,4262,9040,4257,9040,4242,9060,4250,9057,4268,9057,4276,9060,4281,9065,4287,9070,4290,9079,4291,9091,4227,9091,4228,9082,4221,9056,4216,9063,4209,9081,4207,9104,4207,9109,4211,9129,4221,9146,4238,9158,4259,9162,4273,9161,4284,9158,4292,9151,4302,9144,4308,9134,4310,9122,4290,9122,4290,9128,4287,9133,4281,9137,4275,9142,4269,9145,4250,9145,4241,9141,4236,9135,4230,9128,4227,9119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207;top:9040;width:105;height:122" coordorigin="4207,9040" coordsize="105,122" path="m4237,9045l4221,9056,4228,9082,4231,9074,4236,9067,4242,9060,4257,9040,4237,9045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334;top:9040;width:56;height:118" coordorigin="4334,9040" coordsize="56,118">
                                                                                                                                                          <v:shape style="position:absolute;left:4334;top:9040;width:56;height:118" coordorigin="4334,9040" coordsize="56,118" path="m4385,9040l4372,9040,4361,9047,4353,9062,4352,9062,4352,9043,4334,9043,4334,9158,4353,9158,4353,9082,4356,9075,4362,9069,4367,9063,4374,9060,4390,9060,4390,9040,4385,9040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406;top:9040;width:94;height:118" coordorigin="4406,9040" coordsize="94,118">
                                                                                                                                                            <v:shape style="position:absolute;left:4406;top:9040;width:94;height:118" coordorigin="4406,9040" coordsize="94,118" path="m4425,9083l4428,9073,4434,9067,4440,9060,4447,9057,4464,9057,4471,9059,4475,9064,4478,9069,4480,9076,4480,9158,4500,9158,4500,9067,4496,9057,4489,9050,4482,9043,4472,9040,4445,9040,4434,9046,4425,9059,4424,9059,4424,9043,4406,9043,4406,9158,4425,9158,4425,9083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521;top:9040;width:66;height:122" coordorigin="4521,9040" coordsize="66,122">
                                                                                                                                                              <v:shape style="position:absolute;left:4521;top:9040;width:66;height:122" coordorigin="4521,9040" coordsize="66,122" path="m4587,9137l4580,9143,4571,9145,4555,9145,4549,9143,4557,9161,4563,9161,4583,9155,4587,9137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4521;top:9040;width:66;height:122" coordorigin="4521,9040" coordsize="66,122" path="m4547,9043l4539,9049,4531,9055,4527,9065,4527,9078,4545,9078,4546,9070,4548,9065,4553,9061,4557,9057,4563,9056,4580,9056,4587,9057,4592,9061,4596,9064,4598,9068,4598,9083,4595,9087,4589,9088,4555,9092,4544,9094,4536,9097,4530,9104,4524,9110,4521,9118,4521,9138,4524,9146,4531,9152,4538,9158,4546,9161,4557,9161,4549,9143,4543,9136,4541,9132,4541,9120,4543,9116,4551,9110,4557,9108,4566,9107,4577,9105,4585,9104,4589,9103,4593,9102,4597,9099,4597,9126,4594,9132,4587,9137,4583,9155,4599,9143,4599,9149,4601,9153,4607,9159,4612,9160,4622,9160,4630,9158,4630,9144,4623,9145,4619,9145,4617,9143,4617,9061,4613,9053,4605,9048,4597,9042,4586,9040,4559,9040,4547,9043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695;top:9040;width:95;height:122" coordorigin="4695,9040" coordsize="95,122">
                                                                                                                                                                <v:shape style="position:absolute;left:4695;top:9040;width:95;height:122" coordorigin="4695,9040" coordsize="95,122" path="m4695,9134l4699,9145,4707,9151,4716,9158,4728,9161,4758,9161,4769,9158,4777,9151,4785,9144,4789,9134,4789,9115,4787,9109,4782,9104,4777,9100,4769,9096,4757,9093,4738,9088,4729,9086,4723,9084,4721,9082,4717,9077,4717,9067,4719,9064,4724,9061,4728,9058,4733,9057,4748,9057,4755,9058,4760,9061,4764,9064,4767,9069,4767,9076,4786,9076,4785,9065,4781,9057,4774,9050,4767,9043,4756,9040,4729,9040,4718,9043,4710,9050,4702,9056,4698,9065,4698,9084,4700,9089,4705,9094,4709,9099,4716,9102,4725,9104,4747,9110,4756,9112,4762,9114,4765,9116,4770,9122,4770,9132,4768,9136,4763,9140,4758,9143,4752,9144,4734,9144,4726,9142,4721,9139,4716,9135,4714,9129,4713,9121,4695,9121,4695,9134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4812;top:9000;width:19;height:158" coordorigin="4812,9000" coordsize="19,158">
                                                                                                                                                                  <v:shape style="position:absolute;left:4812;top:9000;width:19;height:158" coordorigin="4812,9000" coordsize="19,158" path="m4812,9000l4812,9022,4831,9022,4831,9000,4812,9000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4812;top:9000;width:19;height:158" coordorigin="4812,9000" coordsize="19,158" path="m4812,9043l4812,9158,4831,9158,4831,9043,4812,9043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4812;top:9011;width:19;height:0" coordorigin="4812,9011" coordsize="19,0">
                                                                                                                                                                    <v:shape style="position:absolute;left:4812;top:9011;width:19;height:0" coordorigin="4812,9011" coordsize="19,0" path="m4812,9011l4831,9011e" filled="f" stroked="t" strokeweight="1.2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4812;top:9100;width:19;height:0" coordorigin="4812,9100" coordsize="19,0">
                                                                                                                                                                      <v:shape style="position:absolute;left:4812;top:9100;width:19;height:0" coordorigin="4812,9100" coordsize="19,0" path="m4812,9100l4831,9100e" filled="f" stroked="t" strokeweight="5.853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855;top:9040;width:62;height:167" coordorigin="4855,9040" coordsize="62,167">
                                                                                                                                                                        <v:shape style="position:absolute;left:4855;top:9040;width:62;height:167" coordorigin="4855,9040" coordsize="62,167" path="m4883,9067l4888,9061,4896,9057,4906,9057,4917,9040,4888,9040,4883,906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4855;top:9040;width:62;height:167" coordorigin="4855,9040" coordsize="62,167" path="m4875,9085l4877,9074,4883,9067,4888,9040,4877,9045,4868,9056,4857,9076,4855,9097,4855,9106,4859,9126,4868,9143,4884,9157,4905,9161,4918,9161,4929,9156,4936,9145,4936,9145,4936,9166,4934,9176,4928,9182,4923,9187,4914,9190,4896,9190,4890,9189,4885,9185,4881,9182,4879,9178,4878,9172,4858,9172,4859,9183,4864,9192,4871,9197,4879,9203,4889,9206,4905,9206,4927,9203,4942,9193,4944,9191,4953,9174,4956,9151,4956,9043,4937,9043,4937,9059,4937,9059,4929,9046,4917,9040,4906,9057,4917,9057,4924,9061,4930,9069,4935,9077,4937,9090,4937,9118,4934,9128,4928,9134,4923,9141,4915,9144,4896,9144,4889,9140,4883,9133,4878,9125,4875,9114,4875,9085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982;top:9043;width:93;height:118" coordorigin="4982,9043" coordsize="93,118">
                                                                                                                                                                          <v:shape style="position:absolute;left:4982;top:9043;width:93;height:118" coordorigin="4982,9043" coordsize="93,118" path="m5002,9043l4982,9043,4982,9137,4986,9146,4993,9152,5000,9158,5009,9161,5022,9161,5043,9156,5056,9141,5057,9141,5057,9158,5075,9158,5075,9043,5056,9043,5056,9118,5053,9127,5047,9134,5042,9141,5034,9144,5017,9144,5011,9142,5008,9138,5004,9134,5002,9128,5002,904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5104;top:9000;width:19;height:158" coordorigin="5104,9000" coordsize="19,158">
                                                                                                                                                                            <v:shape style="position:absolute;left:5104;top:9000;width:19;height:158" coordorigin="5104,9000" coordsize="19,158" path="m5104,9000l5104,9022,5123,9022,5123,9000,5104,9000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5104;top:9000;width:19;height:158" coordorigin="5104,9000" coordsize="19,158" path="m5104,9043l5104,9158,5123,9158,5123,9043,5104,9043xe" filled="t" fillcolor="#36343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5104;top:9011;width:19;height:0" coordorigin="5104,9011" coordsize="19,0">
                                                                                                                                                                              <v:shape style="position:absolute;left:5104;top:9011;width:19;height:0" coordorigin="5104,9011" coordsize="19,0" path="m5104,9011l5123,9011e" filled="f" stroked="t" strokeweight="1.2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5104;top:9100;width:19;height:0" coordorigin="5104,9100" coordsize="19,0">
                                                                                                                                                                                <v:shape style="position:absolute;left:5104;top:9100;width:19;height:0" coordorigin="5104,9100" coordsize="19,0" path="m5104,9100l5123,9100e" filled="f" stroked="t" strokeweight="5.853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194;top:9011;width:53;height:149" coordorigin="5194,9011" coordsize="53,149">
                                                                                                                                                                                  <v:shape style="position:absolute;left:5194;top:9011;width:53;height:149" coordorigin="5194,9011" coordsize="53,149" path="m5229,9043l5229,9011,5210,9011,5210,9043,5194,9043,5194,9059,5210,9059,5210,9144,5212,9150,5219,9158,5225,9160,5236,9160,5241,9159,5248,9158,5248,9143,5236,9143,5230,9139,5229,9134,5229,9059,5248,9059,5248,9043,5229,9043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267;top:9000;width:19;height:158" coordorigin="5267,9000" coordsize="19,158">
                                                                                                                                                                                    <v:shape style="position:absolute;left:5267;top:9000;width:19;height:158" coordorigin="5267,9000" coordsize="19,158" path="m5267,9000l5267,9022,5286,9022,5286,9000,5267,9000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5267;top:9000;width:19;height:158" coordorigin="5267,9000" coordsize="19,158" path="m5267,9043l5267,9158,5286,9158,5286,9043,5267,9043xe" filled="t" fillcolor="#36343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267;top:9011;width:19;height:0" coordorigin="5267,9011" coordsize="19,0">
                                                                                                                                                                                      <v:shape style="position:absolute;left:5267;top:9011;width:19;height:0" coordorigin="5267,9011" coordsize="19,0" path="m5267,9011l5286,9011e" filled="f" stroked="t" strokeweight="1.2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267;top:9100;width:19;height:0" coordorigin="5267,9100" coordsize="19,0">
                                                                                                                                                                                        <v:shape style="position:absolute;left:5267;top:9100;width:19;height:0" coordorigin="5267,9100" coordsize="19,0" path="m5267,9100l5286,9100e" filled="f" stroked="t" strokeweight="5.853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315;top:9040;width:94;height:118" coordorigin="5315,9040" coordsize="94,118">
                                                                                                                                                                                          <v:shape style="position:absolute;left:5315;top:9040;width:94;height:118" coordorigin="5315,9040" coordsize="94,118" path="m5335,9083l5338,9073,5343,9067,5349,9060,5357,9057,5374,9057,5380,9059,5384,9064,5388,9069,5390,9076,5390,9158,5409,9158,5409,9067,5406,9057,5399,9050,5392,9043,5382,9040,5355,9040,5343,9046,5334,9059,5334,9059,5334,9043,5315,9043,5315,9158,5335,9158,5335,9083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431;top:9040;width:62;height:167" coordorigin="5431,9040" coordsize="62,167">
                                                                                                                                                                                            <v:shape style="position:absolute;left:5431;top:9040;width:62;height:167" coordorigin="5431,9040" coordsize="62,167" path="m5459,9067l5464,9061,5472,9057,5483,9057,5494,9040,5465,9040,5459,9067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style="position:absolute;left:5431;top:9040;width:62;height:167" coordorigin="5431,9040" coordsize="62,167" path="m5451,9085l5454,9074,5459,9067,5465,9040,5453,9045,5444,9056,5434,9076,5431,9097,5431,9106,5436,9126,5444,9143,5461,9157,5482,9161,5495,9161,5505,9156,5512,9145,5513,9145,5513,9166,5510,9176,5504,9182,5499,9187,5491,9190,5472,9190,5466,9189,5462,9185,5458,9182,5455,9178,5454,9172,5435,9172,5436,9183,5440,9192,5448,9197,5455,9203,5466,9206,5482,9206,5503,9203,5519,9193,5521,9191,5529,9174,5532,9151,5532,9043,5514,9043,5514,9059,5513,9059,5505,9046,5494,9040,5483,9057,5493,9057,5501,9061,5506,9069,5511,9077,5514,9090,5514,9118,5511,9128,5505,9134,5499,9141,5491,9144,5473,9144,5465,9140,5460,9133,5454,9125,5451,9114,5451,9085xe" filled="t" fillcolor="#36343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755;top:8560;width:0;height:158" coordorigin="1755,8560" coordsize="0,158">
                                                                                                                                                                                              <v:shape style="position:absolute;left:1755;top:8560;width:0;height:158" coordorigin="1755,8560" coordsize="0,158" path="m1755,8560l1755,8718e" filled="f" stroked="t" strokeweight="1.167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847;top:8556;width:126;height:166" coordorigin="1847,8556" coordsize="126,166">
                                                                                                                                                                                                <v:shape style="position:absolute;left:1847;top:8556;width:126;height:166" coordorigin="1847,8556" coordsize="126,166" path="m1923,8704l1897,8704,1886,8701,1878,8694,1870,8688,1867,8679,1867,8667,1847,8667,1847,8681,1850,8692,1856,8700,1862,8708,1869,8713,1877,8717,1885,8720,1896,8722,1910,8722,1918,8722,1938,8718,1955,8710,1966,8702,1972,8690,1972,8664,1969,8655,1963,8647,1957,8640,1948,8635,1936,8632,1891,8622,1884,8620,1879,8618,1874,8611,1872,8607,1872,8593,1876,8586,1882,8581,1888,8576,1897,8574,1920,8574,1929,8577,1936,8583,1944,8588,1947,8596,1948,8606,1968,8606,1963,8583,1951,8568,1946,8565,1929,8558,1906,8556,1903,8556,1882,8560,1866,8570,1857,8579,1852,8590,1852,8614,1855,8622,1860,8628,1866,8635,1874,8639,1886,8642,1920,8650,1932,8653,1941,8656,1945,8660,1949,8664,1951,8670,1951,8686,1948,8692,1941,8697,1933,8702,1923,8704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989;top:8556;width:98;height:166" coordorigin="1989,8556" coordsize="98,166">
                                                                                                                                                                                                  <v:shape style="position:absolute;left:1989;top:8556;width:98;height:166" coordorigin="1989,8556" coordsize="98,166" path="m2086,8700l2066,8703,2062,8703,2042,8698,2026,8685,2044,8720,2066,8722,2086,8700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1989;top:8556;width:98;height:166" coordorigin="1989,8556" coordsize="98,166" path="m2066,8722l2089,8719,2107,8711,2122,8698,2135,8679,2141,8660,2143,8639,2143,8637,2140,8616,2134,8597,2123,8580,2107,8566,2088,8558,2066,8556,2064,8556,2042,8559,2024,8567,2009,8580,1997,8599,1991,8618,1989,8639,1989,8642,1992,8663,1998,8682,2009,8698,2025,8712,2044,8720,2026,8685,2021,8679,2013,8661,2011,8639,2011,8630,2016,8610,2026,8593,2029,8590,2045,8579,2066,8575,2071,8575,2091,8580,2106,8593,2111,8600,2118,8618,2121,8639,2120,8650,2115,8670,2106,8686,2103,8688,2086,8700,2066,8722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2169;top:8560;width:101;height:158" coordorigin="2169,8560" coordsize="101,158">
                                                                                                                                                                                                    <v:shape style="position:absolute;left:2169;top:8560;width:101;height:158" coordorigin="2169,8560" coordsize="101,158" path="m2190,8699l2190,8560,2169,8560,2169,8718,2270,8718,2270,8699,2190,8699xe" filled="t" fillcolor="#36343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2293;top:8658;width:23;height:0" coordorigin="2293,8658" coordsize="23,0">
                                                                                                                                                                                                      <v:shape style="position:absolute;left:2293;top:8658;width:23;height:0" coordorigin="2293,8658" coordsize="23,0" path="m2293,8658l2315,8658e" filled="f" stroked="t" strokeweight="1.266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2352;top:8560;width:101;height:158" coordorigin="2352,8560" coordsize="101,158">
                                                                                                                                                                                                        <v:shape style="position:absolute;left:2352;top:8560;width:101;height:158" coordorigin="2352,8560" coordsize="101,158" path="m2373,8699l2373,8560,2352,8560,2352,8718,2454,8718,2454,8699,2373,8699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2485;top:8560;width:0;height:158" coordorigin="2485,8560" coordsize="0,158">
                                                                                                                                                                                                          <v:shape style="position:absolute;left:2485;top:8560;width:0;height:158" coordorigin="2485,8560" coordsize="0,158" path="m2485,8560l2485,8718e" filled="f" stroked="t" strokeweight="1.167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2523;top:8556;width:140;height:166" coordorigin="2523,8556" coordsize="140,166">
                                                                                                                                                                                                            <v:shape style="position:absolute;left:2523;top:8556;width:140;height:166" coordorigin="2523,8556" coordsize="140,166" path="m2560,8591l2576,8579,2596,8575,2608,8575,2618,8578,2626,8583,2633,8589,2638,8597,2641,8608,2661,8608,2654,8585,2641,8570,2636,8566,2618,8558,2596,8556,2577,8558,2559,8565,2543,8578,2531,8596,2525,8616,2523,8638,2523,8644,2526,8666,2532,8685,2542,8700,2554,8711,2573,8719,2594,8722,2603,8722,2623,8717,2640,8706,2648,8698,2657,8681,2663,8660,2642,8660,2639,8674,2634,8685,2626,8692,2618,8700,2608,8703,2595,8703,2574,8699,2558,8687,2553,8679,2547,8661,2545,8637,2545,8628,2550,8608,2559,8592,2560,8591xe" filled="t" fillcolor="#363435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701;top:8560;width:0;height:158" coordorigin="2701,8560" coordsize="0,158">
                                                                                                                                                                                                              <v:shape style="position:absolute;left:2701;top:8560;width:0;height:158" coordorigin="2701,8560" coordsize="0,158" path="m2701,8560l2701,871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731;top:8560;width:128;height:158" coordorigin="2731,8560" coordsize="128,158">
                                                                                                                                                                                                                <v:shape style="position:absolute;left:2731;top:8560;width:128;height:158" coordorigin="2731,8560" coordsize="128,158" path="m2785,8579l2785,8718,2806,8718,2806,8579,2860,8579,2860,8560,2731,8560,2731,8579,2785,8579xe" filled="t" fillcolor="#363435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865;top:8556;width:98;height:166" coordorigin="2865,8556" coordsize="98,166">
                                                                                                                                                                                                                  <v:shape style="position:absolute;left:2865;top:8556;width:98;height:166" coordorigin="2865,8556" coordsize="98,166" path="m2962,8700l2942,8703,2938,8703,2918,8698,2902,8685,2920,8720,2942,8722,2962,8700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style="position:absolute;left:2865;top:8556;width:98;height:166" coordorigin="2865,8556" coordsize="98,166" path="m2942,8722l2965,8719,2983,8711,2998,8698,3010,8679,3017,8660,3019,8639,3019,8637,3016,8616,3010,8597,2999,8580,2983,8566,2964,8558,2942,8556,2940,8556,2918,8559,2900,8567,2885,8580,2873,8599,2867,8618,2865,8639,2865,8642,2867,8663,2874,8682,2885,8698,2901,8712,2920,8720,2902,8685,2897,8679,2889,8661,2887,8639,2887,8630,2892,8610,2902,8593,2904,8590,2921,8579,2942,8575,2947,8575,2967,8580,2982,8593,2987,8600,2994,8618,2997,8639,2996,8650,2991,8670,2981,8686,2979,8688,2962,8700,2942,8722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3046;top:8604;width:23;height:114" coordorigin="3046,8604" coordsize="23,114">
                                                                                                                                                                                                                    <v:shape style="position:absolute;left:3046;top:8604;width:23;height:114" coordorigin="3046,8604" coordsize="23,114" path="m3046,8604l3046,8628,3069,8628,3069,8604,3046,8604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3046;top:8604;width:23;height:114" coordorigin="3046,8604" coordsize="23,114" path="m3046,8695l3046,8718,3069,8718,3069,8695,3046,8695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3046;top:8616;width:23;height:0" coordorigin="3046,8616" coordsize="23,0">
                                                                                                                                                                                                                      <v:shape style="position:absolute;left:3046;top:8616;width:23;height:0" coordorigin="3046,8616" coordsize="23,0" path="m3046,8616l3069,861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3046;top:8706;width:23;height:0" coordorigin="3046,8706" coordsize="23,0">
                                                                                                                                                                                                                        <v:shape style="position:absolute;left:3046;top:8706;width:23;height:0" coordorigin="3046,8706" coordsize="23,0" path="m3046,8706l3069,870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1719;top:7667;width:3966;height:448">
                                                                                                                                                                                                                          <v:imagedata o:title="" r:id="rId591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1727;top:7200;width:122;height:0" coordorigin="1727,7200" coordsize="122,0">
                                                                                                                                                                                                                          <v:shape style="position:absolute;left:1727;top:7200;width:122;height:0" coordorigin="1727,7200" coordsize="122,0" path="m1727,7200l184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1844;top:7200;width:122;height:0" coordorigin="1844,720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1844;top:7200;width:122;height:0" coordorigin="1844,7200" coordsize="122,0" path="m1844,7200l196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962;top:7200;width:122;height:0" coordorigin="1962,720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1962;top:7200;width:122;height:0" coordorigin="1962,7200" coordsize="122,0" path="m1962,7200l208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2079;top:7200;width:122;height:0" coordorigin="2079,720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2079;top:7200;width:122;height:0" coordorigin="2079,7200" coordsize="122,0" path="m2079,7200l220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2197;top:7200;width:122;height:0" coordorigin="2197,720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2197;top:7200;width:122;height:0" coordorigin="2197,7200" coordsize="122,0" path="m2197,7200l231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314;top:7200;width:122;height:0" coordorigin="2314,720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2314;top:7200;width:122;height:0" coordorigin="2314,7200" coordsize="122,0" path="m2314,7200l2437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2432;top:7200;width:122;height:0" coordorigin="2432,720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2432;top:7200;width:122;height:0" coordorigin="2432,7200" coordsize="122,0" path="m2432,7200l255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2549;top:7200;width:122;height:0" coordorigin="2549,720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2549;top:7200;width:122;height:0" coordorigin="2549,7200" coordsize="122,0" path="m2549,7200l2672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7200;width:122;height:0" coordorigin="2667,720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7200;width:122;height:0" coordorigin="2667,7200" coordsize="122,0" path="m2667,7200l278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784;top:7200;width:122;height:0" coordorigin="2784,720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2784;top:7200;width:122;height:0" coordorigin="2784,7200" coordsize="122,0" path="m2784,7200l290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7200;width:122;height:0" coordorigin="2902,720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7200;width:122;height:0" coordorigin="2902,7200" coordsize="122,0" path="m2902,7200l302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7200;width:122;height:0" coordorigin="3019,720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7200;width:122;height:0" coordorigin="3019,7200" coordsize="122,0" path="m3019,7200l314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7200;width:122;height:0" coordorigin="3137,720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7200;width:122;height:0" coordorigin="3137,7200" coordsize="122,0" path="m3137,7200l325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4;top:7200;width:122;height:0" coordorigin="3254,720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4;top:7200;width:122;height:0" coordorigin="3254,7200" coordsize="122,0" path="m3254,7200l337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7200;width:122;height:0" coordorigin="3372,720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7200;width:122;height:0" coordorigin="3372,7200" coordsize="122,0" path="m3372,7200l349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7200;width:122;height:0" coordorigin="3489,720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7200;width:122;height:0" coordorigin="3489,7200" coordsize="122,0" path="m3489,7200l361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7200;width:122;height:0" coordorigin="3607,720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7200;width:122;height:0" coordorigin="3607,7200" coordsize="122,0" path="m3607,7200l372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7200;width:122;height:0" coordorigin="3724,720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7200;width:122;height:0" coordorigin="3724,7200" coordsize="122,0" path="m3724,7200l384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1;top:7200;width:122;height:0" coordorigin="384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1;top:7200;width:122;height:0" coordorigin="3841,7200" coordsize="122,0" path="m3841,7200l396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7200;width:122;height:0" coordorigin="395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7200;width:122;height:0" coordorigin="3959,7200" coordsize="122,0" path="m3959,7200l408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6;top:7200;width:122;height:0" coordorigin="407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6;top:7200;width:122;height:0" coordorigin="4076,7200" coordsize="122,0" path="m4076,7200l419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7200;width:122;height:0" coordorigin="419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7200;width:122;height:0" coordorigin="4194,7200" coordsize="122,0" path="m4194,7200l431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1;top:7200;width:122;height:0" coordorigin="431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1;top:7200;width:122;height:0" coordorigin="4311,7200" coordsize="122,0" path="m4311,7200l443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7200;width:122;height:0" coordorigin="442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7200;width:122;height:0" coordorigin="4429,7200" coordsize="122,0" path="m4429,7200l455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6;top:7200;width:122;height:0" coordorigin="454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6;top:7200;width:122;height:0" coordorigin="4546,7200" coordsize="122,0" path="m4546,7200l466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7200;width:122;height:0" coordorigin="466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7200;width:122;height:0" coordorigin="4664,7200" coordsize="122,0" path="m4664,7200l478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1;top:7200;width:122;height:0" coordorigin="478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1;top:7200;width:122;height:0" coordorigin="4781,7200" coordsize="122,0" path="m4781,7200l490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7200;width:122;height:0" coordorigin="489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7200;width:122;height:0" coordorigin="4899,7200" coordsize="122,0" path="m4899,7200l502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6;top:7200;width:122;height:0" coordorigin="501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6;top:7200;width:122;height:0" coordorigin="5016,7200" coordsize="122,0" path="m5016,7200l5139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7200;width:122;height:0" coordorigin="513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7200;width:122;height:0" coordorigin="5134,7200" coordsize="122,0" path="m5134,7200l525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1;top:7200;width:122;height:0" coordorigin="525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1;top:7200;width:122;height:0" coordorigin="5251,7200" coordsize="122,0" path="m5251,7200l5374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7200;width:122;height:0" coordorigin="536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7200;width:122;height:0" coordorigin="5369,7200" coordsize="122,0" path="m5369,7200l549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6;top:7200;width:122;height:0" coordorigin="548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6;top:7200;width:122;height:0" coordorigin="5486,7200" coordsize="122,0" path="m5486,7200l560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7200;width:122;height:0" coordorigin="560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7200;width:122;height:0" coordorigin="5604,7200" coordsize="122,0" path="m5604,7200l572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1;top:7200;width:122;height:0" coordorigin="572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1;top:7200;width:122;height:0" coordorigin="5721,7200" coordsize="122,0" path="m5721,7200l584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7200;width:122;height:0" coordorigin="583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7200;width:122;height:0" coordorigin="5839,7200" coordsize="122,0" path="m5839,7200l596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7200;width:122;height:0" coordorigin="595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7200;width:122;height:0" coordorigin="5956,7200" coordsize="122,0" path="m5956,7200l607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7200;width:122;height:0" coordorigin="6074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7200;width:122;height:0" coordorigin="6074,7200" coordsize="122,0" path="m6074,7200l619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7200;width:122;height:0" coordorigin="619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7200;width:122;height:0" coordorigin="6191,7200" coordsize="122,0" path="m6191,7200l631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7200;width:122;height:0" coordorigin="6309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7200;width:122;height:0" coordorigin="6309,7200" coordsize="122,0" path="m6309,7200l643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7200;width:122;height:0" coordorigin="642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7200;width:122;height:0" coordorigin="6426,7200" coordsize="122,0" path="m6426,7200l654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3;top:7200;width:122;height:0" coordorigin="654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3;top:7200;width:122;height:0" coordorigin="6543,7200" coordsize="122,0" path="m6543,7200l666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7200;width:122;height:0" coordorigin="666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7200;width:122;height:0" coordorigin="6661,7200" coordsize="122,0" path="m6661,7200l678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8;top:7200;width:122;height:0" coordorigin="677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8;top:7200;width:122;height:0" coordorigin="6778,7200" coordsize="122,0" path="m6778,7200l690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7200;width:122;height:0" coordorigin="689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7200;width:122;height:0" coordorigin="6896,7200" coordsize="122,0" path="m6896,7200l701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3;top:7200;width:122;height:0" coordorigin="701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3;top:7200;width:122;height:0" coordorigin="7013,7200" coordsize="122,0" path="m7013,7200l713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7200;width:122;height:0" coordorigin="713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7200;width:122;height:0" coordorigin="7131,7200" coordsize="122,0" path="m7131,7200l725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7200;width:122;height:0" coordorigin="724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7200;width:122;height:0" coordorigin="7248,7200" coordsize="122,0" path="m7248,7200l737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7200;width:122;height:0" coordorigin="736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7200;width:122;height:0" coordorigin="7366,7200" coordsize="122,0" path="m7366,7200l748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3;top:7200;width:122;height:0" coordorigin="748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3;top:7200;width:122;height:0" coordorigin="7483,7200" coordsize="122,0" path="m7483,7200l760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7200;width:122;height:0" coordorigin="760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7200;width:122;height:0" coordorigin="7601,7200" coordsize="122,0" path="m7601,7200l772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8;top:7200;width:122;height:0" coordorigin="771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8;top:7200;width:122;height:0" coordorigin="7718,7200" coordsize="122,0" path="m7718,7200l7841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7200;width:122;height:0" coordorigin="783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7200;width:122;height:0" coordorigin="7836,7200" coordsize="122,0" path="m7836,7200l795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3;top:7200;width:122;height:0" coordorigin="795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3;top:7200;width:122;height:0" coordorigin="7953,7200" coordsize="122,0" path="m7953,7200l8076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7200;width:122;height:0" coordorigin="807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7200;width:122;height:0" coordorigin="8071,7200" coordsize="122,0" path="m8071,7200l819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8;top:7200;width:122;height:0" coordorigin="818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8;top:7200;width:122;height:0" coordorigin="8188,7200" coordsize="122,0" path="m8188,7200l831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7200;width:122;height:0" coordorigin="830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7200;width:122;height:0" coordorigin="8306,7200" coordsize="122,0" path="m8306,7200l842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3;top:7200;width:122;height:0" coordorigin="842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3;top:7200;width:122;height:0" coordorigin="8423,7200" coordsize="122,0" path="m8423,7200l854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7200;width:122;height:0" coordorigin="8541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7200;width:122;height:0" coordorigin="8541,7200" coordsize="122,0" path="m8541,7200l866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8;top:7200;width:122;height:0" coordorigin="865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8;top:7200;width:122;height:0" coordorigin="8658,7200" coordsize="122,0" path="m8658,7200l878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7200;width:122;height:0" coordorigin="8776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7200;width:122;height:0" coordorigin="8776,7200" coordsize="122,0" path="m8776,7200l889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7200;width:122;height:0" coordorigin="889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7200;width:122;height:0" coordorigin="8893,7200" coordsize="122,0" path="m8893,7200l901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0;top:7200;width:122;height:0" coordorigin="901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0;top:7200;width:122;height:0" coordorigin="9010,7200" coordsize="122,0" path="m9010,7200l913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7200;width:122;height:0" coordorigin="912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7200;width:122;height:0" coordorigin="9128,7200" coordsize="122,0" path="m9128,7200l925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5;top:7200;width:122;height:0" coordorigin="924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5;top:7200;width:122;height:0" coordorigin="9245,7200" coordsize="122,0" path="m9245,7200l936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7200;width:122;height:0" coordorigin="936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7200;width:122;height:0" coordorigin="9363,7200" coordsize="122,0" path="m9363,7200l948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0;top:7200;width:122;height:0" coordorigin="948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0;top:7200;width:122;height:0" coordorigin="9480,7200" coordsize="122,0" path="m9480,7200l960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7200;width:122;height:0" coordorigin="959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7200;width:122;height:0" coordorigin="9598,7200" coordsize="122,0" path="m9598,7200l972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5;top:7200;width:122;height:0" coordorigin="9715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5;top:7200;width:122;height:0" coordorigin="9715,7200" coordsize="122,0" path="m9715,7200l9838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7200;width:122;height:0" coordorigin="9833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7200;width:122;height:0" coordorigin="9833,7200" coordsize="122,0" path="m9833,7200l9955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0;top:7200;width:122;height:0" coordorigin="9950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0;top:7200;width:122;height:0" coordorigin="9950,7200" coordsize="122,0" path="m9950,7200l10073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7200;width:122;height:0" coordorigin="10068,72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7200;width:122;height:0" coordorigin="10068,7200" coordsize="122,0" path="m10068,7200l10190,72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6980;width:122;height:0" coordorigin="172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6980;width:122;height:0" coordorigin="1727,6980" coordsize="122,0" path="m1727,6980l184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4;top:6980;width:122;height:0" coordorigin="184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4;top:6980;width:122;height:0" coordorigin="1844,6980" coordsize="122,0" path="m1844,6980l196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2;top:6980;width:122;height:0" coordorigin="196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2;top:6980;width:122;height:0" coordorigin="1962,6980" coordsize="122,0" path="m1962,6980l208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9;top:6980;width:122;height:0" coordorigin="207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9;top:6980;width:122;height:0" coordorigin="2079,6980" coordsize="122,0" path="m2079,6980l220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7;top:6980;width:122;height:0" coordorigin="219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7;top:6980;width:122;height:0" coordorigin="2197,6980" coordsize="122,0" path="m2197,6980l231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4;top:6980;width:122;height:0" coordorigin="231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4;top:6980;width:122;height:0" coordorigin="2314,6980" coordsize="122,0" path="m2314,6980l2437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2;top:6980;width:122;height:0" coordorigin="243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2;top:6980;width:122;height:0" coordorigin="2432,6980" coordsize="122,0" path="m2432,6980l255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9;top:6980;width:122;height:0" coordorigin="254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9;top:6980;width:122;height:0" coordorigin="2549,6980" coordsize="122,0" path="m2549,6980l2672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6980;width:122;height:0" coordorigin="266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6980;width:122;height:0" coordorigin="2667,6980" coordsize="122,0" path="m2667,6980l278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4;top:6980;width:122;height:0" coordorigin="278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4;top:6980;width:122;height:0" coordorigin="2784,6980" coordsize="122,0" path="m2784,6980l290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6980;width:122;height:0" coordorigin="290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6980;width:122;height:0" coordorigin="2902,6980" coordsize="122,0" path="m2902,6980l302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6980;width:122;height:0" coordorigin="301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6980;width:122;height:0" coordorigin="3019,6980" coordsize="122,0" path="m3019,6980l314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6980;width:122;height:0" coordorigin="313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6980;width:122;height:0" coordorigin="3137,6980" coordsize="122,0" path="m3137,6980l325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4;top:6980;width:122;height:0" coordorigin="325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4;top:6980;width:122;height:0" coordorigin="3254,6980" coordsize="122,0" path="m3254,6980l337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6980;width:122;height:0" coordorigin="3372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6980;width:122;height:0" coordorigin="3372,6980" coordsize="122,0" path="m3372,6980l349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6980;width:122;height:0" coordorigin="348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6980;width:122;height:0" coordorigin="3489,6980" coordsize="122,0" path="m3489,6980l361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6980;width:122;height:0" coordorigin="3607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6980;width:122;height:0" coordorigin="3607,6980" coordsize="122,0" path="m3607,6980l372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6980;width:122;height:0" coordorigin="372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6980;width:122;height:0" coordorigin="3724,6980" coordsize="122,0" path="m3724,6980l384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1;top:6980;width:122;height:0" coordorigin="384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1;top:6980;width:122;height:0" coordorigin="3841,6980" coordsize="122,0" path="m3841,6980l396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6980;width:122;height:0" coordorigin="395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6980;width:122;height:0" coordorigin="3959,6980" coordsize="122,0" path="m3959,6980l408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6;top:6980;width:122;height:0" coordorigin="407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6;top:6980;width:122;height:0" coordorigin="4076,6980" coordsize="122,0" path="m4076,6980l419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6980;width:122;height:0" coordorigin="419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6980;width:122;height:0" coordorigin="4194,6980" coordsize="122,0" path="m4194,6980l431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1;top:6980;width:122;height:0" coordorigin="431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1;top:6980;width:122;height:0" coordorigin="4311,6980" coordsize="122,0" path="m4311,6980l443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6980;width:122;height:0" coordorigin="442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6980;width:122;height:0" coordorigin="4429,6980" coordsize="122,0" path="m4429,6980l455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6;top:6980;width:122;height:0" coordorigin="454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6;top:6980;width:122;height:0" coordorigin="4546,6980" coordsize="122,0" path="m4546,6980l466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6980;width:122;height:0" coordorigin="466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6980;width:122;height:0" coordorigin="4664,6980" coordsize="122,0" path="m4664,6980l478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1;top:6980;width:122;height:0" coordorigin="478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1;top:6980;width:122;height:0" coordorigin="4781,6980" coordsize="122,0" path="m4781,6980l490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6980;width:122;height:0" coordorigin="489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6980;width:122;height:0" coordorigin="4899,6980" coordsize="122,0" path="m4899,6980l502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6;top:6980;width:122;height:0" coordorigin="501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6;top:6980;width:122;height:0" coordorigin="5016,6980" coordsize="122,0" path="m5016,6980l5139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6980;width:122;height:0" coordorigin="513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6980;width:122;height:0" coordorigin="5134,6980" coordsize="122,0" path="m5134,6980l525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1;top:6980;width:122;height:0" coordorigin="525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1;top:6980;width:122;height:0" coordorigin="5251,6980" coordsize="122,0" path="m5251,6980l5374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6980;width:122;height:0" coordorigin="536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6980;width:122;height:0" coordorigin="5369,6980" coordsize="122,0" path="m5369,6980l549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6;top:6980;width:122;height:0" coordorigin="548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6;top:6980;width:122;height:0" coordorigin="5486,6980" coordsize="122,0" path="m5486,6980l560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6980;width:122;height:0" coordorigin="560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6980;width:122;height:0" coordorigin="5604,6980" coordsize="122,0" path="m5604,6980l572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1;top:6980;width:122;height:0" coordorigin="572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1;top:6980;width:122;height:0" coordorigin="5721,6980" coordsize="122,0" path="m5721,6980l584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6980;width:122;height:0" coordorigin="583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6980;width:122;height:0" coordorigin="5839,6980" coordsize="122,0" path="m5839,6980l596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980;width:122;height:0" coordorigin="595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980;width:122;height:0" coordorigin="5956,6980" coordsize="122,0" path="m5956,6980l607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6980;width:122;height:0" coordorigin="6074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6980;width:122;height:0" coordorigin="6074,6980" coordsize="122,0" path="m6074,6980l619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6980;width:122;height:0" coordorigin="619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6980;width:122;height:0" coordorigin="6191,6980" coordsize="122,0" path="m6191,6980l631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6980;width:122;height:0" coordorigin="6309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6980;width:122;height:0" coordorigin="6309,6980" coordsize="122,0" path="m6309,6980l643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6980;width:122;height:0" coordorigin="642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6980;width:122;height:0" coordorigin="6426,6980" coordsize="122,0" path="m6426,6980l654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3;top:6980;width:122;height:0" coordorigin="654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3;top:6980;width:122;height:0" coordorigin="6543,6980" coordsize="122,0" path="m6543,6980l666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6980;width:122;height:0" coordorigin="666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6980;width:122;height:0" coordorigin="6661,6980" coordsize="122,0" path="m6661,6980l678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8;top:6980;width:122;height:0" coordorigin="677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8;top:6980;width:122;height:0" coordorigin="6778,6980" coordsize="122,0" path="m6778,6980l690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6980;width:122;height:0" coordorigin="689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6980;width:122;height:0" coordorigin="6896,6980" coordsize="122,0" path="m6896,6980l701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3;top:6980;width:122;height:0" coordorigin="701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3;top:6980;width:122;height:0" coordorigin="7013,6980" coordsize="122,0" path="m7013,6980l713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6980;width:122;height:0" coordorigin="713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6980;width:122;height:0" coordorigin="7131,6980" coordsize="122,0" path="m7131,6980l725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6980;width:122;height:0" coordorigin="724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6980;width:122;height:0" coordorigin="7248,6980" coordsize="122,0" path="m7248,6980l737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6980;width:122;height:0" coordorigin="736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6980;width:122;height:0" coordorigin="7366,6980" coordsize="122,0" path="m7366,6980l748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3;top:6980;width:122;height:0" coordorigin="748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3;top:6980;width:122;height:0" coordorigin="7483,6980" coordsize="122,0" path="m7483,6980l760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6980;width:122;height:0" coordorigin="760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6980;width:122;height:0" coordorigin="7601,6980" coordsize="122,0" path="m7601,6980l772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8;top:6980;width:122;height:0" coordorigin="771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8;top:6980;width:122;height:0" coordorigin="7718,6980" coordsize="122,0" path="m7718,6980l7841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6980;width:122;height:0" coordorigin="783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6980;width:122;height:0" coordorigin="7836,6980" coordsize="122,0" path="m7836,6980l795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3;top:6980;width:122;height:0" coordorigin="795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3;top:6980;width:122;height:0" coordorigin="7953,6980" coordsize="122,0" path="m7953,6980l8076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6980;width:122;height:0" coordorigin="807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6980;width:122;height:0" coordorigin="8071,6980" coordsize="122,0" path="m8071,6980l819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8;top:6980;width:122;height:0" coordorigin="818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8;top:6980;width:122;height:0" coordorigin="8188,6980" coordsize="122,0" path="m8188,6980l831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6980;width:122;height:0" coordorigin="830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6980;width:122;height:0" coordorigin="8306,6980" coordsize="122,0" path="m8306,6980l842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3;top:6980;width:122;height:0" coordorigin="842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3;top:6980;width:122;height:0" coordorigin="8423,6980" coordsize="122,0" path="m8423,6980l8545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6980;width:122;height:0" coordorigin="8541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6980;width:122;height:0" coordorigin="8541,6980" coordsize="122,0" path="m8541,6980l866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8;top:6980;width:122;height:0" coordorigin="865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8;top:6980;width:122;height:0" coordorigin="8658,6980" coordsize="122,0" path="m8658,6980l878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6980;width:122;height:0" coordorigin="8776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6980;width:122;height:0" coordorigin="8776,6980" coordsize="122,0" path="m8776,6980l889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6980;width:122;height:0" coordorigin="889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6980;width:122;height:0" coordorigin="8893,6980" coordsize="122,0" path="m8893,6980l9015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0;top:6980;width:122;height:0" coordorigin="901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0;top:6980;width:122;height:0" coordorigin="9010,6980" coordsize="122,0" path="m9010,6980l913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6980;width:122;height:0" coordorigin="912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6980;width:122;height:0" coordorigin="9128,6980" coordsize="122,0" path="m9128,6980l925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5;top:6980;width:122;height:0" coordorigin="924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5;top:6980;width:122;height:0" coordorigin="9245,6980" coordsize="122,0" path="m9245,6980l936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6980;width:122;height:0" coordorigin="936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6980;width:122;height:0" coordorigin="9363,6980" coordsize="122,0" path="m9363,6980l9485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0;top:6980;width:122;height:0" coordorigin="948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0;top:6980;width:122;height:0" coordorigin="9480,6980" coordsize="122,0" path="m9480,6980l960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6980;width:122;height:0" coordorigin="959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6980;width:122;height:0" coordorigin="9598,6980" coordsize="122,0" path="m9598,6980l972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5;top:6980;width:122;height:0" coordorigin="9715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5;top:6980;width:122;height:0" coordorigin="9715,6980" coordsize="122,0" path="m9715,6980l9838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6980;width:122;height:0" coordorigin="9833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6980;width:122;height:0" coordorigin="9833,6980" coordsize="122,0" path="m9833,6980l9955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0;top:6980;width:122;height:0" coordorigin="9950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0;top:6980;width:122;height:0" coordorigin="9950,6980" coordsize="122,0" path="m9950,6980l10073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6980;width:122;height:0" coordorigin="10068,69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6980;width:122;height:0" coordorigin="10068,6980" coordsize="122,0" path="m10068,6980l10190,69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6760;width:122;height:0" coordorigin="172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6760;width:122;height:0" coordorigin="1727,6760" coordsize="122,0" path="m1727,6760l184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4;top:6760;width:122;height:0" coordorigin="184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4;top:6760;width:122;height:0" coordorigin="1844,6760" coordsize="122,0" path="m1844,6760l196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2;top:6760;width:122;height:0" coordorigin="196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2;top:6760;width:122;height:0" coordorigin="1962,6760" coordsize="122,0" path="m1962,6760l208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9;top:6760;width:122;height:0" coordorigin="207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9;top:6760;width:122;height:0" coordorigin="2079,6760" coordsize="122,0" path="m2079,6760l220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7;top:6760;width:122;height:0" coordorigin="219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7;top:6760;width:122;height:0" coordorigin="2197,6760" coordsize="122,0" path="m2197,6760l231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4;top:6760;width:122;height:0" coordorigin="231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4;top:6760;width:122;height:0" coordorigin="2314,6760" coordsize="122,0" path="m2314,6760l2437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2;top:6760;width:122;height:0" coordorigin="243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2;top:6760;width:122;height:0" coordorigin="2432,6760" coordsize="122,0" path="m2432,6760l255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9;top:6760;width:122;height:0" coordorigin="254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9;top:6760;width:122;height:0" coordorigin="2549,6760" coordsize="122,0" path="m2549,6760l2672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7;top:6760;width:122;height:0" coordorigin="266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7;top:6760;width:122;height:0" coordorigin="2667,6760" coordsize="122,0" path="m2667,6760l278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4;top:6760;width:122;height:0" coordorigin="278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4;top:6760;width:122;height:0" coordorigin="2784,6760" coordsize="122,0" path="m2784,6760l290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2;top:6760;width:122;height:0" coordorigin="290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2;top:6760;width:122;height:0" coordorigin="2902,6760" coordsize="122,0" path="m2902,6760l302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9;top:6760;width:122;height:0" coordorigin="301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9;top:6760;width:122;height:0" coordorigin="3019,6760" coordsize="122,0" path="m3019,6760l314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7;top:6760;width:122;height:0" coordorigin="313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7;top:6760;width:122;height:0" coordorigin="3137,6760" coordsize="122,0" path="m3137,6760l325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4;top:6760;width:122;height:0" coordorigin="325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4;top:6760;width:122;height:0" coordorigin="3254,6760" coordsize="122,0" path="m3254,6760l337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2;top:6760;width:122;height:0" coordorigin="3372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2;top:6760;width:122;height:0" coordorigin="3372,6760" coordsize="122,0" path="m3372,6760l349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9;top:6760;width:122;height:0" coordorigin="348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9;top:6760;width:122;height:0" coordorigin="3489,6760" coordsize="122,0" path="m3489,6760l361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7;top:6760;width:122;height:0" coordorigin="3607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7;top:6760;width:122;height:0" coordorigin="3607,6760" coordsize="122,0" path="m3607,6760l372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4;top:6760;width:122;height:0" coordorigin="372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4;top:6760;width:122;height:0" coordorigin="3724,6760" coordsize="122,0" path="m3724,6760l384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1;top:6760;width:122;height:0" coordorigin="384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1;top:6760;width:122;height:0" coordorigin="3841,6760" coordsize="122,0" path="m3841,6760l396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9;top:6760;width:122;height:0" coordorigin="395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9;top:6760;width:122;height:0" coordorigin="3959,6760" coordsize="122,0" path="m3959,6760l408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76;top:6760;width:122;height:0" coordorigin="407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76;top:6760;width:122;height:0" coordorigin="4076,6760" coordsize="122,0" path="m4076,6760l419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4;top:6760;width:122;height:0" coordorigin="419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4;top:6760;width:122;height:0" coordorigin="4194,6760" coordsize="122,0" path="m4194,6760l431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1;top:6760;width:122;height:0" coordorigin="431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1;top:6760;width:122;height:0" coordorigin="4311,6760" coordsize="122,0" path="m4311,6760l443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29;top:6760;width:122;height:0" coordorigin="442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29;top:6760;width:122;height:0" coordorigin="4429,6760" coordsize="122,0" path="m4429,6760l455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6;top:6760;width:122;height:0" coordorigin="454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6;top:6760;width:122;height:0" coordorigin="4546,6760" coordsize="122,0" path="m4546,6760l466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4;top:6760;width:122;height:0" coordorigin="466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4;top:6760;width:122;height:0" coordorigin="4664,6760" coordsize="122,0" path="m4664,6760l478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1;top:6760;width:122;height:0" coordorigin="478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1;top:6760;width:122;height:0" coordorigin="4781,6760" coordsize="122,0" path="m4781,6760l490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99;top:6760;width:122;height:0" coordorigin="489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99;top:6760;width:122;height:0" coordorigin="4899,6760" coordsize="122,0" path="m4899,6760l502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16;top:6760;width:122;height:0" coordorigin="501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16;top:6760;width:122;height:0" coordorigin="5016,6760" coordsize="122,0" path="m5016,6760l5139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34;top:6760;width:122;height:0" coordorigin="513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34;top:6760;width:122;height:0" coordorigin="5134,6760" coordsize="122,0" path="m5134,6760l525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1;top:6760;width:122;height:0" coordorigin="525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1;top:6760;width:122;height:0" coordorigin="5251,6760" coordsize="122,0" path="m5251,6760l5374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69;top:6760;width:122;height:0" coordorigin="536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69;top:6760;width:122;height:0" coordorigin="5369,6760" coordsize="122,0" path="m5369,6760l549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6;top:6760;width:122;height:0" coordorigin="548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6;top:6760;width:122;height:0" coordorigin="5486,6760" coordsize="122,0" path="m5486,6760l560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4;top:6760;width:122;height:0" coordorigin="560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4;top:6760;width:122;height:0" coordorigin="5604,6760" coordsize="122,0" path="m5604,6760l572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1;top:6760;width:122;height:0" coordorigin="572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1;top:6760;width:122;height:0" coordorigin="5721,6760" coordsize="122,0" path="m5721,6760l584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39;top:6760;width:122;height:0" coordorigin="583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39;top:6760;width:122;height:0" coordorigin="5839,6760" coordsize="122,0" path="m5839,6760l596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760;width:122;height:0" coordorigin="595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760;width:122;height:0" coordorigin="5956,6760" coordsize="122,0" path="m5956,6760l607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74;top:6760;width:122;height:0" coordorigin="6074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74;top:6760;width:122;height:0" coordorigin="6074,6760" coordsize="122,0" path="m6074,6760l619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1;top:6760;width:122;height:0" coordorigin="619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1;top:6760;width:122;height:0" coordorigin="6191,6760" coordsize="122,0" path="m6191,6760l631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09;top:6760;width:122;height:0" coordorigin="6309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09;top:6760;width:122;height:0" coordorigin="6309,6760" coordsize="122,0" path="m6309,6760l643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6;top:6760;width:122;height:0" coordorigin="642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6;top:6760;width:122;height:0" coordorigin="6426,6760" coordsize="122,0" path="m6426,6760l654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43;top:6760;width:122;height:0" coordorigin="654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43;top:6760;width:122;height:0" coordorigin="6543,6760" coordsize="122,0" path="m6543,6760l666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61;top:6760;width:122;height:0" coordorigin="666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61;top:6760;width:122;height:0" coordorigin="6661,6760" coordsize="122,0" path="m6661,6760l678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78;top:6760;width:122;height:0" coordorigin="677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78;top:6760;width:122;height:0" coordorigin="6778,6760" coordsize="122,0" path="m6778,6760l690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96;top:6760;width:122;height:0" coordorigin="689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96;top:6760;width:122;height:0" coordorigin="6896,6760" coordsize="122,0" path="m6896,6760l701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3;top:6760;width:122;height:0" coordorigin="701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3;top:6760;width:122;height:0" coordorigin="7013,6760" coordsize="122,0" path="m7013,6760l713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31;top:6760;width:122;height:0" coordorigin="713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31;top:6760;width:122;height:0" coordorigin="7131,6760" coordsize="122,0" path="m7131,6760l725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48;top:6760;width:122;height:0" coordorigin="724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48;top:6760;width:122;height:0" coordorigin="7248,6760" coordsize="122,0" path="m7248,6760l737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66;top:6760;width:122;height:0" coordorigin="736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66;top:6760;width:122;height:0" coordorigin="7366,6760" coordsize="122,0" path="m7366,6760l748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83;top:6760;width:122;height:0" coordorigin="748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83;top:6760;width:122;height:0" coordorigin="7483,6760" coordsize="122,0" path="m7483,6760l760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01;top:6760;width:122;height:0" coordorigin="760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01;top:6760;width:122;height:0" coordorigin="7601,6760" coordsize="122,0" path="m7601,6760l772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18;top:6760;width:122;height:0" coordorigin="771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18;top:6760;width:122;height:0" coordorigin="7718,6760" coordsize="122,0" path="m7718,6760l7841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36;top:6760;width:122;height:0" coordorigin="783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36;top:6760;width:122;height:0" coordorigin="7836,6760" coordsize="122,0" path="m7836,6760l795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3;top:6760;width:122;height:0" coordorigin="795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3;top:6760;width:122;height:0" coordorigin="7953,6760" coordsize="122,0" path="m7953,6760l8076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71;top:6760;width:122;height:0" coordorigin="807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71;top:6760;width:122;height:0" coordorigin="8071,6760" coordsize="122,0" path="m8071,6760l819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8;top:6760;width:122;height:0" coordorigin="818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8;top:6760;width:122;height:0" coordorigin="8188,6760" coordsize="122,0" path="m8188,6760l831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6;top:6760;width:122;height:0" coordorigin="830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6;top:6760;width:122;height:0" coordorigin="8306,6760" coordsize="122,0" path="m8306,6760l842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3;top:6760;width:122;height:0" coordorigin="842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3;top:6760;width:122;height:0" coordorigin="8423,6760" coordsize="122,0" path="m8423,6760l854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1;top:6760;width:122;height:0" coordorigin="8541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1;top:6760;width:122;height:0" coordorigin="8541,6760" coordsize="122,0" path="m8541,6760l866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58;top:6760;width:122;height:0" coordorigin="865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58;top:6760;width:122;height:0" coordorigin="8658,6760" coordsize="122,0" path="m8658,6760l878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76;top:6760;width:122;height:0" coordorigin="8776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76;top:6760;width:122;height:0" coordorigin="8776,6760" coordsize="122,0" path="m8776,6760l889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93;top:6760;width:122;height:0" coordorigin="889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93;top:6760;width:122;height:0" coordorigin="8893,6760" coordsize="122,0" path="m8893,6760l901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10;top:6760;width:122;height:0" coordorigin="901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10;top:6760;width:122;height:0" coordorigin="9010,6760" coordsize="122,0" path="m9010,6760l913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28;top:6760;width:122;height:0" coordorigin="912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28;top:6760;width:122;height:0" coordorigin="9128,6760" coordsize="122,0" path="m9128,6760l925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5;top:6760;width:122;height:0" coordorigin="924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5;top:6760;width:122;height:0" coordorigin="9245,6760" coordsize="122,0" path="m9245,6760l936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63;top:6760;width:122;height:0" coordorigin="936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63;top:6760;width:122;height:0" coordorigin="9363,6760" coordsize="122,0" path="m9363,6760l948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80;top:6760;width:122;height:0" coordorigin="948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80;top:6760;width:122;height:0" coordorigin="9480,6760" coordsize="122,0" path="m9480,6760l960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98;top:6760;width:122;height:0" coordorigin="959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98;top:6760;width:122;height:0" coordorigin="9598,6760" coordsize="122,0" path="m9598,6760l972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15;top:6760;width:122;height:0" coordorigin="9715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15;top:6760;width:122;height:0" coordorigin="9715,6760" coordsize="122,0" path="m9715,6760l9838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33;top:6760;width:122;height:0" coordorigin="9833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33;top:6760;width:122;height:0" coordorigin="9833,6760" coordsize="122,0" path="m9833,6760l9955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50;top:6760;width:122;height:0" coordorigin="9950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50;top:6760;width:122;height:0" coordorigin="9950,6760" coordsize="122,0" path="m9950,6760l10073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6760;width:122;height:0" coordorigin="10068,67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6760;width:122;height:0" coordorigin="10068,6760" coordsize="122,0" path="m10068,6760l10190,67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692;top:6126;width:7063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9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5660;width:122;height:0" coordorigin="172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5660;width:122;height:0" coordorigin="1727,5660" coordsize="122,0" path="m1727,5660l184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9;top:5660;width:122;height:0" coordorigin="1849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9;top:5660;width:122;height:0" coordorigin="1849,5660" coordsize="122,0" path="m1849,5660l197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71;top:5660;width:122;height:0" coordorigin="197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71;top:5660;width:122;height:0" coordorigin="1971,5660" coordsize="122,0" path="m1971,5660l209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94;top:5660;width:122;height:0" coordorigin="209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94;top:5660;width:122;height:0" coordorigin="2094,5660" coordsize="122,0" path="m2094,5660l221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16;top:5660;width:122;height:0" coordorigin="221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16;top:5660;width:122;height:0" coordorigin="2216,5660" coordsize="122,0" path="m2216,5660l233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38;top:5660;width:122;height:0" coordorigin="2338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38;top:5660;width:122;height:0" coordorigin="2338,5660" coordsize="122,0" path="m2338,5660l246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61;top:5660;width:122;height:0" coordorigin="246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61;top:5660;width:122;height:0" coordorigin="2461,5660" coordsize="122,0" path="m2461,5660l2583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83;top:5660;width:122;height:0" coordorigin="258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83;top:5660;width:122;height:0" coordorigin="2583,5660" coordsize="122,0" path="m2583,5660l270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05;top:5660;width:122;height:0" coordorigin="2705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05;top:5660;width:122;height:0" coordorigin="2705,5660" coordsize="122,0" path="m2705,5660l2827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27;top:5660;width:122;height:0" coordorigin="282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27;top:5660;width:122;height:0" coordorigin="2827,5660" coordsize="122,0" path="m2827,5660l295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50;top:5660;width:122;height:0" coordorigin="295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50;top:5660;width:122;height:0" coordorigin="2950,5660" coordsize="122,0" path="m2950,5660l307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72;top:5660;width:122;height:0" coordorigin="3072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72;top:5660;width:122;height:0" coordorigin="3072,5660" coordsize="122,0" path="m3072,5660l319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94;top:5660;width:122;height:0" coordorigin="319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94;top:5660;width:122;height:0" coordorigin="3194,5660" coordsize="122,0" path="m3194,5660l3317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17;top:5660;width:122;height:0" coordorigin="331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17;top:5660;width:122;height:0" coordorigin="3317,5660" coordsize="122,0" path="m3317,5660l343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39;top:5660;width:122;height:0" coordorigin="3439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39;top:5660;width:122;height:0" coordorigin="3439,5660" coordsize="122,0" path="m3439,5660l356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61;top:5660;width:122;height:0" coordorigin="3561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61;top:5660;width:122;height:0" coordorigin="3561,5660" coordsize="122,0" path="m3561,5660l368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83;top:5660;width:122;height:0" coordorigin="368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83;top:5660;width:122;height:0" coordorigin="3683,5660" coordsize="122,0" path="m3683,5660l380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06;top:5660;width:122;height:0" coordorigin="380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06;top:5660;width:122;height:0" coordorigin="3806,5660" coordsize="122,0" path="m3806,5660l3928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28;top:5660;width:122;height:0" coordorigin="3928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28;top:5660;width:122;height:0" coordorigin="3928,5660" coordsize="122,0" path="m3928,5660l405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50;top:5660;width:122;height:0" coordorigin="405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50;top:5660;width:122;height:0" coordorigin="4050,5660" coordsize="122,0" path="m4050,5660l4173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73;top:5660;width:122;height:0" coordorigin="4173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73;top:5660;width:122;height:0" coordorigin="4173,5660" coordsize="122,0" path="m4173,5660l4295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95;top:5660;width:122;height:0" coordorigin="4295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95;top:5660;width:122;height:0" coordorigin="4295,5660" coordsize="122,0" path="m4295,5660l4417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7;top:5660;width:122;height:0" coordorigin="4417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7;top:5660;width:122;height:0" coordorigin="4417,5660" coordsize="122,0" path="m4417,5660l4540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40;top:5660;width:122;height:0" coordorigin="4540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40;top:5660;width:122;height:0" coordorigin="4540,5660" coordsize="122,0" path="m4540,5660l4662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2;top:5660;width:122;height:0" coordorigin="4662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2;top:5660;width:122;height:0" coordorigin="4662,5660" coordsize="122,0" path="m4662,5660l4784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4;top:5660;width:122;height:0" coordorigin="4784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4;top:5660;width:122;height:0" coordorigin="4784,5660" coordsize="122,0" path="m4784,5660l4906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6;top:5660;width:122;height:0" coordorigin="4906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6;top:5660;width:122;height:0" coordorigin="4906,5660" coordsize="122,0" path="m4906,5660l5029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9;top:5660;width:122;height:0" coordorigin="5029,56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9;top:5660;width:122;height:0" coordorigin="5029,5660" coordsize="122,0" path="m5029,5660l5151,56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70;top:5626;width:23;height:0" coordorigin="5170,56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70;top:5626;width:23;height:0" coordorigin="5170,5626" coordsize="23,0" path="m5170,5626l5193,56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5440;width:122;height:0" coordorigin="1727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5440;width:122;height:0" coordorigin="1727,5440" coordsize="122,0" path="m1727,5440l1849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4;top:5440;width:122;height:0" coordorigin="1844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4;top:5440;width:122;height:0" coordorigin="1844,5440" coordsize="122,0" path="m1844,5440l1966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1;top:5440;width:122;height:0" coordorigin="1961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1;top:5440;width:122;height:0" coordorigin="1961,5440" coordsize="122,0" path="m1961,5440l2083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8;top:5440;width:122;height:0" coordorigin="2078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8;top:5440;width:122;height:0" coordorigin="2078,5440" coordsize="122,0" path="m2078,5440l2200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5;top:5440;width:122;height:0" coordorigin="2195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5;top:5440;width:122;height:0" coordorigin="2195,5440" coordsize="122,0" path="m2195,5440l2317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2;top:5440;width:122;height:0" coordorigin="2312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2;top:5440;width:122;height:0" coordorigin="2312,5440" coordsize="122,0" path="m2312,5440l2434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29;top:5440;width:122;height:0" coordorigin="2429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29;top:5440;width:122;height:0" coordorigin="2429,5440" coordsize="122,0" path="m2429,5440l2552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46;top:5440;width:122;height:0" coordorigin="2546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46;top:5440;width:122;height:0" coordorigin="2546,5440" coordsize="122,0" path="m2546,5440l2669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3;top:5440;width:122;height:0" coordorigin="2663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3;top:5440;width:122;height:0" coordorigin="2663,5440" coordsize="122,0" path="m2663,5440l2786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0;top:5440;width:122;height:0" coordorigin="2780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0;top:5440;width:122;height:0" coordorigin="2780,5440" coordsize="122,0" path="m2780,5440l2903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97;top:5440;width:122;height:0" coordorigin="2897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97;top:5440;width:122;height:0" coordorigin="2897,5440" coordsize="122,0" path="m2897,5440l3020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15;top:5440;width:122;height:0" coordorigin="3015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15;top:5440;width:122;height:0" coordorigin="3015,5440" coordsize="122,0" path="m3015,5440l3137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2;top:5440;width:122;height:0" coordorigin="3132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2;top:5440;width:122;height:0" coordorigin="3132,5440" coordsize="122,0" path="m3132,5440l3254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9;top:5440;width:122;height:0" coordorigin="3249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9;top:5440;width:122;height:0" coordorigin="3249,5440" coordsize="122,0" path="m3249,5440l3371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66;top:5440;width:122;height:0" coordorigin="3366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66;top:5440;width:122;height:0" coordorigin="3366,5440" coordsize="122,0" path="m3366,5440l3488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83;top:5440;width:122;height:0" coordorigin="3483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83;top:5440;width:122;height:0" coordorigin="3483,5440" coordsize="122,0" path="m3483,5440l3605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00;top:5440;width:122;height:0" coordorigin="3600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00;top:5440;width:122;height:0" coordorigin="3600,5440" coordsize="122,0" path="m3600,5440l3722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17;top:5440;width:122;height:0" coordorigin="3717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17;top:5440;width:122;height:0" coordorigin="3717,5440" coordsize="122,0" path="m3717,5440l3839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34;top:5440;width:122;height:0" coordorigin="3834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34;top:5440;width:122;height:0" coordorigin="3834,5440" coordsize="122,0" path="m3834,5440l3956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51;top:5440;width:122;height:0" coordorigin="3951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51;top:5440;width:122;height:0" coordorigin="3951,5440" coordsize="122,0" path="m3951,5440l4073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68;top:5440;width:122;height:0" coordorigin="4068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68;top:5440;width:122;height:0" coordorigin="4068,5440" coordsize="122,0" path="m4068,5440l4190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85;top:5440;width:122;height:0" coordorigin="4185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85;top:5440;width:122;height:0" coordorigin="4185,5440" coordsize="122,0" path="m4185,5440l4307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02;top:5440;width:122;height:0" coordorigin="4302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02;top:5440;width:122;height:0" coordorigin="4302,5440" coordsize="122,0" path="m4302,5440l4424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19;top:5440;width:122;height:0" coordorigin="4419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19;top:5440;width:122;height:0" coordorigin="4419,5440" coordsize="122,0" path="m4419,5440l4542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36;top:5440;width:122;height:0" coordorigin="4536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36;top:5440;width:122;height:0" coordorigin="4536,5440" coordsize="122,0" path="m4536,5440l4659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53;top:5440;width:122;height:0" coordorigin="4653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53;top:5440;width:122;height:0" coordorigin="4653,5440" coordsize="122,0" path="m4653,5440l4776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70;top:5440;width:122;height:0" coordorigin="4770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70;top:5440;width:122;height:0" coordorigin="4770,5440" coordsize="122,0" path="m4770,5440l4893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7;top:5440;width:122;height:0" coordorigin="4887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7;top:5440;width:122;height:0" coordorigin="4887,5440" coordsize="122,0" path="m4887,5440l5010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5;top:5440;width:122;height:0" coordorigin="5005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5;top:5440;width:122;height:0" coordorigin="5005,5440" coordsize="122,0" path="m5005,5440l5127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2;top:5440;width:122;height:0" coordorigin="5122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2;top:5440;width:122;height:0" coordorigin="5122,5440" coordsize="122,0" path="m5122,5440l5244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39;top:5440;width:122;height:0" coordorigin="5239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39;top:5440;width:122;height:0" coordorigin="5239,5440" coordsize="122,0" path="m5239,5440l5361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56;top:5440;width:122;height:0" coordorigin="5356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56;top:5440;width:122;height:0" coordorigin="5356,5440" coordsize="122,0" path="m5356,5440l5478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73;top:5440;width:122;height:0" coordorigin="5473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73;top:5440;width:122;height:0" coordorigin="5473,5440" coordsize="122,0" path="m5473,5440l5595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90;top:5440;width:122;height:0" coordorigin="5590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90;top:5440;width:122;height:0" coordorigin="5590,5440" coordsize="122,0" path="m5590,5440l5712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07;top:5440;width:122;height:0" coordorigin="5707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07;top:5440;width:122;height:0" coordorigin="5707,5440" coordsize="122,0" path="m5707,5440l5829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24;top:5440;width:122;height:0" coordorigin="5824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24;top:5440;width:122;height:0" coordorigin="5824,5440" coordsize="122,0" path="m5824,5440l5946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41;top:5440;width:122;height:0" coordorigin="5941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41;top:5440;width:122;height:0" coordorigin="5941,5440" coordsize="122,0" path="m5941,5440l6063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58;top:5440;width:122;height:0" coordorigin="6058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58;top:5440;width:122;height:0" coordorigin="6058,5440" coordsize="122,0" path="m6058,5440l6180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5;top:5440;width:122;height:0" coordorigin="6175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5;top:5440;width:122;height:0" coordorigin="6175,5440" coordsize="122,0" path="m6175,5440l6297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92;top:5440;width:122;height:0" coordorigin="6292,54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92;top:5440;width:122;height:0" coordorigin="6292,5440" coordsize="122,0" path="m6292,5440l6415,54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28;top:5395;width:23;height:56" coordorigin="6428,5395" coordsize="23,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28;top:5395;width:23;height:56" coordorigin="6428,5395" coordsize="23,56" path="m6435,5450l6440,5446,6444,5441,6449,5435,6451,5427,6451,5395,6428,5395,6428,5418,6440,5418,6440,5432,6436,5439,6428,5440,6428,5450,6435,545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4587;width:8465;height: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9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4588;width:1347;height: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9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3486;width:8465;height: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9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8;top:4340;width:122;height:0" coordorigin="7448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8;top:4340;width:122;height:0" coordorigin="7448,4340" coordsize="122,0" path="m7448,4340l7571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70;top:4340;width:122;height:0" coordorigin="7570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70;top:4340;width:122;height:0" coordorigin="7570,4340" coordsize="122,0" path="m7570,4340l7693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92;top:4340;width:122;height:0" coordorigin="7692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92;top:4340;width:122;height:0" coordorigin="7692,4340" coordsize="122,0" path="m7692,4340l7814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14;top:4340;width:122;height:0" coordorigin="7814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14;top:4340;width:122;height:0" coordorigin="7814,4340" coordsize="122,0" path="m7814,4340l7936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36;top:4340;width:122;height:0" coordorigin="7936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36;top:4340;width:122;height:0" coordorigin="7936,4340" coordsize="122,0" path="m7936,4340l8058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58;top:4340;width:122;height:0" coordorigin="8058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58;top:4340;width:122;height:0" coordorigin="8058,4340" coordsize="122,0" path="m8058,4340l8180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80;top:4340;width:122;height:0" coordorigin="8180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80;top:4340;width:122;height:0" coordorigin="8180,4340" coordsize="122,0" path="m8180,4340l8302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01;top:4340;width:122;height:0" coordorigin="8301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01;top:4340;width:122;height:0" coordorigin="8301,4340" coordsize="122,0" path="m8301,4340l8424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23;top:4340;width:122;height:0" coordorigin="8423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23;top:4340;width:122;height:0" coordorigin="8423,4340" coordsize="122,0" path="m8423,4340l8546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45;top:4340;width:122;height:0" coordorigin="8545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45;top:4340;width:122;height:0" coordorigin="8545,4340" coordsize="122,0" path="m8545,4340l8667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67;top:4340;width:122;height:0" coordorigin="8667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67;top:4340;width:122;height:0" coordorigin="8667,4340" coordsize="122,0" path="m8667,4340l8789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89;top:4340;width:122;height:0" coordorigin="8789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89;top:4340;width:122;height:0" coordorigin="8789,4340" coordsize="122,0" path="m8789,4340l8911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11;top:4340;width:122;height:0" coordorigin="8911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11;top:4340;width:122;height:0" coordorigin="8911,4340" coordsize="122,0" path="m8911,4340l9033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33;top:4340;width:122;height:0" coordorigin="9033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33;top:4340;width:122;height:0" coordorigin="9033,4340" coordsize="122,0" path="m9033,4340l9155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54;top:4340;width:122;height:0" coordorigin="9154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54;top:4340;width:122;height:0" coordorigin="9154,4340" coordsize="122,0" path="m9154,4340l9277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6;top:4340;width:122;height:0" coordorigin="9276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6;top:4340;width:122;height:0" coordorigin="9276,4340" coordsize="122,0" path="m9276,4340l9399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98;top:4340;width:122;height:0" coordorigin="9398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98;top:4340;width:122;height:0" coordorigin="9398,4340" coordsize="122,0" path="m9398,4340l9520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20;top:4340;width:122;height:0" coordorigin="9520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20;top:4340;width:122;height:0" coordorigin="9520,4340" coordsize="122,0" path="m9520,4340l9642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42;top:4340;width:122;height:0" coordorigin="9642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42;top:4340;width:122;height:0" coordorigin="9642,4340" coordsize="122,0" path="m9642,4340l9764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64;top:4340;width:122;height:0" coordorigin="9764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64;top:4340;width:122;height:0" coordorigin="9764,4340" coordsize="122,0" path="m9764,4340l9886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86;top:4340;width:122;height:0" coordorigin="9886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86;top:4340;width:122;height:0" coordorigin="9886,4340" coordsize="122,0" path="m9886,4340l10008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07;top:4340;width:122;height:0" coordorigin="10007,43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07;top:4340;width:122;height:0" coordorigin="10007,4340" coordsize="122,0" path="m10007,4340l10130,43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48;top:4306;width:23;height:0" coordorigin="10148,430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48;top:4306;width:23;height:0" coordorigin="10148,4306" coordsize="23,0" path="m10148,4306l10171,430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9;top:3060;width:141;height:158" coordorigin="1729,3060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9;top:3060;width:141;height:158" coordorigin="1729,3060" coordsize="141,158" path="m1789,3060l1729,3218,1751,3218,1768,3172,1775,3153,1800,3084,1813,3060,1789,30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9;top:3060;width:141;height:158" coordorigin="1729,3060" coordsize="141,158" path="m1800,3084l1800,3084,1824,3153,1775,3153,1768,3172,1831,3172,1847,3218,1870,3218,1813,3060,1800,308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1;top:3060;width:0;height:158" coordorigin="1951,306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1;top:3060;width:0;height:158" coordorigin="1951,3060" coordsize="0,158" path="m1951,3060l1951,321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84;top:3100;width:66;height:122" coordorigin="1984,3100" coordsize="66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3100;width:66;height:122" coordorigin="1984,3100" coordsize="66,122" path="m2049,3197l2042,3203,2034,3205,2017,3205,2012,3203,2020,3221,2026,3221,2045,3215,2049,3197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84;top:3100;width:66;height:122" coordorigin="1984,3100" coordsize="66,122" path="m2010,3103l2002,3109,1994,3115,1990,3125,1989,3138,2007,3138,2008,3130,2011,3125,2015,3121,2019,3117,2026,3116,2043,3116,2050,3117,2054,3121,2059,3124,2061,3128,2061,3143,2058,3147,2052,3148,2017,3152,2007,3154,1998,3157,1992,3164,1987,3170,1984,3178,1984,3198,1987,3206,1994,3212,2000,3218,2009,3221,2020,3221,2012,3203,2005,3196,2004,3192,2004,3180,2006,3176,2014,3170,2020,3168,2028,3167,2040,3165,2048,3164,2052,3163,2056,3162,2060,3159,2060,3186,2057,3192,2049,3197,2045,3215,2062,3203,2062,3209,2063,3213,2070,3219,2075,3220,2085,3220,2092,3218,2092,3204,2086,3205,2082,3205,2080,3203,2080,3121,2076,3113,2067,3108,2059,3102,2049,3100,2022,3100,2010,31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149;top:3047;width:2029;height: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5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69;top:3240;width:122;height:0" coordorigin="426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69;top:3240;width:122;height:0" coordorigin="4269,3240" coordsize="122,0" path="m4269,3240l4391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91;top:3240;width:122;height:0" coordorigin="4391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91;top:3240;width:122;height:0" coordorigin="4391,3240" coordsize="122,0" path="m4391,3240l451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14;top:3240;width:122;height:0" coordorigin="451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14;top:3240;width:122;height:0" coordorigin="4514,3240" coordsize="122,0" path="m4514,3240l463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36;top:3240;width:122;height:0" coordorigin="4636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36;top:3240;width:122;height:0" coordorigin="4636,3240" coordsize="122,0" path="m4636,3240l4758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58;top:3240;width:122;height:0" coordorigin="4758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58;top:3240;width:122;height:0" coordorigin="4758,3240" coordsize="122,0" path="m4758,3240l4880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880;top:3240;width:122;height:0" coordorigin="4880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880;top:3240;width:122;height:0" coordorigin="4880,3240" coordsize="122,0" path="m4880,3240l5003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03;top:3240;width:122;height:0" coordorigin="5003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03;top:3240;width:122;height:0" coordorigin="5003,3240" coordsize="122,0" path="m5003,3240l5125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5;top:3240;width:122;height:0" coordorigin="5125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5;top:3240;width:122;height:0" coordorigin="5125,3240" coordsize="122,0" path="m5125,3240l5247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47;top:3240;width:122;height:0" coordorigin="5247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47;top:3240;width:122;height:0" coordorigin="5247,3240" coordsize="122,0" path="m5247,3240l5370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0;top:3240;width:122;height:0" coordorigin="5370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0;top:3240;width:122;height:0" coordorigin="5370,3240" coordsize="122,0" path="m5370,3240l549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2;top:3240;width:122;height:0" coordorigin="549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2;top:3240;width:122;height:0" coordorigin="5492,3240" coordsize="122,0" path="m5492,3240l561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4;top:3240;width:122;height:0" coordorigin="561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4;top:3240;width:122;height:0" coordorigin="5614,3240" coordsize="122,0" path="m5614,3240l5737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36;top:3240;width:122;height:0" coordorigin="5736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36;top:3240;width:122;height:0" coordorigin="5736,3240" coordsize="122,0" path="m5736,3240l5859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59;top:3240;width:122;height:0" coordorigin="585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59;top:3240;width:122;height:0" coordorigin="5859,3240" coordsize="122,0" path="m5859,3240l5981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81;top:3240;width:122;height:0" coordorigin="5981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81;top:3240;width:122;height:0" coordorigin="5981,3240" coordsize="122,0" path="m5981,3240l6103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03;top:3240;width:122;height:0" coordorigin="6103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03;top:3240;width:122;height:0" coordorigin="6103,3240" coordsize="122,0" path="m6103,3240l622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26;top:3240;width:122;height:0" coordorigin="6226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26;top:3240;width:122;height:0" coordorigin="6226,3240" coordsize="122,0" path="m6226,3240l6348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48;top:3240;width:122;height:0" coordorigin="6348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48;top:3240;width:122;height:0" coordorigin="6348,3240" coordsize="122,0" path="m6348,3240l6470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70;top:3240;width:122;height:0" coordorigin="6470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70;top:3240;width:122;height:0" coordorigin="6470,3240" coordsize="122,0" path="m6470,3240l6593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93;top:3240;width:122;height:0" coordorigin="6593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93;top:3240;width:122;height:0" coordorigin="6593,3240" coordsize="122,0" path="m6593,3240l6715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15;top:3240;width:122;height:0" coordorigin="6715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15;top:3240;width:122;height:0" coordorigin="6715,3240" coordsize="122,0" path="m6715,3240l6837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37;top:3240;width:122;height:0" coordorigin="6837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37;top:3240;width:122;height:0" coordorigin="6837,3240" coordsize="122,0" path="m6837,3240l6959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59;top:3240;width:122;height:0" coordorigin="6959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59;top:3240;width:122;height:0" coordorigin="6959,3240" coordsize="122,0" path="m6959,3240l7082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2;top:3240;width:122;height:0" coordorigin="7082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2;top:3240;width:122;height:0" coordorigin="7082,3240" coordsize="122,0" path="m7082,3240l7204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4;top:3240;width:122;height:0" coordorigin="7204,32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4;top:3240;width:122;height:0" coordorigin="7204,3240" coordsize="122,0" path="m7204,3240l7326,32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0;top:13995;width:4025;height:0" coordorigin="1700,13995" coordsize="40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0;top:13995;width:4025;height:0" coordorigin="1700,13995" coordsize="4025,0" path="m1700,13995l5725,13995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2pt;margin-top:21.7758pt;width:483pt;height:74.984pt;mso-position-horizontal-relative:page;mso-position-vertical-relative:page;z-index:-12917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8;top:1671;width:174;height:255" coordorigin="1738,1671" coordsize="174,255">
                <v:shape style="position:absolute;left:1738;top:1671;width:174;height:255" coordorigin="1738,1671" coordsize="174,255" path="m1898,1702l1898,1671,1767,1671,1748,1806,1775,1807,1785,1797,1802,1787,1822,1783,1826,1783,1846,1788,1862,1799,1865,1802,1875,1819,1878,1840,1878,1844,1874,1865,1863,1881,1845,1894,1825,1897,1809,1897,1796,1894,1787,1887,1778,1879,1773,1869,1771,1855,1738,1855,1742,1874,1751,1892,1763,1907,1780,1917,1799,1923,1822,1925,1835,1925,1856,1920,1873,1912,1888,1900,1894,1894,1904,1877,1910,1858,1912,1836,1912,1832,1909,1811,1900,1793,1887,1778,1868,1764,1849,1757,1829,1755,1817,1756,1797,1761,1780,1771,1790,1702,1898,1702xe" filled="t" fillcolor="#B465D2" stroked="f">
                  <v:path arrowok="t"/>
                  <v:fill/>
                </v:shape>
                <v:group style="position:absolute;left:1963;top:1899;width:37;height:0" coordorigin="1963,1899" coordsize="37,0">
                  <v:shape style="position:absolute;left:1963;top:1899;width:37;height:0" coordorigin="1963,1899" coordsize="37,0" path="m1963,1899l2000,1899e" filled="f" stroked="t" strokeweight="2.008pt" strokecolor="#B465D2">
                    <v:path arrowok="t"/>
                  </v:shape>
                  <v:group style="position:absolute;left:2072;top:1665;width:93;height:253" coordorigin="2072,1665" coordsize="93,253">
                    <v:shape style="position:absolute;left:2072;top:1665;width:93;height:253" coordorigin="2072,1665" coordsize="93,253" path="m2131,1738l2131,1918,2165,1918,2165,1665,2140,1665,2138,1670,2130,1691,2118,1703,2113,1706,2095,1711,2072,1713,2072,1738,2131,1738xe" filled="t" fillcolor="#B465D2" stroked="f">
                      <v:path arrowok="t"/>
                      <v:fill/>
                    </v:shape>
                    <v:group style="position:absolute;left:2253;top:1670;width:175;height:248" coordorigin="2253,1670" coordsize="175,248">
                      <v:shape style="position:absolute;left:2253;top:1670;width:175;height:248" coordorigin="2253,1670" coordsize="175,248" path="m2324,1918l2329,1894,2333,1875,2339,1856,2346,1837,2353,1817,2362,1797,2372,1778,2383,1759,2394,1742,2405,1726,2416,1711,2428,1698,2428,1670,2253,1670,2253,1701,2393,1701,2389,1706,2377,1721,2365,1737,2354,1753,2344,1771,2334,1789,2324,1808,2317,1824,2308,1845,2301,1864,2296,1883,2292,1901,2289,1918,2324,1918xe" filled="t" fillcolor="#B465D2" stroked="f">
                        <v:path arrowok="t"/>
                        <v:fill/>
                      </v:shape>
                      <v:group style="position:absolute;left:2476;top:1899;width:37;height:0" coordorigin="2476,1899" coordsize="37,0">
                        <v:shape style="position:absolute;left:2476;top:1899;width:37;height:0" coordorigin="2476,1899" coordsize="37,0" path="m2476,1899l2513,1899e" filled="f" stroked="t" strokeweight="2.008pt" strokecolor="#B465D2">
                          <v:path arrowok="t"/>
                        </v:shape>
                        <v:group style="position:absolute;left:2673;top:1660;width:213;height:258" coordorigin="2673,1660" coordsize="213,258">
                          <v:shape style="position:absolute;left:2673;top:1660;width:213;height:258" coordorigin="2673,1660" coordsize="213,258" path="m2772,1689l2798,1693,2816,1702,2830,1715,2837,1726,2844,1744,2849,1764,2850,1787,2849,1807,2846,1827,2839,1846,2830,1861,2843,1896,2857,1881,2868,1866,2876,1848,2881,1829,2885,1808,2886,1785,2885,1768,2882,1747,2876,1727,2868,1710,2857,1694,2837,1676,2820,1667,2800,1661,2778,1660,2673,1660,2673,1918,2776,1918,2797,1885,2775,1888,2708,1888,2708,1689,2772,1689xe" filled="t" fillcolor="#B465D2" stroked="f">
                            <v:path arrowok="t"/>
                            <v:fill/>
                          </v:shape>
                          <v:shape style="position:absolute;left:2673;top:1660;width:213;height:258" coordorigin="2673,1660" coordsize="213,258" path="m2776,1918l2786,1918,2808,1914,2826,1907,2843,1896,2830,1861,2829,1862,2815,1877,2797,1885,2776,1918xe" filled="t" fillcolor="#B465D2" stroked="f">
                            <v:path arrowok="t"/>
                            <v:fill/>
                          </v:shape>
                          <v:group style="position:absolute;left:2922;top:1724;width:171;height:199" coordorigin="2922,1724" coordsize="171,199">
                            <v:shape style="position:absolute;left:2922;top:1724;width:171;height:199" coordorigin="2922,1724" coordsize="171,199" path="m3044,1766l3048,1769,3056,1786,3060,1809,2956,1809,2956,1806,2946,1752,2935,1768,2928,1785,2923,1806,2922,1829,2923,1844,2927,1864,2934,1882,2945,1898,2951,1903,2967,1915,2986,1921,3008,1924,3026,1922,3046,1917,3062,1907,3074,1895,3085,1878,3091,1859,3059,1859,3058,1868,3053,1877,3044,1884,3034,1892,3023,1896,3005,1896,2985,1891,2969,1880,2965,1874,2958,1857,2956,1834,3093,1834,3093,1829,3091,1806,3087,1785,3081,1768,3072,1753,3068,1748,3052,1735,3034,1727,3012,1724,2999,1725,2978,1730,2971,1769,2971,1769,2987,1757,3008,1753,3023,1753,3035,1757,3044,1766xe" filled="t" fillcolor="#B465D2" stroked="f">
                              <v:path arrowok="t"/>
                              <v:fill/>
                            </v:shape>
                            <v:shape style="position:absolute;left:2922;top:1724;width:171;height:199" coordorigin="2922,1724" coordsize="171,199" path="m2960,1739l2946,1752,2956,1806,2960,1786,2971,1769,2978,1730,2960,1739xe" filled="t" fillcolor="#B465D2" stroked="f">
                              <v:path arrowok="t"/>
                              <v:fill/>
                            </v:shape>
                            <v:group style="position:absolute;left:3135;top:1724;width:153;height:194" coordorigin="3135,1724" coordsize="153,194">
                              <v:shape style="position:absolute;left:3135;top:1724;width:153;height:194" coordorigin="3135,1724" coordsize="153,194" path="m3165,1756l3165,1756,3165,1730,3135,1730,3135,1918,3166,1918,3166,1815,3167,1805,3171,1785,3181,1769,3190,1758,3202,1753,3231,1753,3241,1757,3247,1764,3253,1772,3256,1784,3256,1918,3288,1918,3288,1790,3287,1777,3282,1757,3271,1741,3263,1734,3245,1727,3222,1724,3217,1725,3197,1729,3180,1740,3165,1756xe" filled="t" fillcolor="#B465D2" stroked="f">
                                <v:path arrowok="t"/>
                                <v:fill/>
                              </v:shape>
                              <v:group style="position:absolute;left:3337;top:1654;width:152;height:270" coordorigin="3337,1654" coordsize="152,270">
                                <v:shape style="position:absolute;left:3337;top:1654;width:152;height:270" coordorigin="3337,1654" coordsize="152,270" path="m3368,1730l3337,1730,3337,1865,3337,1873,3342,1893,3354,1909,3376,1921,3398,1923,3408,1923,3428,1918,3445,1907,3457,1890,3458,1891,3458,1918,3488,1918,3488,1730,3456,1730,3456,1833,3456,1841,3452,1862,3443,1878,3425,1892,3405,1896,3393,1896,3384,1892,3378,1885,3371,1879,3368,1868,3368,1730xe" filled="t" fillcolor="#B465D2" stroked="f">
                                  <v:path arrowok="t"/>
                                  <v:fill/>
                                </v:shape>
                                <v:shape style="position:absolute;left:3337;top:1654;width:152;height:270" coordorigin="3337,1654" coordsize="152,270" path="m3422,1654l3396,1705,3420,1705,3460,1654,3422,1654xe" filled="t" fillcolor="#B465D2" stroked="f">
                                  <v:path arrowok="t"/>
                                  <v:fill/>
                                </v:shape>
                                <v:group style="position:absolute;left:3540;top:1724;width:153;height:194" coordorigin="3540,1724" coordsize="153,194">
                                  <v:shape style="position:absolute;left:3540;top:1724;width:153;height:194" coordorigin="3540,1724" coordsize="153,194" path="m3570,1756l3570,1756,3570,1730,3540,1730,3540,1918,3572,1918,3572,1815,3572,1805,3576,1785,3586,1769,3595,1758,3607,1753,3636,1753,3646,1757,3652,1764,3658,1772,3662,1784,3662,1918,3693,1918,3693,1790,3692,1777,3687,1757,3676,1741,3668,1734,3650,1727,3627,1724,3622,1725,3602,1729,3585,1740,3570,1756xe" filled="t" fillcolor="#B465D2" stroked="f">
                                    <v:path arrowok="t"/>
                                    <v:fill/>
                                  </v:shape>
                                  <v:group style="position:absolute;left:3732;top:1724;width:161;height:199" coordorigin="3732,1724" coordsize="161,199">
                                    <v:shape style="position:absolute;left:3732;top:1724;width:161;height:199" coordorigin="3732,1724" coordsize="161,199" path="m3779,1878l3773,1866,3767,1847,3766,1823,3767,1807,3771,1787,3780,1771,3797,1757,3818,1753,3839,1757,3854,1771,3862,1793,3893,1793,3891,1778,3884,1759,3872,1743,3862,1735,3844,1727,3822,1724,3808,1725,3788,1730,3770,1739,3756,1753,3745,1768,3738,1786,3733,1806,3732,1829,3733,1844,3737,1865,3744,1883,3756,1898,3776,1914,3795,1921,3816,1923,3833,1922,3852,1916,3868,1905,3879,1891,3888,1873,3893,1851,3862,1851,3860,1865,3855,1875,3846,1883,3838,1892,3828,1896,3815,1896,3794,1891,3779,1878xe" filled="t" fillcolor="#B465D2" stroked="f">
                                      <v:path arrowok="t"/>
                                      <v:fill/>
                                    </v:shape>
                                    <v:group style="position:absolute;left:3933;top:1660;width:32;height:258" coordorigin="3933,1660" coordsize="32,258">
                                      <v:shape style="position:absolute;left:3933;top:1660;width:32;height:258" coordorigin="3933,1660" coordsize="32,258" path="m3933,1660l3933,1696,3965,1696,3965,1660,3933,1660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3933;top:1660;width:32;height:258" coordorigin="3933,1660" coordsize="32,258" path="m3933,1730l3933,1918,3965,1918,3965,1730,3933,1730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3949;top:1662;width:0;height:256" coordorigin="3949,1662" coordsize="0,256">
                                        <v:shape style="position:absolute;left:3949;top:1662;width:0;height:256" coordorigin="3949,1662" coordsize="0,256" path="m3949,1662l3949,1918e" filled="f" stroked="t" strokeweight="1.684pt" strokecolor="#B465D2">
                                          <v:path arrowok="t"/>
                                        </v:shape>
                                        <v:group style="position:absolute;left:4006;top:1724;width:112;height:199" coordorigin="4006,1724" coordsize="112,199">
                                          <v:shape style="position:absolute;left:4006;top:1724;width:112;height:199" coordorigin="4006,1724" coordsize="112,199" path="m4061,1897l4052,1894,4047,1888,4041,1883,4044,1920,4065,1923,4081,1922,4100,1917,4118,1907,4114,1884,4112,1886,4094,1894,4073,1897,4061,1897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4006;top:1724;width:112;height:199" coordorigin="4006,1724" coordsize="112,199" path="m4022,1908l4027,1912,4044,1920,4041,1883,4039,1875,4039,1856,4042,1849,4048,1844,4055,1839,4065,1835,4079,1834,4098,1831,4110,1829,4117,1828,4124,1826,4129,1824,4131,1822,4131,1865,4125,1876,4114,1884,4118,1907,4133,1893,4134,1903,4136,1910,4142,1915,4147,1919,4155,1922,4172,1922,4178,1920,4184,1918,4184,1895,4179,1896,4173,1896,4167,1896,4163,1893,4163,1772,4157,1753,4143,1738,4133,1732,4115,1726,4093,1724,4071,1726,4051,1731,4036,1740,4028,1748,4019,1765,4015,1787,4045,1787,4046,1774,4050,1765,4058,1759,4065,1754,4075,1751,4103,1751,4114,1753,4121,1759,4129,1764,4132,1771,4132,1795,4127,1802,4117,1804,4061,1810,4056,1811,4035,1818,4020,1829,4009,1848,4006,1869,4006,1872,4011,1892,4022,190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4329;top:1660;width:32;height:258" coordorigin="4329,1660" coordsize="32,258">
                                            <v:shape style="position:absolute;left:4329;top:1660;width:32;height:258" coordorigin="4329,1660" coordsize="32,258" path="m4329,1660l4329,1696,4361,1696,4361,1660,4329,1660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4329;top:1660;width:32;height:258" coordorigin="4329,1660" coordsize="32,258" path="m4329,1730l4329,1918,4361,1918,4361,1730,4329,1730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4345;top:1662;width:0;height:256" coordorigin="4345,1662" coordsize="0,256">
                                              <v:shape style="position:absolute;left:4345;top:1662;width:0;height:256" coordorigin="4345,1662" coordsize="0,256" path="m4345,1662l4345,1918e" filled="f" stroked="t" strokeweight="1.684pt" strokecolor="#B465D2">
                                                <v:path arrowok="t"/>
                                              </v:shape>
                                              <v:group style="position:absolute;left:4413;top:1724;width:153;height:194" coordorigin="4413,1724" coordsize="153,194">
                                                <v:shape style="position:absolute;left:4413;top:1724;width:153;height:194" coordorigin="4413,1724" coordsize="153,194" path="m4444,1756l4443,1756,4443,1730,4413,1730,4413,1918,4445,1918,4445,1815,4445,1805,4450,1785,4459,1769,4468,1758,4480,1753,4509,1753,4519,1757,4525,1764,4532,1772,4535,1784,4535,1918,4566,1918,4566,1790,4565,1777,4560,1757,4549,1741,4541,1734,4523,1727,4500,1724,4495,1725,4476,1729,4458,1740,4444,1756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597;top:1677;width:87;height:243" coordorigin="4597,1677" coordsize="87,243">
                                                  <v:shape style="position:absolute;left:4597;top:1677;width:87;height:243" coordorigin="4597,1677" coordsize="87,243" path="m4655,1883l4655,1756,4685,1756,4685,1730,4655,1730,4655,1677,4623,1677,4623,1730,4597,1730,4597,1756,4623,1756,4623,1894,4626,1905,4632,1911,4638,1917,4648,1921,4666,1921,4673,1920,4685,1918,4685,1893,4666,1893,4661,1892,4659,1889,4655,188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708;top:1724;width:171;height:199" coordorigin="4708,1724" coordsize="171,199">
                                                    <v:shape style="position:absolute;left:4708;top:1724;width:171;height:199" coordorigin="4708,1724" coordsize="171,199" path="m4830,1766l4834,1769,4842,1786,4846,1809,4741,1809,4742,1806,4731,1752,4721,1768,4713,1785,4709,1806,4708,1829,4708,1844,4712,1864,4720,1882,4731,1898,4736,1903,4753,1915,4772,1921,4794,1924,4812,1922,4832,1917,4848,1907,4860,1895,4870,1878,4876,1859,4845,1859,4844,1868,4839,1877,4829,1884,4820,1892,4809,1896,4791,1896,4770,1891,4755,1880,4751,1874,4744,1857,4741,1834,4879,1834,4879,1829,4877,1806,4873,1785,4866,1768,4858,1753,4853,1748,4838,1735,4819,1727,4798,1724,4784,1725,4764,1730,4756,1769,4757,1769,4773,1757,4794,1753,4809,1753,4821,1757,4830,176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708;top:1724;width:171;height:199" coordorigin="4708,1724" coordsize="171,199" path="m4746,1739l4731,1752,4742,1806,4746,1786,4756,1769,4764,1730,4746,1739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921;top:1724;width:92;height:194" coordorigin="4921,1724" coordsize="92,194">
                                                      <v:shape style="position:absolute;left:4921;top:1724;width:92;height:194" coordorigin="4921,1724" coordsize="92,194" path="m4952,1918l4952,1794,4957,1782,4966,1773,4975,1763,4986,1758,5012,1758,5012,1725,5010,1725,5004,1724,5000,1724,4981,1730,4965,1742,4951,1761,4950,1761,4950,1730,4921,1730,4921,1918,4952,1918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043;top:1724;width:153;height:194" coordorigin="5043,1724" coordsize="153,194">
                                                        <v:shape style="position:absolute;left:5043;top:1724;width:153;height:194" coordorigin="5043,1724" coordsize="153,194" path="m5073,1756l5073,1756,5073,1730,5043,1730,5043,1918,5074,1918,5074,1815,5075,1805,5079,1785,5089,1769,5098,1758,5110,1753,5138,1753,5149,1757,5155,1764,5161,1772,5164,1784,5164,1918,5196,1918,5196,1790,5195,1777,5190,1757,5179,1741,5171,1734,5153,1727,5130,1724,5125,1725,5105,1729,5088,1740,5073,175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236;top:1724;width:112;height:199" coordorigin="5236,1724" coordsize="112,199">
                                                          <v:shape style="position:absolute;left:5236;top:1724;width:112;height:199" coordorigin="5236,1724" coordsize="112,199" path="m5291,1897l5282,1894,5276,1888,5271,1883,5273,1920,5295,1923,5310,1922,5330,1917,5347,1907,5343,1884,5341,1886,5323,1894,5303,1897,5291,1897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5236;top:1724;width:112;height:199" coordorigin="5236,1724" coordsize="112,199" path="m5252,1908l5256,1912,5273,1920,5271,1883,5268,1875,5268,1856,5271,1849,5278,1844,5284,1839,5295,1835,5308,1834,5327,1831,5340,1829,5347,1828,5354,1826,5358,1824,5360,1822,5360,1865,5355,1876,5343,1884,5347,1907,5363,1893,5363,1903,5366,1910,5371,1915,5376,1919,5384,1922,5401,1922,5407,1920,5413,1918,5413,1895,5409,1896,5403,1896,5396,1896,5393,1893,5393,1772,5387,1753,5372,1738,5363,1732,5344,1726,5322,1724,5300,1726,5281,1731,5265,1740,5257,1748,5248,1765,5245,1787,5274,1787,5276,1774,5280,1765,5287,1759,5294,1754,5304,1751,5332,1751,5343,1753,5351,1759,5358,1764,5362,1771,5362,1795,5357,1802,5347,1804,5291,1810,5285,1811,5265,1818,5250,1829,5239,1848,5236,1869,5236,1872,5240,1892,5252,190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549;top:1660;width:167;height:264" coordorigin="5549,1660" coordsize="167,264">
                                                            <v:shape style="position:absolute;left:5549;top:1660;width:167;height:264" coordorigin="5549,1660" coordsize="167,264" path="m5584,1846l5582,1823,5583,1803,5587,1783,5595,1769,5596,1768,5612,1757,5633,1753,5637,1753,5657,1759,5672,1773,5679,1789,5683,1809,5684,1833,5684,1844,5679,1864,5669,1880,5653,1892,5633,1896,5631,1896,5611,1891,5631,1923,5634,1923,5655,1919,5672,1909,5686,1892,5686,1892,5686,1918,5716,1918,5716,1660,5684,1660,5684,1754,5684,1756,5681,1752,5666,1737,5648,1727,5628,1724,5624,1724,5603,1728,5585,1736,5570,1750,5564,1759,5556,1776,5551,1796,5549,1818,5550,1839,5554,1859,5561,1877,5571,1894,5576,1900,5591,1913,5584,184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5549;top:1660;width:167;height:264" coordorigin="5549,1660" coordsize="167,264" path="m5631,1923l5611,1891,5596,1877,5589,1865,5584,1846,5591,1913,5610,1921,5631,1923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763;top:1660;width:37;height:92" coordorigin="5763,1660" coordsize="37,92">
                                                              <v:shape style="position:absolute;left:5763;top:1660;width:37;height:92" coordorigin="5763,1660" coordsize="37,92" path="m5801,1660l5763,1660,5763,1698,5782,1698,5782,1700,5777,1725,5763,1734,5763,1751,5777,1748,5786,1742,5792,1733,5798,1724,5801,1711,5801,166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851;top:1730;width:152;height:194" coordorigin="5851,1730" coordsize="152,194">
                                                                <v:shape style="position:absolute;left:5851;top:1730;width:152;height:194" coordorigin="5851,1730" coordsize="152,194" path="m5883,1730l5851,1730,5851,1865,5852,1873,5857,1893,5868,1909,5891,1921,5912,1923,5922,1923,5943,1918,5960,1907,5972,1890,5973,1891,5973,1918,6003,1918,6003,1730,5971,1730,5971,1833,5971,1841,5966,1862,5957,1878,5940,1892,5919,1896,5907,1896,5898,1892,5892,1885,5886,1879,5883,1868,5883,1730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6054;top:1724;width:153;height:194" coordorigin="6054,1724" coordsize="153,194">
                                                                  <v:shape style="position:absolute;left:6054;top:1724;width:153;height:194" coordorigin="6054,1724" coordsize="153,194" path="m6085,1756l6084,1756,6084,1730,6054,1730,6054,1918,6086,1918,6086,1815,6087,1805,6091,1785,6100,1769,6110,1758,6122,1753,6150,1753,6161,1757,6167,1764,6173,1772,6176,1784,6176,1918,6208,1918,6208,1790,6207,1777,6202,1757,6191,1741,6182,1734,6164,1727,6142,1724,6137,1725,6117,1729,6100,1740,6085,1756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045;top:1660;width:167;height:264" coordorigin="7045,1660" coordsize="167,264">
                                                                    <v:shape style="position:absolute;left:7045;top:1660;width:167;height:264" coordorigin="7045,1660" coordsize="167,264" path="m7079,1846l7077,1823,7079,1803,7083,1783,7091,1769,7092,1768,7108,1757,7129,1753,7133,1753,7153,1759,7167,1773,7174,1789,7178,1809,7180,1833,7179,1844,7174,1864,7165,1880,7148,1892,7128,1896,7127,1896,7107,1891,7127,1923,7130,1923,7151,1919,7168,1909,7181,1892,7182,1892,7182,1918,7212,1918,7212,1660,7180,1660,7180,1754,7179,1756,7176,1752,7161,1737,7144,1727,7123,1724,7120,1724,7099,1728,7081,1736,7066,1750,7060,1759,7051,1776,7046,1796,7045,1818,7046,1839,7050,1859,7057,1877,7066,1894,7071,1900,7087,1913,7079,1846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7045;top:1660;width:167;height:264" coordorigin="7045,1660" coordsize="167,264" path="m7127,1923l7107,1891,7091,1877,7085,1865,7079,1846,7087,1913,7105,1921,7127,1923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254;top:1724;width:171;height:199" coordorigin="7254,1724" coordsize="171,199">
                                                                      <v:shape style="position:absolute;left:7254;top:1724;width:171;height:199" coordorigin="7254,1724" coordsize="171,199" path="m7377,1766l7380,1769,7389,1786,7393,1809,7288,1809,7288,1806,7278,1752,7267,1768,7260,1785,7256,1806,7254,1829,7255,1844,7259,1864,7266,1882,7277,1898,7283,1903,7299,1915,7318,1921,7340,1924,7359,1922,7378,1917,7394,1907,7406,1895,7417,1878,7423,1859,7391,1859,7390,1868,7385,1877,7376,1884,7367,1892,7356,1896,7338,1896,7317,1891,7302,1880,7298,1874,7291,1857,7288,1834,7426,1834,7426,1829,7424,1806,7420,1785,7413,1768,7404,1753,7400,1748,7385,1735,7366,1727,7345,1724,7331,1725,7311,1730,7303,1769,7304,1769,7320,1757,7340,1753,7355,1753,7368,1757,7377,1766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7254;top:1724;width:171;height:199" coordorigin="7254,1724" coordsize="171,199" path="m7293,1739l7278,1752,7288,1806,7293,1786,7303,1769,7311,1730,7293,1739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565;top:1724;width:161;height:199" coordorigin="7565,1724" coordsize="161,199">
                                                                        <v:shape style="position:absolute;left:7565;top:1724;width:161;height:199" coordorigin="7565,1724" coordsize="161,199" path="m7612,1878l7606,1866,7601,1847,7599,1823,7600,1807,7605,1787,7613,1771,7631,1757,7651,1753,7673,1757,7688,1771,7696,1793,7726,1793,7724,1778,7717,1759,7706,1743,7696,1735,7678,1727,7656,1724,7642,1725,7621,1730,7604,1739,7589,1753,7579,1768,7571,1786,7567,1806,7565,1829,7566,1844,7570,1865,7578,1883,7589,1898,7610,1914,7629,1921,7650,1923,7666,1922,7686,1916,7702,1905,7713,1891,7721,1873,7726,1851,7696,1851,7693,1865,7688,1875,7680,1883,7672,1892,7662,1896,7648,1896,7628,1891,7612,187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7756;top:1724;width:175;height:199" coordorigin="7756,1724" coordsize="175,199">
                                                                          <v:shape style="position:absolute;left:7756;top:1724;width:175;height:199" coordorigin="7756,1724" coordsize="175,199" path="m7908,1894l7916,1883,7924,1865,7929,1845,7931,1824,7930,1808,7926,1788,7918,1770,7907,1753,7900,1745,7884,1734,7865,1727,7843,1724,7832,1725,7812,1730,7794,1739,7779,1753,7771,1765,7763,1782,7758,1802,7756,1824,7757,1841,7761,1861,7769,1879,7780,1895,7786,1902,7802,1914,7803,1875,7796,1864,7790,1845,7788,1824,7789,1808,7794,1788,7803,1772,7806,1768,7822,1756,7843,1752,7850,1752,7869,1759,7884,1773,7890,1783,7896,1802,7898,1824,7897,1837,7893,1857,7884,1874,7880,1880,7864,1892,7843,1896,7837,1895,7818,1889,7821,1921,7843,1923,7855,1923,7876,1918,7893,1908,7908,1894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7756;top:1724;width:175;height:199" coordorigin="7756,1724" coordsize="175,199" path="m7803,1875l7802,1914,7821,1921,7818,1889,7803,1875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7960;top:1724;width:155;height:199" coordorigin="7960,1724" coordsize="155,199">
                                                                            <v:shape style="position:absolute;left:7960;top:1724;width:155;height:199" coordorigin="7960,1724" coordsize="155,199" path="m7966,1784l7966,1796,7969,1806,7976,1813,7983,1821,7994,1826,8009,1830,8046,1839,8061,1842,8071,1846,8076,1850,8081,1854,8083,1859,8083,1875,8079,1883,8072,1888,8064,1893,8053,1896,8024,1896,8011,1893,8003,1886,7995,1880,7991,1870,7990,1858,7960,1858,7961,1873,7968,1892,7980,1907,7997,1917,8017,1922,8040,1923,8059,1922,8079,1916,8095,1906,8102,1899,8112,1882,8115,1861,8115,1848,8111,1837,8103,1830,8084,1819,8062,1811,8031,1804,8016,1800,8007,1797,8003,1793,7998,1790,7996,1785,7996,1770,8000,1763,8007,1759,8014,1754,8023,1752,8048,1752,8059,1754,8066,1759,8074,1764,8078,1772,8078,1783,8109,1783,8108,1776,8102,1757,8090,1741,8079,1733,8060,1727,8037,1724,8021,1725,8002,1731,7985,1740,7979,1746,7969,1763,7966,178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156;top:1660;width:32;height:258" coordorigin="8156,1660" coordsize="32,258">
                                                                              <v:shape style="position:absolute;left:8156;top:1660;width:32;height:258" coordorigin="8156,1660" coordsize="32,258" path="m8156,1660l8156,1696,8188,1696,8188,1660,8156,1660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8156;top:1660;width:32;height:258" coordorigin="8156,1660" coordsize="32,258" path="m8156,1730l8156,1918,8188,1918,8188,1730,8156,1730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172;top:1662;width:0;height:256" coordorigin="8172,1662" coordsize="0,256">
                                                                                <v:shape style="position:absolute;left:8172;top:1662;width:0;height:256" coordorigin="8172,1662" coordsize="0,256" path="m8172,1662l8172,1918e" filled="f" stroked="t" strokeweight="1.684pt" strokecolor="#B465D2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8221;top:1656;width:89;height:262" coordorigin="8221,1656" coordsize="89,262">
                                                                                  <v:shape style="position:absolute;left:8221;top:1656;width:89;height:262" coordorigin="8221,1656" coordsize="89,262" path="m8278,1699l8280,1693,8285,1686,8290,1684,8302,1684,8306,1685,8310,1685,8310,1657,8306,1656,8301,1656,8280,1656,8268,1659,8260,1666,8251,1673,8247,1683,8247,1730,8221,1730,8221,1756,8247,1756,8247,1918,8278,1918,8278,1756,8310,1756,8310,1730,8278,1730,8278,1699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8344;top:1660;width:32;height:258" coordorigin="8344,1660" coordsize="32,258">
                                                                                    <v:shape style="position:absolute;left:8344;top:1660;width:32;height:258" coordorigin="8344,1660" coordsize="32,258" path="m8344,1660l8344,1696,8376,1696,8376,1660,8344,1660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8344;top:1660;width:32;height:258" coordorigin="8344,1660" coordsize="32,258" path="m8344,1730l8344,1918,8376,1918,8376,1730,8344,1730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8360;top:1662;width:0;height:256" coordorigin="8360,1662" coordsize="0,256">
                                                                                      <v:shape style="position:absolute;left:8360;top:1662;width:0;height:256" coordorigin="8360,1662" coordsize="0,256" path="m8360,1662l8360,1918e" filled="f" stroked="t" strokeweight="1.684pt" strokecolor="#B465D2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8417;top:1724;width:161;height:199" coordorigin="8417,1724" coordsize="161,199">
                                                                                        <v:shape style="position:absolute;left:8417;top:1724;width:161;height:199" coordorigin="8417,1724" coordsize="161,199" path="m8464,1878l8457,1866,8452,1847,8451,1823,8451,1807,8456,1787,8465,1771,8482,1757,8502,1753,8524,1757,8539,1771,8547,1793,8578,1793,8575,1778,8568,1759,8557,1743,8547,1735,8529,1727,8507,1724,8493,1725,8472,1730,8455,1739,8440,1753,8430,1768,8423,1786,8418,1806,8417,1829,8417,1844,8422,1865,8429,1883,8440,1898,8461,1914,8480,1921,8501,1923,8518,1922,8537,1916,8553,1905,8564,1891,8573,1873,8578,1851,8547,1851,8545,1865,8539,1875,8531,1883,8523,1892,8513,1896,8499,1896,8479,1891,8464,1878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8607;top:1724;width:112;height:199" coordorigin="8607,1724" coordsize="112,199">
                                                                                          <v:shape style="position:absolute;left:8607;top:1724;width:112;height:199" coordorigin="8607,1724" coordsize="112,199" path="m8662,1897l8653,1894,8648,1888,8642,1883,8645,1920,8666,1923,8682,1922,8701,1917,8719,1907,8714,1884,8713,1886,8695,1894,8674,1897,8662,1897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8607;top:1724;width:112;height:199" coordorigin="8607,1724" coordsize="112,199" path="m8623,1908l8627,1912,8645,1920,8642,1883,8640,1875,8640,1856,8643,1849,8649,1844,8656,1839,8666,1835,8680,1834,8699,1831,8711,1829,8718,1828,8725,1826,8730,1824,8732,1822,8732,1865,8726,1876,8714,1884,8719,1907,8734,1893,8735,1903,8737,1910,8743,1915,8748,1919,8756,1922,8773,1922,8779,1920,8785,1918,8785,1895,8780,1896,8774,1896,8768,1896,8764,1893,8764,1772,8758,1753,8744,1738,8734,1732,8715,1726,8694,1724,8672,1726,8652,1731,8637,1740,8629,1748,8620,1765,8616,1787,8646,1787,8647,1774,8651,1765,8658,1759,8666,1754,8676,1751,8704,1751,8715,1753,8722,1759,8730,1764,8733,1771,8733,1795,8728,1802,8718,1804,8662,1810,8657,1811,8636,1818,8621,1829,8610,1848,8607,1869,8607,1872,8612,1892,8623,1908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8809;top:1724;width:161;height:199" coordorigin="8809,1724" coordsize="161,199">
                                                                                            <v:shape style="position:absolute;left:8809;top:1724;width:161;height:199" coordorigin="8809,1724" coordsize="161,199" path="m8856,1878l8849,1866,8844,1847,8843,1823,8844,1807,8848,1787,8857,1771,8874,1757,8894,1753,8916,1757,8931,1771,8939,1793,8970,1793,8967,1778,8960,1759,8949,1743,8939,1735,8921,1727,8899,1724,8885,1725,8865,1730,8847,1739,8832,1753,8822,1768,8815,1786,8810,1806,8809,1829,8809,1844,8814,1865,8821,1883,8832,1898,8853,1914,8872,1921,8893,1923,8910,1922,8929,1916,8945,1905,8956,1891,8965,1873,8970,1851,8939,1851,8937,1865,8931,1875,8923,1883,8915,1892,8905,1896,8891,1896,8871,1891,8856,1878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9010;top:1660;width:32;height:258" coordorigin="9010,1660" coordsize="32,258">
                                                                                              <v:shape style="position:absolute;left:9010;top:1660;width:32;height:258" coordorigin="9010,1660" coordsize="32,258" path="m9010,1660l9010,1696,9041,1696,9041,1660,9010,1660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9010;top:1660;width:32;height:258" coordorigin="9010,1660" coordsize="32,258" path="m9010,1730l9010,1918,9041,1918,9041,1730,9010,1730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9026;top:1662;width:0;height:256" coordorigin="9026,1662" coordsize="0,256">
                                                                                                <v:shape style="position:absolute;left:9026;top:1662;width:0;height:256" coordorigin="9026,1662" coordsize="0,256" path="m9026,1662l9026,1918e" filled="f" stroked="t" strokeweight="1.684pt" strokecolor="#B465D2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9083;top:1654;width:135;height:270" coordorigin="9083,1654" coordsize="135,270">
                                                                                                  <v:shape style="position:absolute;left:9083;top:1654;width:135;height:270" coordorigin="9083,1654" coordsize="135,270" path="m9130,1875l9130,1914,9149,1921,9145,1889,9130,1875xe" filled="t" fillcolor="#B465D2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9083;top:1654;width:135;height:270" coordorigin="9083,1654" coordsize="135,270" path="m9181,1654l9155,1705,9179,1705,9219,1654,9181,1654xe" filled="t" fillcolor="#B465D2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9083;top:1654;width:135;height:270" coordorigin="9083,1654" coordsize="135,270" path="m9235,1894l9243,1883,9251,1865,9256,1845,9258,1824,9257,1808,9253,1788,9245,1770,9235,1753,9227,1745,9211,1734,9192,1727,9170,1724,9159,1725,9139,1730,9121,1739,9107,1753,9098,1765,9090,1782,9085,1802,9083,1824,9084,1841,9088,1861,9096,1879,9107,1895,9113,1902,9130,1914,9130,1875,9123,1864,9118,1845,9116,1824,9117,1808,9121,1788,9130,1772,9133,1768,9150,1756,9170,1752,9177,1752,9197,1759,9211,1773,9217,1783,9223,1802,9225,1824,9225,1837,9220,1857,9211,1874,9207,1880,9191,1892,9170,1896,9164,1895,9145,1889,9149,1921,9170,1923,9182,1923,9203,1918,9220,1908,9235,1894xe" filled="t" fillcolor="#B465D2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9400;top:1660;width:167;height:264" coordorigin="9400,1660" coordsize="167,264">
                                                                                                    <v:shape style="position:absolute;left:9400;top:1660;width:167;height:264" coordorigin="9400,1660" coordsize="167,264" path="m9434,1846l9432,1823,9433,1803,9438,1783,9446,1769,9447,1768,9463,1757,9484,1753,9488,1753,9508,1759,9522,1773,9529,1789,9533,1809,9535,1833,9534,1844,9529,1864,9520,1880,9503,1892,9483,1896,9482,1896,9462,1891,9482,1923,9485,1923,9506,1919,9523,1909,9536,1892,9537,1892,9537,1918,9567,1918,9567,1660,9535,1660,9535,1754,9534,1756,9531,1752,9516,1737,9498,1727,9478,1724,9475,1724,9454,1728,9436,1736,9421,1750,9415,1759,9406,1776,9401,1796,9400,1818,9401,1839,9405,1859,9411,1877,9421,1894,9426,1900,9442,1913,9434,1846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9400;top:1660;width:167;height:264" coordorigin="9400,1660" coordsize="167,264" path="m9482,1923l9462,1891,9446,1877,9440,1865,9434,1846,9442,1913,9460,1921,9482,1923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9609;top:1724;width:171;height:199" coordorigin="9609,1724" coordsize="171,199">
                                                                                                      <v:shape style="position:absolute;left:9609;top:1724;width:171;height:199" coordorigin="9609,1724" coordsize="171,199" path="m9732,1766l9735,1769,9744,1786,9748,1809,9643,1809,9643,1806,9633,1752,9622,1768,9615,1785,9611,1806,9609,1829,9610,1844,9614,1864,9621,1882,9632,1898,9638,1903,9654,1915,9673,1921,9695,1924,9714,1922,9733,1917,9749,1907,9761,1895,9772,1878,9778,1859,9746,1859,9745,1868,9740,1877,9731,1884,9722,1892,9711,1896,9693,1896,9672,1891,9657,1880,9653,1874,9645,1857,9643,1834,9781,1834,9780,1829,9779,1806,9775,1785,9768,1768,9759,1753,9755,1748,9740,1735,9721,1727,9700,1724,9686,1725,9665,1730,9658,1769,9658,1769,9675,1757,9695,1753,9710,1753,9722,1757,9732,1766xe" filled="t" fillcolor="#B465D2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9609;top:1724;width:171;height:199" coordorigin="9609,1724" coordsize="171,199" path="m9648,1739l9633,1752,9643,1806,9648,1786,9658,1769,9665,1730,9648,1739xe" filled="t" fillcolor="#B465D2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948;top:1660;width:0;height:258" coordorigin="9948,1660" coordsize="0,258">
                                                                                                        <v:shape style="position:absolute;left:9948;top:1660;width:0;height:258" coordorigin="9948,1660" coordsize="0,258" path="m9948,1660l9948,1918e" filled="f" stroked="t" strokeweight="1.684pt" strokecolor="#B465D2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10005;top:1724;width:112;height:199" coordorigin="10005,1724" coordsize="112,199">
                                                                                                          <v:shape style="position:absolute;left:10005;top:1724;width:112;height:199" coordorigin="10005,1724" coordsize="112,199" path="m10060,1897l10051,1894,10046,1888,10040,1883,10043,1920,10064,1923,10080,1922,10099,1917,10117,1907,10112,1884,10111,1886,10093,1894,10072,1897,10060,1897xe" filled="t" fillcolor="#B465D2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10005;top:1724;width:112;height:199" coordorigin="10005,1724" coordsize="112,199" path="m10021,1908l10025,1912,10043,1920,10040,1883,10038,1875,10038,1856,10041,1849,10047,1844,10054,1839,10064,1835,10078,1834,10097,1831,10109,1829,10116,1828,10123,1826,10128,1824,10130,1822,10130,1865,10124,1876,10112,1884,10117,1907,10132,1893,10133,1903,10135,1910,10141,1915,10146,1919,10154,1922,10171,1922,10177,1920,10183,1918,10183,1895,10178,1896,10172,1896,10166,1896,10162,1893,10162,1772,10156,1753,10142,1738,10132,1732,10114,1726,10092,1724,10070,1726,10050,1731,10035,1740,10027,1748,10018,1765,10014,1787,10044,1787,10045,1774,10049,1765,10056,1759,10064,1754,10074,1751,10102,1751,10113,1753,10120,1759,10128,1764,10131,1771,10131,1795,10126,1802,10116,1804,10060,1810,10055,1811,10034,1818,10019,1829,10008,1848,10005,1869,10005,1872,10010,1892,10021,1908xe" filled="t" fillcolor="#B465D2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5"/>
          <w:szCs w:val="18.5"/>
        </w:rPr>
        <w:jc w:val="left"/>
        <w:ind w:left="7841"/>
      </w:pPr>
      <w:r>
        <w:pict>
          <v:group style="position:absolute;margin-left:86.5627pt;margin-top:100.476pt;width:36.7908pt;height:14.1941pt;mso-position-horizontal-relative:page;mso-position-vertical-relative:page;z-index:-12901" coordorigin="1731,2010" coordsize="736,284">
            <v:group style="position:absolute;left:1741;top:2020;width:167;height:264" coordorigin="1741,2020" coordsize="167,264">
              <v:shape style="position:absolute;left:1741;top:2020;width:167;height:264" coordorigin="1741,2020" coordsize="167,264" path="m1776,2206l1774,2183,1775,2163,1780,2143,1788,2129,1788,2128,1804,2117,1825,2113,1829,2113,1849,2119,1864,2133,1871,2149,1875,2169,1876,2193,1876,2204,1871,2224,1862,2240,1845,2252,1825,2256,1823,2256,1803,2251,1823,2283,1826,2283,1847,2279,1864,2269,1878,2252,1878,2252,1878,2278,1908,2278,1908,2020,1877,2020,1877,2114,1876,2116,1873,2112,1858,2097,1840,2087,1820,2084,1816,2084,1796,2088,1778,2096,1763,2110,1756,2119,1748,2136,1743,2156,1741,2178,1742,2199,1746,2219,1753,2237,1763,2254,1768,2260,1783,2273,1776,2206xe" filled="t" fillcolor="#B465D2" stroked="f">
                <v:path arrowok="t"/>
                <v:fill/>
              </v:shape>
              <v:shape style="position:absolute;left:1741;top:2020;width:167;height:264" coordorigin="1741,2020" coordsize="167,264" path="m1823,2283l1803,2251,1788,2237,1781,2225,1776,2206,1783,2273,1802,2281,1823,2283xe" filled="t" fillcolor="#B465D2" stroked="f">
                <v:path arrowok="t"/>
                <v:fill/>
              </v:shape>
              <v:group style="position:absolute;left:1945;top:2084;width:175;height:199" coordorigin="1945,2084" coordsize="175,199">
                <v:shape style="position:absolute;left:1945;top:2084;width:175;height:199" coordorigin="1945,2084" coordsize="175,199" path="m2097,2254l2105,2243,2113,2225,2118,2205,2120,2184,2119,2168,2115,2148,2108,2130,2097,2113,2089,2105,2073,2094,2054,2087,2032,2084,2021,2085,2001,2090,1983,2099,1969,2113,1961,2125,1952,2142,1947,2162,1945,2184,1946,2201,1950,2221,1958,2239,1969,2255,1976,2262,1992,2274,1992,2235,1986,2224,1980,2205,1978,2184,1979,2168,1984,2148,1992,2132,1996,2128,2012,2116,2032,2112,2039,2112,2059,2119,2073,2133,2079,2143,2085,2162,2088,2184,2087,2197,2082,2217,2073,2234,2069,2240,2053,2252,2032,2256,2026,2255,2007,2249,2011,2281,2032,2283,2045,2283,2065,2278,2082,2268,2097,2254xe" filled="t" fillcolor="#B465D2" stroked="f">
                  <v:path arrowok="t"/>
                  <v:fill/>
                </v:shape>
                <v:shape style="position:absolute;left:1945;top:2084;width:175;height:199" coordorigin="1945,2084" coordsize="175,199" path="m1992,2235l1992,2274,2011,2281,2007,2249,1992,2235xe" filled="t" fillcolor="#B465D2" stroked="f">
                  <v:path arrowok="t"/>
                  <v:fill/>
                </v:shape>
                <v:group style="position:absolute;left:2157;top:2084;width:153;height:194" coordorigin="2157,2084" coordsize="153,194">
                  <v:shape style="position:absolute;left:2157;top:2084;width:153;height:194" coordorigin="2157,2084" coordsize="153,194" path="m2187,2116l2187,2116,2187,2090,2157,2090,2157,2278,2189,2278,2189,2175,2189,2165,2193,2145,2203,2129,2212,2118,2224,2113,2253,2113,2263,2117,2269,2124,2275,2132,2279,2144,2279,2278,2310,2278,2310,2150,2309,2137,2304,2117,2293,2101,2285,2094,2267,2087,2244,2084,2239,2085,2219,2089,2202,2100,2187,2116xe" filled="t" fillcolor="#B465D2" stroked="f">
                    <v:path arrowok="t"/>
                    <v:fill/>
                  </v:shape>
                  <v:group style="position:absolute;left:2345;top:2084;width:112;height:199" coordorigin="2345,2084" coordsize="112,199">
                    <v:shape style="position:absolute;left:2345;top:2084;width:112;height:199" coordorigin="2345,2084" coordsize="112,199" path="m2400,2257l2392,2254,2386,2248,2381,2243,2383,2280,2405,2283,2420,2282,2440,2277,2457,2267,2453,2244,2451,2246,2433,2254,2413,2257,2400,2257xe" filled="t" fillcolor="#B465D2" stroked="f">
                      <v:path arrowok="t"/>
                      <v:fill/>
                    </v:shape>
                    <v:shape style="position:absolute;left:2345;top:2084;width:112;height:199" coordorigin="2345,2084" coordsize="112,199" path="m2362,2268l2366,2272,2383,2280,2381,2243,2378,2235,2378,2216,2381,2209,2388,2204,2394,2199,2404,2195,2418,2194,2437,2191,2450,2189,2457,2188,2463,2186,2468,2184,2470,2182,2470,2225,2464,2236,2453,2244,2457,2267,2473,2253,2473,2263,2476,2270,2481,2275,2486,2279,2494,2282,2511,2282,2517,2280,2523,2278,2523,2255,2519,2256,2513,2256,2506,2256,2502,2253,2502,2132,2496,2113,2482,2098,2472,2092,2454,2086,2432,2084,2410,2086,2390,2091,2375,2100,2367,2108,2358,2125,2354,2147,2384,2147,2385,2134,2390,2125,2397,2119,2404,2114,2414,2111,2442,2111,2453,2113,2461,2119,2468,2124,2472,2131,2472,2155,2466,2162,2456,2164,2401,2170,2395,2171,2375,2178,2360,2189,2349,2208,2345,2229,2346,2232,2350,2252,2362,2268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7.314pt;margin-top:-220.61pt;width:16.1048pt;height:10.9541pt;mso-position-horizontal-relative:page;mso-position-vertical-relative:paragraph;z-index:-12900" coordorigin="6346,-4412" coordsize="322,219">
            <v:group style="position:absolute;left:6356;top:-4402;width:161;height:199" coordorigin="6356,-4402" coordsize="161,199">
              <v:shape style="position:absolute;left:6356;top:-4402;width:161;height:199" coordorigin="6356,-4402" coordsize="161,199" path="m6403,-4249l6397,-4260,6392,-4279,6390,-4303,6391,-4319,6396,-4339,6404,-4355,6422,-4370,6442,-4374,6464,-4369,6479,-4356,6487,-4333,6517,-4333,6515,-4349,6508,-4368,6497,-4383,6487,-4392,6468,-4400,6447,-4402,6432,-4401,6412,-4396,6395,-4387,6380,-4374,6370,-4358,6362,-4340,6358,-4320,6356,-4297,6357,-4283,6361,-4262,6369,-4244,6380,-4229,6401,-4212,6420,-4205,6441,-4203,6457,-4204,6476,-4211,6492,-4222,6504,-4235,6512,-4253,6517,-4275,6487,-4275,6484,-4262,6479,-4251,6471,-4243,6463,-4235,6453,-4231,6439,-4231,6418,-4236,6403,-4249xe" filled="t" fillcolor="#B465D2" stroked="f">
                <v:path arrowok="t"/>
                <v:fill/>
              </v:shape>
              <v:group style="position:absolute;left:6547;top:-4402;width:112;height:199" coordorigin="6547,-4402" coordsize="112,199">
                <v:shape style="position:absolute;left:6547;top:-4402;width:112;height:199" coordorigin="6547,-4402" coordsize="112,199" path="m6602,-4229l6593,-4232,6587,-4238,6582,-4244,6584,-4206,6606,-4203,6621,-4204,6641,-4210,6658,-4219,6654,-4242,6652,-4241,6634,-4232,6614,-4229,6602,-4229xe" filled="t" fillcolor="#B465D2" stroked="f">
                  <v:path arrowok="t"/>
                  <v:fill/>
                </v:shape>
                <v:shape style="position:absolute;left:6547;top:-4402;width:112;height:199" coordorigin="6547,-4402" coordsize="112,199" path="m6563,-4218l6567,-4215,6584,-4206,6582,-4244,6579,-4252,6579,-4271,6582,-4277,6589,-4283,6595,-4288,6606,-4291,6619,-4293,6638,-4295,6651,-4297,6658,-4299,6665,-4300,6669,-4302,6672,-4305,6672,-4261,6666,-4251,6654,-4242,6658,-4219,6674,-4234,6674,-4224,6677,-4217,6682,-4212,6687,-4207,6695,-4205,6712,-4205,6718,-4206,6724,-4208,6724,-4232,6720,-4231,6714,-4230,6707,-4230,6704,-4234,6704,-4354,6698,-4374,6684,-4389,6674,-4394,6655,-4400,6633,-4402,6611,-4401,6592,-4395,6576,-4387,6569,-4379,6559,-4362,6556,-4339,6585,-4339,6587,-4352,6591,-4361,6598,-4367,6605,-4373,6615,-4376,6643,-4376,6655,-4373,6662,-4368,6669,-4363,6673,-4355,6673,-4332,6668,-4324,6658,-4323,6602,-4316,6596,-4315,6576,-4309,6561,-4298,6550,-4279,6547,-4258,6547,-4255,6551,-4234,6563,-42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37.38pt;margin-top:86.2158pt;width:7.7581pt;height:9.954pt;mso-position-horizontal-relative:page;mso-position-vertical-relative:page;z-index:-12899" coordorigin="6748,1724" coordsize="155,199">
            <v:shape style="position:absolute;left:6748;top:1724;width:155;height:199" coordorigin="6748,1724" coordsize="155,199" path="m6753,1784l6753,1796,6757,1806,6764,1813,6771,1821,6782,1826,6797,1830,6834,1839,6849,1842,6858,1846,6864,1850,6869,1854,6871,1859,6871,1875,6867,1883,6859,1888,6852,1893,6841,1896,6812,1896,6799,1893,6791,1886,6783,1880,6779,1870,6778,1858,6748,1858,6749,1873,6756,1892,6768,1907,6785,1917,6805,1922,6828,1923,6847,1922,6866,1916,6882,1906,6889,1899,6899,1882,6903,1861,6903,1848,6899,1837,6891,1830,6872,1819,6850,1811,6819,1804,6804,1800,6795,1797,6790,1793,6786,1790,6784,1785,6784,1770,6788,1763,6795,1759,6802,1754,6811,1752,6836,1752,6846,1754,6854,1759,6862,1764,6866,1772,6866,1783,6897,1783,6896,1776,6890,1757,6877,1741,6866,1733,6848,1727,6825,1724,6809,1725,6789,1731,6773,1740,6767,1746,6757,1763,6753,1784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66.6776pt;height:9.2501pt">
            <v:imagedata o:title="" r:id="rId597"/>
          </v:shape>
        </w:pict>
      </w:r>
      <w:r>
        <w:rPr>
          <w:rFonts w:cs="Times New Roman" w:hAnsi="Times New Roman" w:eastAsia="Times New Roman" w:ascii="Times New Roman"/>
          <w:sz w:val="18.5"/>
          <w:szCs w:val="18.5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955"/>
        <w:sectPr>
          <w:pgMar w:header="1035" w:footer="1142" w:top="1300" w:bottom="280" w:left="1020" w:right="460"/>
          <w:headerReference w:type="default" r:id="rId585"/>
          <w:pgSz w:w="11900" w:h="16820"/>
        </w:sectPr>
      </w:pPr>
      <w:r>
        <w:pict>
          <v:group style="position:absolute;margin-left:280.182pt;margin-top:207.198pt;width:92.3559pt;height:0.6371pt;mso-position-horizontal-relative:page;mso-position-vertical-relative:paragraph;z-index:-12915" coordorigin="5604,4144" coordsize="1847,13">
            <v:group style="position:absolute;left:5610;top:4150;width:122;height:0" coordorigin="5610,4150" coordsize="122,0">
              <v:shape style="position:absolute;left:5610;top:4150;width:122;height:0" coordorigin="5610,4150" coordsize="122,0" path="m5610,4150l5732,4150e" filled="f" stroked="t" strokeweight="0.6371pt" strokecolor="#363435">
                <v:path arrowok="t"/>
              </v:shape>
              <v:group style="position:absolute;left:5732;top:4150;width:122;height:0" coordorigin="5732,4150" coordsize="122,0">
                <v:shape style="position:absolute;left:5732;top:4150;width:122;height:0" coordorigin="5732,4150" coordsize="122,0" path="m5732,4150l5855,4150e" filled="f" stroked="t" strokeweight="0.6371pt" strokecolor="#363435">
                  <v:path arrowok="t"/>
                </v:shape>
                <v:group style="position:absolute;left:5855;top:4150;width:122;height:0" coordorigin="5855,4150" coordsize="122,0">
                  <v:shape style="position:absolute;left:5855;top:4150;width:122;height:0" coordorigin="5855,4150" coordsize="122,0" path="m5855,4150l5977,4150e" filled="f" stroked="t" strokeweight="0.6371pt" strokecolor="#363435">
                    <v:path arrowok="t"/>
                  </v:shape>
                  <v:group style="position:absolute;left:5977;top:4150;width:122;height:0" coordorigin="5977,4150" coordsize="122,0">
                    <v:shape style="position:absolute;left:5977;top:4150;width:122;height:0" coordorigin="5977,4150" coordsize="122,0" path="m5977,4150l6099,4150e" filled="f" stroked="t" strokeweight="0.6371pt" strokecolor="#363435">
                      <v:path arrowok="t"/>
                    </v:shape>
                    <v:group style="position:absolute;left:6099;top:4150;width:122;height:0" coordorigin="6099,4150" coordsize="122,0">
                      <v:shape style="position:absolute;left:6099;top:4150;width:122;height:0" coordorigin="6099,4150" coordsize="122,0" path="m6099,4150l6221,4150e" filled="f" stroked="t" strokeweight="0.6371pt" strokecolor="#363435">
                        <v:path arrowok="t"/>
                      </v:shape>
                      <v:group style="position:absolute;left:6221;top:4150;width:122;height:0" coordorigin="6221,4150" coordsize="122,0">
                        <v:shape style="position:absolute;left:6221;top:4150;width:122;height:0" coordorigin="6221,4150" coordsize="122,0" path="m6221,4150l6344,4150e" filled="f" stroked="t" strokeweight="0.6371pt" strokecolor="#363435">
                          <v:path arrowok="t"/>
                        </v:shape>
                        <v:group style="position:absolute;left:6344;top:4150;width:122;height:0" coordorigin="6344,4150" coordsize="122,0">
                          <v:shape style="position:absolute;left:6344;top:4150;width:122;height:0" coordorigin="6344,4150" coordsize="122,0" path="m6344,4150l6466,4150e" filled="f" stroked="t" strokeweight="0.6371pt" strokecolor="#363435">
                            <v:path arrowok="t"/>
                          </v:shape>
                          <v:group style="position:absolute;left:6466;top:4150;width:122;height:0" coordorigin="6466,4150" coordsize="122,0">
                            <v:shape style="position:absolute;left:6466;top:4150;width:122;height:0" coordorigin="6466,4150" coordsize="122,0" path="m6466,4150l6588,4150e" filled="f" stroked="t" strokeweight="0.6371pt" strokecolor="#363435">
                              <v:path arrowok="t"/>
                            </v:shape>
                            <v:group style="position:absolute;left:6588;top:4150;width:122;height:0" coordorigin="6588,4150" coordsize="122,0">
                              <v:shape style="position:absolute;left:6588;top:4150;width:122;height:0" coordorigin="6588,4150" coordsize="122,0" path="m6588,4150l6711,4150e" filled="f" stroked="t" strokeweight="0.6371pt" strokecolor="#363435">
                                <v:path arrowok="t"/>
                              </v:shape>
                              <v:group style="position:absolute;left:6711;top:4150;width:122;height:0" coordorigin="6711,4150" coordsize="122,0">
                                <v:shape style="position:absolute;left:6711;top:4150;width:122;height:0" coordorigin="6711,4150" coordsize="122,0" path="m6711,4150l6833,4150e" filled="f" stroked="t" strokeweight="0.6371pt" strokecolor="#363435">
                                  <v:path arrowok="t"/>
                                </v:shape>
                                <v:group style="position:absolute;left:6833;top:4150;width:122;height:0" coordorigin="6833,4150" coordsize="122,0">
                                  <v:shape style="position:absolute;left:6833;top:4150;width:122;height:0" coordorigin="6833,4150" coordsize="122,0" path="m6833,4150l6955,4150e" filled="f" stroked="t" strokeweight="0.6371pt" strokecolor="#363435">
                                    <v:path arrowok="t"/>
                                  </v:shape>
                                  <v:group style="position:absolute;left:6955;top:4150;width:122;height:0" coordorigin="6955,4150" coordsize="122,0">
                                    <v:shape style="position:absolute;left:6955;top:4150;width:122;height:0" coordorigin="6955,4150" coordsize="122,0" path="m6955,4150l7078,4150e" filled="f" stroked="t" strokeweight="0.6371pt" strokecolor="#363435">
                                      <v:path arrowok="t"/>
                                    </v:shape>
                                    <v:group style="position:absolute;left:7077;top:4150;width:122;height:0" coordorigin="7077,4150" coordsize="122,0">
                                      <v:shape style="position:absolute;left:7077;top:4150;width:122;height:0" coordorigin="7077,4150" coordsize="122,0" path="m7077,4150l7200,4150e" filled="f" stroked="t" strokeweight="0.6371pt" strokecolor="#363435">
                                        <v:path arrowok="t"/>
                                      </v:shape>
                                      <v:group style="position:absolute;left:7200;top:4150;width:122;height:0" coordorigin="7200,4150" coordsize="122,0">
                                        <v:shape style="position:absolute;left:7200;top:4150;width:122;height:0" coordorigin="7200,4150" coordsize="122,0" path="m7200,4150l7322,4150e" filled="f" stroked="t" strokeweight="0.6371pt" strokecolor="#363435">
                                          <v:path arrowok="t"/>
                                        </v:shape>
                                        <v:group style="position:absolute;left:7322;top:4150;width:122;height:0" coordorigin="7322,4150" coordsize="122,0">
                                          <v:shape style="position:absolute;left:7322;top:4150;width:122;height:0" coordorigin="7322,4150" coordsize="122,0" path="m7322,4150l7444,4150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4.831pt;margin-top:198.034pt;width:12.5042pt;height:9.0741pt;mso-position-horizontal-relative:page;mso-position-vertical-relative:paragraph;z-index:-12914" coordorigin="7497,3961" coordsize="250,181">
            <v:group style="position:absolute;left:7507;top:3971;width:79;height:161" coordorigin="7507,3971" coordsize="79,161">
              <v:shape style="position:absolute;left:7507;top:3971;width:79;height:161" coordorigin="7507,3971" coordsize="79,161" path="m7586,4099l7580,4105,7574,4112,7567,4115,7548,4115,7541,4111,7536,4128,7557,4132,7572,4132,7583,4126,7586,4099xe" filled="t" fillcolor="#363435" stroked="f">
                <v:path arrowok="t"/>
                <v:fill/>
              </v:shape>
              <v:shape style="position:absolute;left:7507;top:3971;width:79;height:161" coordorigin="7507,3971" coordsize="79,161" path="m7527,4055l7529,4044,7535,4037,7540,4031,7548,4028,7569,4028,7576,4032,7581,4040,7587,4048,7589,4060,7589,4089,7586,4099,7583,4126,7590,4113,7590,4113,7590,4129,7609,4129,7609,3971,7589,3971,7589,4029,7589,4030,7580,4017,7569,4010,7540,4010,7528,4016,7520,4026,7509,4046,7507,4068,7507,4077,7511,4097,7520,4114,7521,4115,7536,4128,7541,4111,7535,4103,7529,4096,7527,4085,7527,4055xe" filled="t" fillcolor="#363435" stroked="f">
                <v:path arrowok="t"/>
                <v:fill/>
              </v:shape>
              <v:group style="position:absolute;left:7632;top:4010;width:105;height:122" coordorigin="7632,4010" coordsize="105,122">
                <v:shape style="position:absolute;left:7632;top:4010;width:105;height:122" coordorigin="7632,4010" coordsize="105,122" path="m7653,4089l7653,4077,7737,4077,7736,4064,7732,4043,7724,4028,7708,4015,7687,4010,7683,4010,7668,4031,7675,4028,7694,4028,7701,4030,7707,4035,7712,4041,7716,4049,7717,4062,7653,4062,7653,4052,7647,4027,7642,4034,7634,4052,7632,4074,7632,4079,7636,4100,7646,4116,7664,4128,7685,4132,7698,4132,7709,4129,7718,4122,7727,4114,7733,4104,7735,4093,7716,4093,7715,4098,7712,4103,7706,4108,7701,4113,7694,4115,7675,4115,7667,4112,7661,4105,7655,4099,7653,4089xe" filled="t" fillcolor="#363435" stroked="f">
                  <v:path arrowok="t"/>
                  <v:fill/>
                </v:shape>
                <v:shape style="position:absolute;left:7632;top:4010;width:105;height:122" coordorigin="7632,4010" coordsize="105,122" path="m7662,4015l7647,4027,7653,4052,7656,4044,7662,4038,7668,4031,7683,4010,7662,401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6.924pt;margin-top:207.198pt;width:31.2111pt;height:0.6371pt;mso-position-horizontal-relative:page;mso-position-vertical-relative:paragraph;z-index:-12913" coordorigin="7738,4144" coordsize="624,13">
            <v:group style="position:absolute;left:7745;top:4150;width:122;height:0" coordorigin="7745,4150" coordsize="122,0">
              <v:shape style="position:absolute;left:7745;top:4150;width:122;height:0" coordorigin="7745,4150" coordsize="122,0" path="m7745,4150l7867,4150e" filled="f" stroked="t" strokeweight="0.6371pt" strokecolor="#363435">
                <v:path arrowok="t"/>
              </v:shape>
              <v:group style="position:absolute;left:7867;top:4150;width:122;height:0" coordorigin="7867,4150" coordsize="122,0">
                <v:shape style="position:absolute;left:7867;top:4150;width:122;height:0" coordorigin="7867,4150" coordsize="122,0" path="m7867,4150l7989,4150e" filled="f" stroked="t" strokeweight="0.6371pt" strokecolor="#363435">
                  <v:path arrowok="t"/>
                </v:shape>
                <v:group style="position:absolute;left:7989;top:4150;width:122;height:0" coordorigin="7989,4150" coordsize="122,0">
                  <v:shape style="position:absolute;left:7989;top:4150;width:122;height:0" coordorigin="7989,4150" coordsize="122,0" path="m7989,4150l8112,4150e" filled="f" stroked="t" strokeweight="0.6371pt" strokecolor="#363435">
                    <v:path arrowok="t"/>
                  </v:shape>
                  <v:group style="position:absolute;left:8112;top:4150;width:122;height:0" coordorigin="8112,4150" coordsize="122,0">
                    <v:shape style="position:absolute;left:8112;top:4150;width:122;height:0" coordorigin="8112,4150" coordsize="122,0" path="m8112,4150l8234,4150e" filled="f" stroked="t" strokeweight="0.6371pt" strokecolor="#363435">
                      <v:path arrowok="t"/>
                    </v:shape>
                    <v:group style="position:absolute;left:8234;top:4150;width:122;height:0" coordorigin="8234,4150" coordsize="122,0">
                      <v:shape style="position:absolute;left:8234;top:4150;width:122;height:0" coordorigin="8234,4150" coordsize="122,0" path="m8234,4150l8356,415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7.444pt;margin-top:66.0339pt;width:16.3021pt;height:9.0631pt;mso-position-horizontal-relative:page;mso-position-vertical-relative:paragraph;z-index:-12912" coordorigin="5549,1321" coordsize="326,181">
            <v:group style="position:absolute;left:5559;top:1374;width:93;height:118" coordorigin="5559,1374" coordsize="93,118">
              <v:shape style="position:absolute;left:5559;top:1374;width:93;height:118" coordorigin="5559,1374" coordsize="93,118" path="m5578,1374l5559,1374,5559,1468,5562,1477,5569,1483,5576,1489,5585,1492,5599,1492,5619,1486,5633,1471,5633,1472,5633,1489,5652,1489,5652,1374,5632,1374,5632,1448,5629,1457,5624,1464,5618,1471,5610,1475,5593,1475,5588,1473,5584,1469,5580,1465,5578,1458,5578,1374xe" filled="t" fillcolor="#363435" stroked="f">
                <v:path arrowok="t"/>
                <v:fill/>
              </v:shape>
              <v:group style="position:absolute;left:5675;top:1331;width:79;height:161" coordorigin="5675,1331" coordsize="79,161">
                <v:shape style="position:absolute;left:5675;top:1331;width:79;height:161" coordorigin="5675,1331" coordsize="79,161" path="m5754,1459l5748,1465,5742,1472,5735,1475,5716,1475,5709,1471,5704,1488,5725,1492,5740,1492,5751,1486,5754,1459xe" filled="t" fillcolor="#363435" stroked="f">
                  <v:path arrowok="t"/>
                  <v:fill/>
                </v:shape>
                <v:shape style="position:absolute;left:5675;top:1331;width:79;height:161" coordorigin="5675,1331" coordsize="79,161" path="m5695,1415l5697,1404,5703,1397,5709,1391,5716,1388,5737,1388,5744,1392,5750,1400,5755,1408,5757,1420,5757,1449,5754,1459,5751,1486,5758,1473,5759,1473,5759,1489,5777,1489,5777,1331,5757,1331,5757,1389,5757,1390,5748,1377,5737,1370,5708,1370,5696,1376,5688,1386,5677,1406,5675,1428,5675,1437,5679,1457,5688,1474,5689,1475,5704,1488,5709,1471,5703,1463,5698,1456,5695,1445,5695,1415xe" filled="t" fillcolor="#363435" stroked="f">
                  <v:path arrowok="t"/>
                  <v:fill/>
                </v:shape>
                <v:group style="position:absolute;left:5799;top:1370;width:66;height:122" coordorigin="5799,1370" coordsize="66,122">
                  <v:shape style="position:absolute;left:5799;top:1370;width:66;height:122" coordorigin="5799,1370" coordsize="66,122" path="m5865,1468l5858,1473,5850,1476,5833,1476,5828,1474,5835,1492,5841,1492,5861,1486,5865,1468xe" filled="t" fillcolor="#363435" stroked="f">
                    <v:path arrowok="t"/>
                    <v:fill/>
                  </v:shape>
                  <v:shape style="position:absolute;left:5799;top:1370;width:66;height:122" coordorigin="5799,1370" coordsize="66,122" path="m5825,1373l5818,1380,5810,1386,5805,1396,5805,1409,5823,1409,5824,1401,5826,1395,5831,1392,5835,1388,5841,1386,5858,1386,5865,1388,5870,1391,5874,1394,5876,1399,5876,1413,5873,1418,5867,1419,5833,1423,5822,1424,5814,1428,5808,1434,5802,1440,5799,1449,5799,1469,5803,1477,5809,1483,5816,1489,5825,1492,5835,1492,5828,1474,5821,1467,5819,1462,5819,1451,5821,1447,5829,1440,5835,1438,5844,1437,5855,1436,5863,1434,5867,1434,5871,1433,5876,1430,5876,1456,5872,1463,5865,1468,5861,1486,5877,1473,5877,1479,5879,1484,5885,1489,5890,1491,5901,1491,5908,1489,5908,1475,5901,1475,5897,1475,5895,1473,5895,1392,5891,1384,5883,1379,5875,1373,5865,1370,5837,1370,5825,137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8.23pt;margin-top:68.0139pt;width:12.0559pt;height:7.0941pt;mso-position-horizontal-relative:page;mso-position-vertical-relative:paragraph;z-index:-12911" coordorigin="5965,1360" coordsize="241,142">
            <v:group style="position:absolute;left:5975;top:1370;width:105;height:122" coordorigin="5975,1370" coordsize="105,122">
              <v:shape style="position:absolute;left:5975;top:1370;width:105;height:122" coordorigin="5975,1370" coordsize="105,122" path="m5995,1449l5995,1437,6079,1437,6079,1424,6074,1403,6066,1388,6050,1375,6030,1370,6025,1370,6010,1391,6018,1388,6036,1388,6044,1390,6049,1395,6055,1401,6058,1409,6059,1422,5995,1422,5996,1412,5989,1387,5984,1394,5977,1412,5975,1434,5975,1439,5979,1460,5989,1476,6006,1488,6027,1492,6041,1492,6052,1489,6060,1482,6070,1474,6076,1464,6078,1453,6058,1453,6058,1458,6055,1463,6049,1468,6043,1473,6037,1475,6018,1475,6009,1472,6004,1465,5998,1459,5995,1449xe" filled="t" fillcolor="#363435" stroked="f">
                <v:path arrowok="t"/>
                <v:fill/>
              </v:shape>
              <v:shape style="position:absolute;left:5975;top:1370;width:105;height:122" coordorigin="5975,1370" coordsize="105,122" path="m6005,1375l5989,1387,5996,1412,5999,1404,6004,1398,6010,1391,6025,1370,6005,1375xe" filled="t" fillcolor="#363435" stroked="f">
                <v:path arrowok="t"/>
                <v:fill/>
              </v:shape>
              <v:group style="position:absolute;left:6102;top:1370;width:94;height:118" coordorigin="6102,1370" coordsize="94,118">
                <v:shape style="position:absolute;left:6102;top:1370;width:94;height:118" coordorigin="6102,1370" coordsize="94,118" path="m6121,1414l6124,1404,6130,1398,6136,1391,6143,1388,6161,1388,6167,1390,6171,1395,6174,1399,6176,1407,6176,1489,6196,1489,6196,1397,6192,1388,6185,1381,6178,1374,6168,1370,6141,1370,6130,1377,6121,1390,6120,1390,6120,1374,6102,1374,6102,1489,6121,1489,6121,141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3.005pt;margin-top:68.0139pt;width:24.1306pt;height:9.1951pt;mso-position-horizontal-relative:page;mso-position-vertical-relative:paragraph;z-index:-12910" coordorigin="6260,1360" coordsize="483,184">
            <v:group style="position:absolute;left:6270;top:1370;width:98;height:122" coordorigin="6270,1370" coordsize="98,122">
              <v:shape style="position:absolute;left:6270;top:1370;width:98;height:122" coordorigin="6270,1370" coordsize="98,122" path="m6270,1434l6270,1440,6275,1460,6285,1476,6301,1488,6322,1492,6335,1492,6345,1488,6353,1481,6361,1473,6366,1462,6368,1448,6350,1448,6348,1456,6345,1462,6340,1467,6335,1472,6329,1475,6312,1475,6304,1471,6299,1464,6293,1457,6291,1446,6291,1417,6294,1407,6299,1399,6305,1391,6313,1388,6338,1388,6347,1396,6350,1412,6368,1412,6368,1400,6363,1389,6356,1382,6348,1374,6338,1370,6320,1370,6300,1376,6285,1388,6280,1394,6273,1412,6270,1434xe" filled="t" fillcolor="#363435" stroked="f">
                <v:path arrowok="t"/>
                <v:fill/>
              </v:shape>
              <v:group style="position:absolute;left:6384;top:1370;width:78;height:122" coordorigin="6384,1370" coordsize="78,122">
                <v:shape style="position:absolute;left:6384;top:1370;width:78;height:122" coordorigin="6384,1370" coordsize="78,122" path="m6462,1462l6456,1471,6448,1475,6426,1475,6418,1471,6437,1492,6441,1492,6461,1487,6462,1462xe" filled="t" fillcolor="#363435" stroked="f">
                  <v:path arrowok="t"/>
                  <v:fill/>
                </v:shape>
                <v:shape style="position:absolute;left:6384;top:1370;width:78;height:122" coordorigin="6384,1370" coordsize="78,122" path="m6476,1474l6480,1470,6488,1452,6491,1431,6490,1425,6486,1405,6476,1388,6458,1374,6437,1370,6434,1370,6414,1375,6398,1388,6395,1392,6387,1410,6384,1431,6384,1438,6388,1458,6398,1475,6416,1488,6437,1492,6418,1471,6412,1463,6407,1454,6404,1444,6404,1418,6407,1407,6413,1399,6419,1391,6427,1387,6448,1387,6456,1391,6462,1400,6468,1408,6471,1419,6471,1443,6468,1453,6462,1462,6461,1487,6476,1474xe" filled="t" fillcolor="#363435" stroked="f">
                  <v:path arrowok="t"/>
                  <v:fill/>
                </v:shape>
                <v:group style="position:absolute;left:6513;top:1370;width:155;height:118" coordorigin="6513,1370" coordsize="155,118">
                  <v:shape style="position:absolute;left:6513;top:1370;width:155;height:118" coordorigin="6513,1370" coordsize="155,118" path="m6608,1377l6603,1382,6597,1389,6591,1377,6581,1370,6552,1370,6540,1377,6532,1390,6531,1390,6531,1374,6513,1374,6513,1489,6532,1489,6532,1414,6535,1405,6541,1398,6546,1391,6554,1388,6569,1388,6573,1390,6579,1397,6581,1402,6581,1489,6600,1489,6600,1410,6603,1403,6608,1397,6613,1391,6620,1388,6635,1388,6640,1390,6644,1394,6647,1399,6649,1405,6649,1489,6668,1489,6668,1396,6665,1387,6658,1380,6651,1374,6642,1370,6625,1370,6618,1372,6613,1375,6608,1377xe" filled="t" fillcolor="#363435" stroked="f">
                    <v:path arrowok="t"/>
                    <v:fill/>
                  </v:shape>
                  <v:group style="position:absolute;left:6696;top:1458;width:37;height:122" coordorigin="6696,1458" coordsize="37,122">
                    <v:shape style="position:absolute;left:6696;top:1458;width:37;height:122" coordorigin="6696,1458" coordsize="37,122" path="m6715,1476l6715,1476,6723,1487,6733,1492,6723,1465,6717,1458,6715,1476xe" filled="t" fillcolor="#363435" stroked="f">
                      <v:path arrowok="t"/>
                      <v:fill/>
                    </v:shape>
                    <v:shape style="position:absolute;left:6696;top:1458;width:37;height:122" coordorigin="6696,1458" coordsize="37,122" path="m6746,1492l6768,1487,6784,1474,6788,1468,6794,1449,6797,1428,6797,1424,6793,1403,6784,1386,6775,1376,6764,1370,6734,1370,6723,1377,6714,1390,6714,1390,6714,1374,6696,1374,6696,1534,6715,1534,6715,1476,6717,1458,6714,1449,6714,1420,6717,1408,6722,1400,6727,1392,6735,1388,6756,1388,6764,1391,6769,1398,6774,1405,6777,1416,6777,1444,6774,1455,6768,1463,6763,1471,6755,1475,6737,1475,6729,1472,6723,1465,6733,1492,6746,1492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9.905pt;margin-top:66.5729pt;width:11.9969pt;height:8.5351pt;mso-position-horizontal-relative:page;mso-position-vertical-relative:paragraph;z-index:-12909" coordorigin="6798,1331" coordsize="240,171">
            <v:group style="position:absolute;left:6808;top:1341;width:53;height:149" coordorigin="6808,1341" coordsize="53,149">
              <v:shape style="position:absolute;left:6808;top:1341;width:53;height:149" coordorigin="6808,1341" coordsize="53,149" path="m6843,1374l6843,1341,6824,1341,6824,1374,6808,1374,6808,1390,6824,1390,6824,1474,6826,1481,6833,1488,6839,1490,6850,1490,6855,1490,6862,1489,6862,1473,6850,1473,6844,1470,6843,1464,6843,1390,6862,1390,6862,1374,6843,1374xe" filled="t" fillcolor="#363435" stroked="f">
                <v:path arrowok="t"/>
                <v:fill/>
              </v:shape>
              <v:group style="position:absolute;left:6873;top:1370;width:105;height:122" coordorigin="6873,1370" coordsize="105,122">
                <v:shape style="position:absolute;left:6873;top:1370;width:105;height:122" coordorigin="6873,1370" coordsize="105,122" path="m6893,1449l6893,1437,6977,1437,6977,1424,6972,1403,6964,1388,6948,1375,6928,1370,6923,1370,6908,1391,6916,1388,6934,1388,6942,1390,6947,1395,6953,1401,6956,1409,6957,1422,6893,1422,6894,1412,6887,1387,6882,1394,6875,1412,6873,1434,6873,1439,6877,1460,6887,1476,6904,1488,6925,1492,6939,1492,6950,1489,6958,1482,6968,1474,6974,1464,6976,1453,6956,1453,6956,1458,6953,1463,6947,1468,6941,1473,6935,1475,6916,1475,6907,1472,6902,1465,6896,1459,6893,1449xe" filled="t" fillcolor="#363435" stroked="f">
                  <v:path arrowok="t"/>
                  <v:fill/>
                </v:shape>
                <v:shape style="position:absolute;left:6873;top:1370;width:105;height:122" coordorigin="6873,1370" coordsize="105,122" path="m6903,1375l6887,1387,6894,1412,6897,1404,6903,1398,6908,1391,6923,1370,6903,1375xe" filled="t" fillcolor="#363435" stroked="f">
                  <v:path arrowok="t"/>
                  <v:fill/>
                </v:shape>
                <v:group style="position:absolute;left:7002;top:1477;width:23;height:0" coordorigin="7002,1477" coordsize="23,0">
                  <v:shape style="position:absolute;left:7002;top:1477;width:23;height:0" coordorigin="7002,1477" coordsize="23,0" path="m7002,1477l7025,1477e" filled="f" stroked="t" strokeweight="1.266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87.868pt;margin-top:17.7659pt;width:221.195pt;height:3.7831pt;mso-position-horizontal-relative:page;mso-position-vertical-relative:paragraph;z-index:-12908" coordorigin="5757,355" coordsize="4424,76">
            <v:group style="position:absolute;left:5764;top:410;width:122;height:0" coordorigin="5764,410" coordsize="122,0">
              <v:shape style="position:absolute;left:5764;top:410;width:122;height:0" coordorigin="5764,410" coordsize="122,0" path="m5764,410l5886,410e" filled="f" stroked="t" strokeweight="0.6371pt" strokecolor="#363435">
                <v:path arrowok="t"/>
              </v:shape>
              <v:group style="position:absolute;left:5882;top:410;width:122;height:0" coordorigin="5882,410" coordsize="122,0">
                <v:shape style="position:absolute;left:5882;top:410;width:122;height:0" coordorigin="5882,410" coordsize="122,0" path="m5882,410l6004,410e" filled="f" stroked="t" strokeweight="0.6371pt" strokecolor="#363435">
                  <v:path arrowok="t"/>
                </v:shape>
                <v:group style="position:absolute;left:6000;top:410;width:122;height:0" coordorigin="6000,410" coordsize="122,0">
                  <v:shape style="position:absolute;left:6000;top:410;width:122;height:0" coordorigin="6000,410" coordsize="122,0" path="m6000,410l6122,410e" filled="f" stroked="t" strokeweight="0.6371pt" strokecolor="#363435">
                    <v:path arrowok="t"/>
                  </v:shape>
                  <v:group style="position:absolute;left:6118;top:410;width:122;height:0" coordorigin="6118,410" coordsize="122,0">
                    <v:shape style="position:absolute;left:6118;top:410;width:122;height:0" coordorigin="6118,410" coordsize="122,0" path="m6118,410l6240,410e" filled="f" stroked="t" strokeweight="0.6371pt" strokecolor="#363435">
                      <v:path arrowok="t"/>
                    </v:shape>
                    <v:group style="position:absolute;left:6236;top:410;width:122;height:0" coordorigin="6236,410" coordsize="122,0">
                      <v:shape style="position:absolute;left:6236;top:410;width:122;height:0" coordorigin="6236,410" coordsize="122,0" path="m6236,410l6358,410e" filled="f" stroked="t" strokeweight="0.6371pt" strokecolor="#363435">
                        <v:path arrowok="t"/>
                      </v:shape>
                      <v:group style="position:absolute;left:6354;top:410;width:122;height:0" coordorigin="6354,410" coordsize="122,0">
                        <v:shape style="position:absolute;left:6354;top:410;width:122;height:0" coordorigin="6354,410" coordsize="122,0" path="m6354,410l6476,410e" filled="f" stroked="t" strokeweight="0.6371pt" strokecolor="#363435">
                          <v:path arrowok="t"/>
                        </v:shape>
                        <v:group style="position:absolute;left:6472;top:410;width:122;height:0" coordorigin="6472,410" coordsize="122,0">
                          <v:shape style="position:absolute;left:6472;top:410;width:122;height:0" coordorigin="6472,410" coordsize="122,0" path="m6472,410l6594,410e" filled="f" stroked="t" strokeweight="0.6371pt" strokecolor="#363435">
                            <v:path arrowok="t"/>
                          </v:shape>
                          <v:group style="position:absolute;left:6590;top:410;width:122;height:0" coordorigin="6590,410" coordsize="122,0">
                            <v:shape style="position:absolute;left:6590;top:410;width:122;height:0" coordorigin="6590,410" coordsize="122,0" path="m6590,410l6712,410e" filled="f" stroked="t" strokeweight="0.6371pt" strokecolor="#363435">
                              <v:path arrowok="t"/>
                            </v:shape>
                            <v:group style="position:absolute;left:6708;top:410;width:122;height:0" coordorigin="6708,410" coordsize="122,0">
                              <v:shape style="position:absolute;left:6708;top:410;width:122;height:0" coordorigin="6708,410" coordsize="122,0" path="m6708,410l6830,410e" filled="f" stroked="t" strokeweight="0.6371pt" strokecolor="#363435">
                                <v:path arrowok="t"/>
                              </v:shape>
                              <v:group style="position:absolute;left:6826;top:410;width:122;height:0" coordorigin="6826,410" coordsize="122,0">
                                <v:shape style="position:absolute;left:6826;top:410;width:122;height:0" coordorigin="6826,410" coordsize="122,0" path="m6826,410l6948,410e" filled="f" stroked="t" strokeweight="0.6371pt" strokecolor="#363435">
                                  <v:path arrowok="t"/>
                                </v:shape>
                                <v:group style="position:absolute;left:6944;top:410;width:122;height:0" coordorigin="6944,410" coordsize="122,0">
                                  <v:shape style="position:absolute;left:6944;top:410;width:122;height:0" coordorigin="6944,410" coordsize="122,0" path="m6944,410l7066,410e" filled="f" stroked="t" strokeweight="0.6371pt" strokecolor="#363435">
                                    <v:path arrowok="t"/>
                                  </v:shape>
                                  <v:group style="position:absolute;left:7062;top:410;width:122;height:0" coordorigin="7062,410" coordsize="122,0">
                                    <v:shape style="position:absolute;left:7062;top:410;width:122;height:0" coordorigin="7062,410" coordsize="122,0" path="m7062,410l7184,410e" filled="f" stroked="t" strokeweight="0.6371pt" strokecolor="#363435">
                                      <v:path arrowok="t"/>
                                    </v:shape>
                                    <v:group style="position:absolute;left:7180;top:410;width:122;height:0" coordorigin="7180,410" coordsize="122,0">
                                      <v:shape style="position:absolute;left:7180;top:410;width:122;height:0" coordorigin="7180,410" coordsize="122,0" path="m7180,410l7302,410e" filled="f" stroked="t" strokeweight="0.6371pt" strokecolor="#363435">
                                        <v:path arrowok="t"/>
                                      </v:shape>
                                      <v:group style="position:absolute;left:7298;top:410;width:122;height:0" coordorigin="7298,410" coordsize="122,0">
                                        <v:shape style="position:absolute;left:7298;top:410;width:122;height:0" coordorigin="7298,410" coordsize="122,0" path="m7298,410l7420,410e" filled="f" stroked="t" strokeweight="0.6371pt" strokecolor="#363435">
                                          <v:path arrowok="t"/>
                                        </v:shape>
                                        <v:group style="position:absolute;left:7416;top:410;width:122;height:0" coordorigin="7416,410" coordsize="122,0">
                                          <v:shape style="position:absolute;left:7416;top:410;width:122;height:0" coordorigin="7416,410" coordsize="122,0" path="m7416,410l7538,410e" filled="f" stroked="t" strokeweight="0.6371pt" strokecolor="#363435">
                                            <v:path arrowok="t"/>
                                          </v:shape>
                                          <v:group style="position:absolute;left:7534;top:410;width:122;height:0" coordorigin="7534,410" coordsize="122,0">
                                            <v:shape style="position:absolute;left:7534;top:410;width:122;height:0" coordorigin="7534,410" coordsize="122,0" path="m7534,410l7656,41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7652;top:410;width:122;height:0" coordorigin="7652,410" coordsize="122,0">
                                              <v:shape style="position:absolute;left:7652;top:410;width:122;height:0" coordorigin="7652,410" coordsize="122,0" path="m7652,410l7774,41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7770;top:410;width:122;height:0" coordorigin="7770,410" coordsize="122,0">
                                                <v:shape style="position:absolute;left:7770;top:410;width:122;height:0" coordorigin="7770,410" coordsize="122,0" path="m7770,410l7892,41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7887;top:410;width:122;height:0" coordorigin="7887,410" coordsize="122,0">
                                                  <v:shape style="position:absolute;left:7887;top:410;width:122;height:0" coordorigin="7887,410" coordsize="122,0" path="m7887,410l8010,41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8005;top:410;width:122;height:0" coordorigin="8005,410" coordsize="122,0">
                                                    <v:shape style="position:absolute;left:8005;top:410;width:122;height:0" coordorigin="8005,410" coordsize="122,0" path="m8005,410l8128,41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123;top:410;width:122;height:0" coordorigin="8123,410" coordsize="122,0">
                                                      <v:shape style="position:absolute;left:8123;top:410;width:122;height:0" coordorigin="8123,410" coordsize="122,0" path="m8123,410l8246,41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241;top:410;width:122;height:0" coordorigin="8241,410" coordsize="122,0">
                                                        <v:shape style="position:absolute;left:8241;top:410;width:122;height:0" coordorigin="8241,410" coordsize="122,0" path="m8241,410l8364,41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359;top:410;width:122;height:0" coordorigin="8359,410" coordsize="122,0">
                                                          <v:shape style="position:absolute;left:8359;top:410;width:122;height:0" coordorigin="8359,410" coordsize="122,0" path="m8359,410l8482,41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8477;top:410;width:122;height:0" coordorigin="8477,410" coordsize="122,0">
                                                            <v:shape style="position:absolute;left:8477;top:410;width:122;height:0" coordorigin="8477,410" coordsize="122,0" path="m8477,410l8600,41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8595;top:410;width:122;height:0" coordorigin="8595,410" coordsize="122,0">
                                                              <v:shape style="position:absolute;left:8595;top:410;width:122;height:0" coordorigin="8595,410" coordsize="122,0" path="m8595,410l8718,41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8713;top:410;width:122;height:0" coordorigin="8713,410" coordsize="122,0">
                                                                <v:shape style="position:absolute;left:8713;top:410;width:122;height:0" coordorigin="8713,410" coordsize="122,0" path="m8713,410l8836,41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8831;top:410;width:122;height:0" coordorigin="8831,410" coordsize="122,0">
                                                                  <v:shape style="position:absolute;left:8831;top:410;width:122;height:0" coordorigin="8831,410" coordsize="122,0" path="m8831,410l8954,41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8949;top:410;width:122;height:0" coordorigin="8949,410" coordsize="122,0">
                                                                    <v:shape style="position:absolute;left:8949;top:410;width:122;height:0" coordorigin="8949,410" coordsize="122,0" path="m8949,410l9072,41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9067;top:410;width:122;height:0" coordorigin="9067,410" coordsize="122,0">
                                                                      <v:shape style="position:absolute;left:9067;top:410;width:122;height:0" coordorigin="9067,410" coordsize="122,0" path="m9067,410l9190,41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9185;top:410;width:122;height:0" coordorigin="9185,410" coordsize="122,0">
                                                                        <v:shape style="position:absolute;left:9185;top:410;width:122;height:0" coordorigin="9185,410" coordsize="122,0" path="m9185,410l9308,41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9303;top:410;width:122;height:0" coordorigin="9303,410" coordsize="122,0">
                                                                          <v:shape style="position:absolute;left:9303;top:410;width:122;height:0" coordorigin="9303,410" coordsize="122,0" path="m9303,410l9426,41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9421;top:410;width:122;height:0" coordorigin="9421,410" coordsize="122,0">
                                                                            <v:shape style="position:absolute;left:9421;top:410;width:122;height:0" coordorigin="9421,410" coordsize="122,0" path="m9421,410l9544,41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9539;top:410;width:122;height:0" coordorigin="9539,410" coordsize="122,0">
                                                                              <v:shape style="position:absolute;left:9539;top:410;width:122;height:0" coordorigin="9539,410" coordsize="122,0" path="m9539,410l9662,41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9657;top:410;width:122;height:0" coordorigin="9657,410" coordsize="122,0">
                                                                                <v:shape style="position:absolute;left:9657;top:410;width:122;height:0" coordorigin="9657,410" coordsize="122,0" path="m9657,410l9780,41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9775;top:410;width:122;height:0" coordorigin="9775,410" coordsize="122,0">
                                                                                  <v:shape style="position:absolute;left:9775;top:410;width:122;height:0" coordorigin="9775,410" coordsize="122,0" path="m9775,410l9898,41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9893;top:410;width:122;height:0" coordorigin="9893,410" coordsize="122,0">
                                                                                    <v:shape style="position:absolute;left:9893;top:410;width:122;height:0" coordorigin="9893,410" coordsize="122,0" path="m9893,410l10016,41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10011;top:410;width:122;height:0" coordorigin="10011,410" coordsize="122,0">
                                                                                      <v:shape style="position:absolute;left:10011;top:410;width:122;height:0" coordorigin="10011,410" coordsize="122,0" path="m10011,410l10134,41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10148;top:365;width:23;height:56" coordorigin="10148,365" coordsize="23,56">
                                                                                        <v:shape style="position:absolute;left:10148;top:365;width:23;height:56" coordorigin="10148,365" coordsize="23,56" path="m10155,420l10160,417,10164,412,10169,406,10171,398,10171,365,10148,365,10148,389,10160,389,10160,402,10156,410,10148,411,10148,421,10155,420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9.766pt;margin-top:0pt;width:23.0608pt;height:11.2091pt;mso-position-horizontal-relative:page;mso-position-vertical-relative:paragraph;z-index:-12907" coordorigin="5795,0" coordsize="461,224">
            <v:group style="position:absolute;left:5806;top:11;width:0;height:158" coordorigin="5806,11" coordsize="0,158">
              <v:shape style="position:absolute;left:5806;top:11;width:0;height:158" coordorigin="5806,11" coordsize="0,158" path="m5806,11l5806,169e" filled="f" stroked="t" strokeweight="1.068pt" strokecolor="#363435">
                <v:path arrowok="t"/>
              </v:shape>
              <v:group style="position:absolute;left:5845;top:11;width:23;height:56" coordorigin="5845,11" coordsize="23,56">
                <v:shape style="position:absolute;left:5845;top:11;width:23;height:56" coordorigin="5845,11" coordsize="23,56" path="m5845,56l5845,67,5853,65,5859,61,5862,56,5866,50,5868,42,5868,11,5845,11,5845,34,5856,34,5856,48,5853,55,5845,56xe" filled="t" fillcolor="#363435" stroked="f">
                  <v:path arrowok="t"/>
                  <v:fill/>
                </v:shape>
                <v:group style="position:absolute;left:5894;top:50;width:105;height:122" coordorigin="5894,50" coordsize="105,122">
                  <v:shape style="position:absolute;left:5894;top:50;width:105;height:122" coordorigin="5894,50" coordsize="105,122" path="m5915,129l5915,117,5999,117,5998,104,5994,83,5986,68,5970,55,5949,50,5945,50,5930,71,5937,68,5956,68,5963,70,5969,75,5974,81,5978,89,5979,102,5915,102,5915,92,5909,67,5904,74,5896,92,5894,114,5894,119,5898,140,5908,156,5925,168,5946,172,5960,172,5971,169,5980,162,5989,154,5995,144,5997,133,5978,133,5977,138,5974,143,5968,148,5963,153,5956,155,5937,155,5929,152,5923,145,5917,139,5915,129xe" filled="t" fillcolor="#363435" stroked="f">
                    <v:path arrowok="t"/>
                    <v:fill/>
                  </v:shape>
                  <v:shape style="position:absolute;left:5894;top:50;width:105;height:122" coordorigin="5894,50" coordsize="105,122" path="m5924,55l5909,67,5915,92,5918,84,5924,78,5930,71,5945,50,5924,55xe" filled="t" fillcolor="#363435" stroked="f">
                    <v:path arrowok="t"/>
                    <v:fill/>
                  </v:shape>
                  <v:group style="position:absolute;left:6024;top:50;width:155;height:118" coordorigin="6024,50" coordsize="155,118">
                    <v:shape style="position:absolute;left:6024;top:50;width:155;height:118" coordorigin="6024,50" coordsize="155,118" path="m6119,57l6114,62,6108,69,6102,57,6092,50,6063,50,6051,57,6043,70,6042,70,6042,54,6024,54,6024,169,6043,169,6043,94,6046,85,6052,78,6057,71,6065,68,6080,68,6084,70,6090,77,6092,82,6092,169,6111,169,6111,90,6114,83,6119,77,6124,71,6131,68,6146,68,6151,70,6155,74,6158,79,6160,85,6160,169,6179,169,6179,76,6176,67,6169,60,6162,54,6153,50,6136,50,6129,52,6124,55,6119,57xe" filled="t" fillcolor="#363435" stroked="f">
                      <v:path arrowok="t"/>
                      <v:fill/>
                    </v:shape>
                    <v:group style="position:absolute;left:6209;top:138;width:37;height:122" coordorigin="6209,138" coordsize="37,122">
                      <v:shape style="position:absolute;left:6209;top:138;width:37;height:122" coordorigin="6209,138" coordsize="37,122" path="m6229,156l6229,156,6236,167,6247,172,6237,145,6231,138,6229,156xe" filled="t" fillcolor="#363435" stroked="f">
                        <v:path arrowok="t"/>
                        <v:fill/>
                      </v:shape>
                      <v:shape style="position:absolute;left:6209;top:138;width:37;height:122" coordorigin="6209,138" coordsize="37,122" path="m6260,172l6282,167,6297,154,6301,148,6308,129,6310,108,6310,104,6307,83,6298,66,6289,56,6277,50,6248,50,6236,57,6228,70,6228,70,6228,54,6209,54,6209,214,6229,214,6229,156,6231,138,6228,129,6228,100,6231,88,6236,80,6241,72,6249,68,6269,68,6277,71,6283,78,6288,85,6290,96,6290,124,6288,135,6282,143,6277,151,6269,155,6250,155,6243,152,6237,145,6247,172,6260,172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15.999pt;margin-top:2.01395pt;width:14.1399pt;height:7.0831pt;mso-position-horizontal-relative:page;mso-position-vertical-relative:paragraph;z-index:-12906" coordorigin="6320,40" coordsize="283,142">
            <v:group style="position:absolute;left:6330;top:50;width:66;height:122" coordorigin="6330,50" coordsize="66,122">
              <v:shape style="position:absolute;left:6330;top:50;width:66;height:122" coordorigin="6330,50" coordsize="66,122" path="m6396,148l6388,153,6380,156,6364,156,6358,154,6366,172,6372,172,6392,166,6396,148xe" filled="t" fillcolor="#363435" stroked="f">
                <v:path arrowok="t"/>
                <v:fill/>
              </v:shape>
              <v:shape style="position:absolute;left:6330;top:50;width:66;height:122" coordorigin="6330,50" coordsize="66,122" path="m6356,53l6348,60,6340,66,6336,76,6335,89,6354,89,6354,81,6357,75,6361,72,6366,68,6372,66,6389,66,6396,68,6400,71,6405,74,6407,79,6407,93,6404,98,6398,99,6364,103,6353,104,6344,108,6339,114,6333,120,6330,129,6330,149,6333,157,6340,163,6346,169,6355,172,6366,172,6358,154,6351,147,6350,142,6350,131,6352,127,6360,120,6366,118,6374,117,6386,116,6394,114,6398,114,6402,113,6406,110,6406,136,6403,143,6396,148,6392,166,6408,153,6408,159,6409,164,6416,169,6421,171,6431,171,6438,169,6438,155,6432,155,6428,155,6426,153,6426,72,6422,64,6414,59,6405,53,6395,50,6368,50,6356,53xe" filled="t" fillcolor="#363435" stroked="f">
                <v:path arrowok="t"/>
                <v:fill/>
              </v:shape>
              <v:group style="position:absolute;left:6460;top:50;width:56;height:118" coordorigin="6460,50" coordsize="56,118">
                <v:shape style="position:absolute;left:6460;top:50;width:56;height:118" coordorigin="6460,50" coordsize="56,118" path="m6511,50l6498,50,6487,58,6479,73,6479,73,6479,54,6460,54,6460,169,6480,169,6480,93,6482,86,6488,80,6493,74,6500,71,6516,71,6516,51,6511,50xe" filled="t" fillcolor="#363435" stroked="f">
                  <v:path arrowok="t"/>
                  <v:fill/>
                </v:shape>
                <v:group style="position:absolute;left:6527;top:50;width:66;height:122" coordorigin="6527,50" coordsize="66,122">
                  <v:shape style="position:absolute;left:6527;top:50;width:66;height:122" coordorigin="6527,50" coordsize="66,122" path="m6593,148l6586,153,6577,156,6561,156,6555,154,6563,172,6569,172,6589,166,6593,148xe" filled="t" fillcolor="#363435" stroked="f">
                    <v:path arrowok="t"/>
                    <v:fill/>
                  </v:shape>
                  <v:shape style="position:absolute;left:6527;top:50;width:66;height:122" coordorigin="6527,50" coordsize="66,122" path="m6553,53l6545,60,6537,66,6533,76,6533,89,6551,89,6552,81,6554,75,6559,72,6563,68,6569,66,6586,66,6593,68,6598,71,6602,74,6604,79,6604,93,6601,98,6595,99,6561,103,6550,104,6542,108,6536,114,6530,120,6527,129,6527,149,6531,157,6537,163,6544,169,6552,172,6563,172,6555,154,6549,147,6547,142,6547,131,6549,127,6557,120,6563,118,6572,117,6583,116,6591,114,6595,114,6599,113,6604,110,6604,136,6600,143,6593,148,6589,166,6605,153,6605,159,6607,164,6613,169,6618,171,6628,171,6636,169,6636,155,6629,155,6625,155,6623,153,6623,72,6619,64,6611,59,6603,53,6592,50,6565,50,6553,53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35.466pt;margin-top:0pt;width:14.437pt;height:9.10805pt;mso-position-horizontal-relative:page;mso-position-vertical-relative:paragraph;z-index:-12905" coordorigin="6709,0" coordsize="289,182">
            <v:group style="position:absolute;left:6719;top:11;width:79;height:161" coordorigin="6719,11" coordsize="79,161">
              <v:shape style="position:absolute;left:6719;top:11;width:79;height:161" coordorigin="6719,11" coordsize="79,161" path="m6799,139l6793,145,6787,152,6779,155,6761,155,6753,151,6749,168,6769,172,6784,172,6795,166,6799,139xe" filled="t" fillcolor="#363435" stroked="f">
                <v:path arrowok="t"/>
                <v:fill/>
              </v:shape>
              <v:shape style="position:absolute;left:6719;top:11;width:79;height:161" coordorigin="6719,11" coordsize="79,161" path="m6739,95l6742,84,6748,77,6753,71,6761,68,6781,68,6789,72,6794,80,6799,88,6802,100,6802,129,6799,139,6795,166,6803,153,6803,153,6803,169,6821,169,6821,11,6802,11,6802,69,6802,70,6793,57,6782,50,6753,50,6741,56,6732,66,6722,86,6719,108,6720,117,6724,137,6732,154,6733,155,6749,168,6753,151,6748,143,6742,136,6739,125,6739,95xe" filled="t" fillcolor="#363435" stroked="f">
                <v:path arrowok="t"/>
                <v:fill/>
              </v:shape>
              <v:group style="position:absolute;left:6847;top:50;width:105;height:122" coordorigin="6847,50" coordsize="105,122">
                <v:shape style="position:absolute;left:6847;top:50;width:105;height:122" coordorigin="6847,50" coordsize="105,122" path="m6868,129l6868,117,6952,117,6952,104,6947,83,6939,68,6923,55,6903,50,6898,50,6883,71,6891,68,6909,68,6917,70,6922,75,6928,81,6931,89,6932,102,6868,102,6869,92,6862,67,6857,74,6850,92,6847,114,6848,119,6852,140,6862,156,6879,168,6900,172,6914,172,6925,169,6933,162,6943,154,6949,144,6951,133,6931,133,6931,138,6928,143,6922,148,6916,153,6910,155,6891,155,6882,152,6877,145,6871,139,6868,129xe" filled="t" fillcolor="#363435" stroked="f">
                  <v:path arrowok="t"/>
                  <v:fill/>
                </v:shape>
                <v:shape style="position:absolute;left:6847;top:50;width:105;height:122" coordorigin="6847,50" coordsize="105,122" path="m6878,55l6862,67,6869,92,6872,84,6877,78,6883,71,6898,50,6878,55xe" filled="t" fillcolor="#363435" stroked="f">
                  <v:path arrowok="t"/>
                  <v:fill/>
                </v:shape>
                <v:group style="position:absolute;left:6987;top:11;width:0;height:158" coordorigin="6987,11" coordsize="0,158">
                  <v:shape style="position:absolute;left:6987;top:11;width:0;height:158" coordorigin="6987,11" coordsize="0,158" path="m6987,11l6987,169e" filled="f" stroked="t" strokeweight="1.068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54.494pt;margin-top:0.57295pt;width:36.8874pt;height:8.5241pt;mso-position-horizontal-relative:page;mso-position-vertical-relative:paragraph;z-index:-12904" coordorigin="7090,11" coordsize="738,170">
            <v:group style="position:absolute;left:7100;top:77;width:88;height:91" coordorigin="7100,77" coordsize="88,91">
              <v:shape style="position:absolute;left:7100;top:77;width:88;height:91" coordorigin="7100,77" coordsize="88,91" path="m7186,102l7188,77,7182,81,7174,84,7171,102,7186,102xe" filled="t" fillcolor="#363435" stroked="f">
                <v:path arrowok="t"/>
                <v:fill/>
              </v:shape>
              <v:shape style="position:absolute;left:7100;top:77;width:88;height:91" coordorigin="7100,77" coordsize="88,91" path="m7171,11l7100,11,7100,169,7121,169,7121,102,7171,102,7174,84,7121,84,7121,29,7175,29,7183,31,7188,36,7193,40,7196,47,7196,65,7193,72,7188,77,7186,102,7197,98,7205,89,7214,80,7218,69,7218,42,7213,31,7205,23,7196,15,7185,11,7171,11xe" filled="t" fillcolor="#363435" stroked="f">
                <v:path arrowok="t"/>
                <v:fill/>
              </v:shape>
              <v:group style="position:absolute;left:7241;top:50;width:56;height:118" coordorigin="7241,50" coordsize="56,118">
                <v:shape style="position:absolute;left:7241;top:50;width:56;height:118" coordorigin="7241,50" coordsize="56,118" path="m7292,50l7279,50,7268,58,7260,73,7260,73,7260,54,7241,54,7241,169,7261,169,7261,93,7263,86,7269,80,7274,74,7282,71,7297,71,7297,51,7292,50xe" filled="t" fillcolor="#363435" stroked="f">
                  <v:path arrowok="t"/>
                  <v:fill/>
                </v:shape>
                <v:group style="position:absolute;left:7308;top:50;width:78;height:122" coordorigin="7308,50" coordsize="78,122">
                  <v:shape style="position:absolute;left:7308;top:50;width:78;height:122" coordorigin="7308,50" coordsize="78,122" path="m7387,142l7381,151,7373,155,7351,155,7343,151,7362,172,7365,172,7386,167,7387,142xe" filled="t" fillcolor="#363435" stroked="f">
                    <v:path arrowok="t"/>
                    <v:fill/>
                  </v:shape>
                  <v:shape style="position:absolute;left:7308;top:50;width:78;height:122" coordorigin="7308,50" coordsize="78,122" path="m7401,154l7404,150,7412,132,7415,111,7415,105,7411,85,7401,68,7382,54,7362,50,7359,50,7338,55,7323,68,7319,72,7311,90,7308,111,7309,118,7313,138,7323,155,7341,168,7362,172,7343,151,7337,143,7331,134,7328,124,7328,98,7331,87,7337,79,7343,71,7351,67,7373,67,7381,71,7387,80,7392,88,7395,99,7395,123,7392,133,7387,142,7386,167,7401,154xe" filled="t" fillcolor="#363435" stroked="f">
                    <v:path arrowok="t"/>
                    <v:fill/>
                  </v:shape>
                  <v:group style="position:absolute;left:7429;top:21;width:53;height:149" coordorigin="7429,21" coordsize="53,149">
                    <v:shape style="position:absolute;left:7429;top:21;width:53;height:149" coordorigin="7429,21" coordsize="53,149" path="m7464,54l7464,21,7444,21,7444,54,7429,54,7429,70,7444,70,7444,154,7446,161,7454,168,7460,170,7470,170,7475,170,7482,169,7482,153,7471,153,7465,150,7464,144,7464,70,7482,70,7482,54,7464,54xe" filled="t" fillcolor="#363435" stroked="f">
                      <v:path arrowok="t"/>
                      <v:fill/>
                    </v:shape>
                    <v:group style="position:absolute;left:7498;top:50;width:78;height:122" coordorigin="7498,50" coordsize="78,122">
                      <v:shape style="position:absolute;left:7498;top:50;width:78;height:122" coordorigin="7498,50" coordsize="78,122" path="m7576,142l7570,151,7562,155,7540,155,7532,151,7551,172,7555,172,7575,167,7576,142xe" filled="t" fillcolor="#363435" stroked="f">
                        <v:path arrowok="t"/>
                        <v:fill/>
                      </v:shape>
                      <v:shape style="position:absolute;left:7498;top:50;width:78;height:122" coordorigin="7498,50" coordsize="78,122" path="m7590,154l7593,150,7602,132,7604,111,7604,105,7600,85,7590,68,7572,54,7551,50,7548,50,7528,55,7512,68,7509,72,7500,90,7498,111,7498,118,7502,138,7512,155,7530,168,7551,172,7532,151,7526,143,7520,134,7518,124,7518,98,7521,87,7527,79,7533,71,7541,67,7562,67,7570,71,7576,80,7582,88,7585,99,7585,123,7582,133,7576,142,7575,167,7590,154xe" filled="t" fillcolor="#363435" stroked="f">
                        <v:path arrowok="t"/>
                        <v:fill/>
                      </v:shape>
                      <v:group style="position:absolute;left:7623;top:50;width:98;height:122" coordorigin="7623,50" coordsize="98,122">
                        <v:shape style="position:absolute;left:7623;top:50;width:98;height:122" coordorigin="7623,50" coordsize="98,122" path="m7623,114l7623,120,7627,140,7637,156,7654,168,7674,172,7687,172,7698,168,7706,161,7714,153,7719,142,7721,128,7702,128,7701,136,7698,142,7693,147,7688,152,7682,155,7665,155,7657,151,7651,144,7646,137,7643,126,7643,97,7646,87,7652,79,7658,71,7666,68,7691,68,7700,76,7702,92,7721,92,7720,80,7716,69,7708,62,7701,54,7691,50,7673,50,7653,56,7637,68,7633,74,7625,92,7623,114xe" filled="t" fillcolor="#363435" stroked="f">
                          <v:path arrowok="t"/>
                          <v:fill/>
                        </v:shape>
                        <v:group style="position:absolute;left:7739;top:50;width:78;height:122" coordorigin="7739,50" coordsize="78,122">
                          <v:shape style="position:absolute;left:7739;top:50;width:78;height:122" coordorigin="7739,50" coordsize="78,122" path="m7818,142l7812,151,7804,155,7782,155,7774,151,7792,172,7796,172,7817,167,7818,142xe" filled="t" fillcolor="#363435" stroked="f">
                            <v:path arrowok="t"/>
                            <v:fill/>
                          </v:shape>
                          <v:shape style="position:absolute;left:7739;top:50;width:78;height:122" coordorigin="7739,50" coordsize="78,122" path="m7832,154l7835,150,7843,132,7846,111,7846,105,7842,85,7832,68,7813,54,7792,50,7789,50,7769,55,7754,68,7750,72,7742,90,7739,111,7740,118,7744,138,7754,155,7772,168,7792,172,7774,151,7768,143,7762,134,7759,124,7759,98,7762,87,7768,79,7774,71,7782,67,7804,67,7812,71,7818,80,7823,88,7826,99,7826,123,7823,133,7818,142,7817,167,7832,154xe" filled="t" fillcolor="#363435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4.054pt;margin-top:0.534pt;width:0pt;height:7.898pt;mso-position-horizontal-relative:page;mso-position-vertical-relative:paragraph;z-index:-12903" coordorigin="7881,11" coordsize="0,158">
            <v:shape style="position:absolute;left:7881;top:11;width:0;height:158" coordorigin="7881,11" coordsize="0,158" path="m7881,11l7881,169e" filled="f" stroked="t" strokeweight="1.068pt" strokecolor="#363435">
              <v:path arrowok="t"/>
            </v:shape>
            <w10:wrap type="none"/>
          </v:group>
        </w:pict>
      </w:r>
      <w:r>
        <w:pict>
          <v:group style="position:absolute;margin-left:504.876pt;margin-top:0.03395pt;width:6.821pt;height:8.8981pt;mso-position-horizontal-relative:page;mso-position-vertical-relative:paragraph;z-index:-12902" coordorigin="10098,1" coordsize="136,178">
            <v:group style="position:absolute;left:10156;top:11;width:19;height:158" coordorigin="10156,11" coordsize="19,158">
              <v:shape style="position:absolute;left:10156;top:11;width:19;height:158" coordorigin="10156,11" coordsize="19,158" path="m10156,11l10156,33,10175,33,10175,11,10156,11xe" filled="t" fillcolor="#363435" stroked="f">
                <v:path arrowok="t"/>
                <v:fill/>
              </v:shape>
              <v:shape style="position:absolute;left:10156;top:11;width:19;height:158" coordorigin="10156,11" coordsize="19,158" path="m10156,54l10156,169,10175,169,10175,54,10156,54xe" filled="t" fillcolor="#363435" stroked="f">
                <v:path arrowok="t"/>
                <v:fill/>
              </v:shape>
              <v:group style="position:absolute;left:10156;top:22;width:19;height:0" coordorigin="10156,22" coordsize="19,0">
                <v:shape style="position:absolute;left:10156;top:22;width:19;height:0" coordorigin="10156,22" coordsize="19,0" path="m10156,22l10175,22e" filled="f" stroked="t" strokeweight="1.2pt" strokecolor="#363435">
                  <v:path arrowok="t"/>
                </v:shape>
                <v:group style="position:absolute;left:10156;top:111;width:19;height:0" coordorigin="10156,111" coordsize="19,0">
                  <v:shape style="position:absolute;left:10156;top:111;width:19;height:0" coordorigin="10156,111" coordsize="19,0" path="m10156,111l10175,111e" filled="f" stroked="t" strokeweight="5.853pt" strokecolor="#363435">
                    <v:path arrowok="t"/>
                  </v:shape>
                </v:group>
              </v:group>
            </v:group>
            <w10:wrap type="none"/>
          </v:group>
        </w:pict>
      </w:r>
      <w:r>
        <w:pict>
          <v:shape type="#_x0000_t75" style="width:104.149pt;height:11.2421pt">
            <v:imagedata o:title="" r:id="rId5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pict>
          <v:group style="position:absolute;margin-left:0pt;margin-top:121.191pt;width:512.443pt;height:607.486pt;mso-position-horizontal-relative:page;mso-position-vertical-relative:page;z-index:-12897" coordorigin="0,2424" coordsize="10249,12150">
            <v:shape type="#_x0000_t75" style="position:absolute;left:-270;top:2362;width:5480;height:12200">
              <v:imagedata o:title="" r:id="rId599"/>
            </v:shape>
            <v:shape type="#_x0000_t75" style="position:absolute;left:1683;top:13683;width:8566;height:891">
              <v:imagedata o:title="" r:id="rId600"/>
            </v:shape>
            <v:group style="position:absolute;left:1727;top:12560;width:122;height:0" coordorigin="1727,12560" coordsize="122,0">
              <v:shape style="position:absolute;left:1727;top:12560;width:122;height:0" coordorigin="1727,12560" coordsize="122,0" path="m1727,12560l1850,12560e" filled="f" stroked="t" strokeweight="0.6371pt" strokecolor="#363435">
                <v:path arrowok="t"/>
              </v:shape>
              <v:group style="position:absolute;left:1850;top:12560;width:122;height:0" coordorigin="1850,12560" coordsize="122,0">
                <v:shape style="position:absolute;left:1850;top:12560;width:122;height:0" coordorigin="1850,12560" coordsize="122,0" path="m1850,12560l1972,12560e" filled="f" stroked="t" strokeweight="0.6371pt" strokecolor="#363435">
                  <v:path arrowok="t"/>
                </v:shape>
                <v:group style="position:absolute;left:1972;top:12560;width:122;height:0" coordorigin="1972,12560" coordsize="122,0">
                  <v:shape style="position:absolute;left:1972;top:12560;width:122;height:0" coordorigin="1972,12560" coordsize="122,0" path="m1972,12560l2094,12560e" filled="f" stroked="t" strokeweight="0.6371pt" strokecolor="#363435">
                    <v:path arrowok="t"/>
                  </v:shape>
                  <v:group style="position:absolute;left:2094;top:12560;width:122;height:0" coordorigin="2094,12560" coordsize="122,0">
                    <v:shape style="position:absolute;left:2094;top:12560;width:122;height:0" coordorigin="2094,12560" coordsize="122,0" path="m2094,12560l2216,12560e" filled="f" stroked="t" strokeweight="0.6371pt" strokecolor="#363435">
                      <v:path arrowok="t"/>
                    </v:shape>
                    <v:group style="position:absolute;left:2216;top:12560;width:122;height:0" coordorigin="2216,12560" coordsize="122,0">
                      <v:shape style="position:absolute;left:2216;top:12560;width:122;height:0" coordorigin="2216,12560" coordsize="122,0" path="m2216,12560l2339,12560e" filled="f" stroked="t" strokeweight="0.6371pt" strokecolor="#363435">
                        <v:path arrowok="t"/>
                      </v:shape>
                      <v:group style="position:absolute;left:2339;top:12560;width:122;height:0" coordorigin="2339,12560" coordsize="122,0">
                        <v:shape style="position:absolute;left:2339;top:12560;width:122;height:0" coordorigin="2339,12560" coordsize="122,0" path="m2339,12560l2461,12560e" filled="f" stroked="t" strokeweight="0.6371pt" strokecolor="#363435">
                          <v:path arrowok="t"/>
                        </v:shape>
                        <v:group style="position:absolute;left:2461;top:12560;width:122;height:0" coordorigin="2461,12560" coordsize="122,0">
                          <v:shape style="position:absolute;left:2461;top:12560;width:122;height:0" coordorigin="2461,12560" coordsize="122,0" path="m2461,12560l2583,12560e" filled="f" stroked="t" strokeweight="0.6371pt" strokecolor="#363435">
                            <v:path arrowok="t"/>
                          </v:shape>
                          <v:group style="position:absolute;left:2583;top:12560;width:122;height:0" coordorigin="2583,12560" coordsize="122,0">
                            <v:shape style="position:absolute;left:2583;top:12560;width:122;height:0" coordorigin="2583,12560" coordsize="122,0" path="m2583,12560l2706,12560e" filled="f" stroked="t" strokeweight="0.6371pt" strokecolor="#363435">
                              <v:path arrowok="t"/>
                            </v:shape>
                            <v:group style="position:absolute;left:2706;top:12560;width:122;height:0" coordorigin="2706,12560" coordsize="122,0">
                              <v:shape style="position:absolute;left:2706;top:12560;width:122;height:0" coordorigin="2706,12560" coordsize="122,0" path="m2706,12560l2828,12560e" filled="f" stroked="t" strokeweight="0.6371pt" strokecolor="#363435">
                                <v:path arrowok="t"/>
                              </v:shape>
                              <v:group style="position:absolute;left:2828;top:12560;width:122;height:0" coordorigin="2828,12560" coordsize="122,0">
                                <v:shape style="position:absolute;left:2828;top:12560;width:122;height:0" coordorigin="2828,12560" coordsize="122,0" path="m2828,12560l2950,12560e" filled="f" stroked="t" strokeweight="0.6371pt" strokecolor="#363435">
                                  <v:path arrowok="t"/>
                                </v:shape>
                                <v:group style="position:absolute;left:2950;top:12560;width:122;height:0" coordorigin="2950,12560" coordsize="122,0">
                                  <v:shape style="position:absolute;left:2950;top:12560;width:122;height:0" coordorigin="2950,12560" coordsize="122,0" path="m2950,12560l3073,12560e" filled="f" stroked="t" strokeweight="0.6371pt" strokecolor="#363435">
                                    <v:path arrowok="t"/>
                                  </v:shape>
                                  <v:group style="position:absolute;left:3072;top:12560;width:122;height:0" coordorigin="3072,12560" coordsize="122,0">
                                    <v:shape style="position:absolute;left:3072;top:12560;width:122;height:0" coordorigin="3072,12560" coordsize="122,0" path="m3072,12560l3195,12560e" filled="f" stroked="t" strokeweight="0.6371pt" strokecolor="#363435">
                                      <v:path arrowok="t"/>
                                    </v:shape>
                                    <v:group style="position:absolute;left:3195;top:12560;width:122;height:0" coordorigin="3195,12560" coordsize="122,0">
                                      <v:shape style="position:absolute;left:3195;top:12560;width:122;height:0" coordorigin="3195,12560" coordsize="122,0" path="m3195,12560l3317,12560e" filled="f" stroked="t" strokeweight="0.6371pt" strokecolor="#363435">
                                        <v:path arrowok="t"/>
                                      </v:shape>
                                      <v:group style="position:absolute;left:3317;top:12560;width:122;height:0" coordorigin="3317,12560" coordsize="122,0">
                                        <v:shape style="position:absolute;left:3317;top:12560;width:122;height:0" coordorigin="3317,12560" coordsize="122,0" path="m3317,12560l3439,12560e" filled="f" stroked="t" strokeweight="0.6371pt" strokecolor="#363435">
                                          <v:path arrowok="t"/>
                                        </v:shape>
                                        <v:group style="position:absolute;left:3439;top:12560;width:122;height:0" coordorigin="3439,12560" coordsize="122,0">
                                          <v:shape style="position:absolute;left:3439;top:12560;width:122;height:0" coordorigin="3439,12560" coordsize="122,0" path="m3439,12560l3562,12560e" filled="f" stroked="t" strokeweight="0.6371pt" strokecolor="#363435">
                                            <v:path arrowok="t"/>
                                          </v:shape>
                                          <v:group style="position:absolute;left:3562;top:12560;width:122;height:0" coordorigin="3562,12560" coordsize="122,0">
                                            <v:shape style="position:absolute;left:3562;top:12560;width:122;height:0" coordorigin="3562,12560" coordsize="122,0" path="m3562,12560l3684,1256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4;top:12560;width:122;height:0" coordorigin="3684,12560" coordsize="122,0">
                                              <v:shape style="position:absolute;left:3684;top:12560;width:122;height:0" coordorigin="3684,12560" coordsize="122,0" path="m3684,12560l3806,1256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12560;width:122;height:0" coordorigin="3806,12560" coordsize="122,0">
                                                <v:shape style="position:absolute;left:3806;top:12560;width:122;height:0" coordorigin="3806,12560" coordsize="122,0" path="m3806,12560l3929,1256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9;top:12560;width:122;height:0" coordorigin="3929,12560" coordsize="122,0">
                                                  <v:shape style="position:absolute;left:3929;top:12560;width:122;height:0" coordorigin="3929,12560" coordsize="122,0" path="m3929,12560l4051,1256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1;top:12560;width:122;height:0" coordorigin="4051,12560" coordsize="122,0">
                                                    <v:shape style="position:absolute;left:4051;top:12560;width:122;height:0" coordorigin="4051,12560" coordsize="122,0" path="m4051,12560l4173,1256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12560;width:122;height:0" coordorigin="4173,12560" coordsize="122,0">
                                                      <v:shape style="position:absolute;left:4173;top:12560;width:122;height:0" coordorigin="4173,12560" coordsize="122,0" path="m4173,12560l4295,1256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315;top:12515;width:23;height:56" coordorigin="4315,12515" coordsize="23,56">
                                                        <v:shape style="position:absolute;left:4315;top:12515;width:23;height:56" coordorigin="4315,12515" coordsize="23,56" path="m4321,12570l4326,12566,4331,12561,4335,12555,4337,12547,4337,12515,4315,12515,4315,12538,4326,12538,4326,12552,4322,12559,4315,12560,4315,12570,4321,12570xe" filled="t" fillcolor="#363435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410;top:12560;width:122;height:0" coordorigin="4410,12560" coordsize="122,0">
                                                          <v:shape style="position:absolute;left:4410;top:12560;width:122;height:0" coordorigin="4410,12560" coordsize="122,0" path="m4410,12560l4532,1256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32;top:12560;width:122;height:0" coordorigin="4532,12560" coordsize="122,0">
                                                            <v:shape style="position:absolute;left:4532;top:12560;width:122;height:0" coordorigin="4532,12560" coordsize="122,0" path="m4532,12560l4654,1256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54;top:12560;width:122;height:0" coordorigin="4654,12560" coordsize="122,0">
                                                              <v:shape style="position:absolute;left:4654;top:12560;width:122;height:0" coordorigin="4654,12560" coordsize="122,0" path="m4654,12560l4777,1256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77;top:12560;width:122;height:0" coordorigin="4777,12560" coordsize="122,0">
                                                                <v:shape style="position:absolute;left:4777;top:12560;width:122;height:0" coordorigin="4777,12560" coordsize="122,0" path="m4777,12560l4899,1256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899;top:12560;width:122;height:0" coordorigin="4899,12560" coordsize="122,0">
                                                                  <v:shape style="position:absolute;left:4899;top:12560;width:122;height:0" coordorigin="4899,12560" coordsize="122,0" path="m4899,12560l5021,1256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83;top:12380;width:79;height:161" coordorigin="5083,12380" coordsize="79,161">
                                                                    <v:shape style="position:absolute;left:5083;top:12380;width:79;height:161" coordorigin="5083,12380" coordsize="79,161" path="m5163,12508l5157,12514,5151,12521,5143,12524,5125,12524,5118,12521,5113,12537,5134,12541,5148,12541,5159,12535,5163,12508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083;top:12380;width:79;height:161" coordorigin="5083,12380" coordsize="79,161" path="m5103,12464l5106,12453,5112,12447,5117,12440,5125,12437,5145,12437,5153,12441,5158,12449,5163,12457,5166,12470,5166,12498,5163,12508,5159,12535,5167,12522,5167,12522,5167,12538,5185,12538,5185,12380,5166,12380,5166,12438,5166,12439,5157,12426,5146,12420,5117,12420,5105,12425,5096,12436,5086,12456,5083,12477,5084,12486,5088,12506,5097,12523,5097,12524,5113,12537,5118,12521,5112,12513,5106,12505,5103,12494,5103,12464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209;top:12420;width:105;height:122" coordorigin="5209,12420" coordsize="105,122">
                                                                      <v:shape style="position:absolute;left:5209;top:12420;width:105;height:122" coordorigin="5209,12420" coordsize="105,122" path="m5229,12499l5229,12487,5313,12487,5313,12473,5309,12453,5300,12437,5285,12424,5264,12420,5259,12420,5244,12440,5252,12437,5271,12437,5278,12440,5284,12445,5289,12450,5292,12459,5293,12471,5229,12471,5230,12462,5223,12436,5218,12443,5211,12461,5209,12484,5209,12489,5213,12509,5223,12526,5240,12538,5261,12542,5275,12541,5286,12538,5294,12531,5304,12524,5310,12514,5312,12502,5293,12502,5292,12508,5289,12513,5283,12517,5278,12522,5271,12525,5252,12525,5243,12521,5238,12515,5232,12508,5229,12499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5209;top:12420;width:105;height:122" coordorigin="5209,12420" coordsize="105,122" path="m5239,12425l5223,12436,5230,12462,5233,12454,5239,12447,5244,12440,5259,12420,5239,12425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318;top:12376;width:69;height:166" coordorigin="5318,12376" coordsize="69,166">
                                                                        <v:shape style="position:absolute;left:5318;top:12376;width:69;height:166" coordorigin="5318,12376" coordsize="69,166" path="m5332,12542l5387,12376,5372,12376,5318,12542,5332,12542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91;top:12380;width:79;height:161" coordorigin="5391,12380" coordsize="79,161">
                                                                          <v:shape style="position:absolute;left:5391;top:12380;width:79;height:161" coordorigin="5391,12380" coordsize="79,161" path="m5471,12508l5465,12514,5459,12521,5451,12524,5433,12524,5425,12521,5421,12537,5441,12541,5456,12541,5467,12535,5471,12508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391;top:12380;width:79;height:161" coordorigin="5391,12380" coordsize="79,161" path="m5411,12464l5414,12453,5420,12447,5425,12440,5433,12437,5453,12437,5461,12441,5466,12449,5471,12457,5474,12470,5474,12498,5471,12508,5467,12535,5475,12522,5475,12522,5475,12538,5493,12538,5493,12380,5474,12380,5474,12438,5474,12439,5465,12426,5454,12420,5425,12420,5413,12425,5404,12436,5394,12456,5391,12477,5392,12486,5396,12506,5404,12523,5405,12524,5421,12537,5425,12521,5420,12513,5414,12505,5411,12494,5411,12464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519;top:12380;width:23;height:56" coordorigin="5519,12380" coordsize="23,56">
                                                                            <v:shape style="position:absolute;left:5519;top:12380;width:23;height:56" coordorigin="5519,12380" coordsize="23,56" path="m5519,12426l5519,12436,5528,12434,5533,12430,5537,12425,5541,12420,5542,12412,5542,12380,5519,12380,5519,12403,5531,12403,5531,12417,5527,12425,5519,12426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742;top:11717;width:51;height:207" coordorigin="1742,11717" coordsize="51,207">
                                                                              <v:shape style="position:absolute;left:1742;top:11717;width:51;height:207" coordorigin="1742,11717" coordsize="51,207" path="m1742,11821l1743,11835,1746,11855,1752,11873,1759,11888,1768,11905,1780,11924,1793,11924,1784,11906,1776,11887,1770,11871,1768,11862,1764,11843,1763,11822,1763,11813,1765,11792,1768,11774,1774,11756,1782,11738,1793,11717,1779,11717,1768,11734,1758,11752,1751,11769,1747,11781,1744,11800,1742,11821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807;top:11718;width:73;height:160" coordorigin="1807,11718" coordsize="73,160">
                                                                                <v:shape style="position:absolute;left:1807;top:11718;width:73;height:160" coordorigin="1807,11718" coordsize="73,160" path="m1855,11743l1859,11738,1864,11735,1871,11735,1876,11736,1880,11718,1877,11718,1862,11718,1854,11720,1848,11724,1841,11728,1838,11735,1836,11743,1832,11763,1816,11763,1812,11779,1828,11779,1807,11878,1826,11878,1847,11779,1867,11779,1870,11763,1851,11763,1854,11747,1855,1174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864;top:11720;width:53;height:158" coordorigin="1864,11720" coordsize="53,158">
                                                                                  <v:shape style="position:absolute;left:1864;top:11720;width:53;height:158" coordorigin="1864,11720" coordsize="53,158" path="m1888,11763l1864,11878,1883,11878,1908,11763,1888,1176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1864;top:11720;width:53;height:158" coordorigin="1864,11720" coordsize="53,158" path="m1897,11720l1893,11742,1912,11742,1917,11720,1897,11720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912;top:11760;width:81;height:118" coordorigin="1912,11760" coordsize="81,118">
                                                                                    <v:shape style="position:absolute;left:1912;top:11760;width:81;height:118" coordorigin="1912,11760" coordsize="81,118" path="m1951,11782l1955,11763,1937,11763,1912,11878,1932,11878,1946,11811,1948,11802,1952,11795,1959,11789,1966,11783,1973,11780,1984,11780,1989,11781,1994,11760,1991,11760,1986,11760,1968,11766,1952,11782,1951,11782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1984;top:11760;width:173;height:118" coordorigin="1984,11760" coordsize="173,118">
                                                                                      <v:shape style="position:absolute;left:1984;top:11760;width:173;height:118" coordorigin="1984,11760" coordsize="173,118" path="m2071,11878l2086,11808,2088,11799,2092,11792,2099,11786,2105,11780,2113,11777,2126,11777,2132,11781,2136,11788,2136,11797,2135,11804,2119,11878,2139,11878,2156,11798,2156,11795,2157,11787,2157,11779,2154,11772,2149,11767,2143,11762,2136,11760,2125,11760,2106,11765,2089,11778,2085,11766,2077,11760,2059,11760,2040,11765,2023,11779,2023,11779,2026,11763,2008,11763,1984,11878,2003,11878,2016,11815,2019,11805,2023,11796,2030,11788,2036,11781,2045,11777,2059,11777,2065,11781,2069,11787,2069,11794,2068,11798,2051,11878,2071,11878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165;top:11812;width:42;height:96" coordorigin="2165,11812" coordsize="42,96">
                                                                                        <v:shape style="position:absolute;left:2165;top:11812;width:42;height:96" coordorigin="2165,11812" coordsize="42,96" path="m2194,11814l2184,11818,2186,11856,2186,11844,2189,11838,2193,11834,2198,11830,2208,11812,2194,11814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165;top:11812;width:42;height:96" coordorigin="2165,11812" coordsize="42,96" path="m2265,11865l2260,11863,2260,11858,2274,11792,2275,11789,2275,11785,2275,11777,2271,11771,2264,11766,2256,11762,2247,11760,2221,11760,2209,11763,2200,11770,2191,11776,2185,11786,2183,11798,2201,11798,2205,11783,2216,11776,2240,11776,2246,11777,2250,11779,2255,11786,2255,11790,2254,11798,2250,11806,2246,11808,2239,11808,2208,11812,2198,11830,2206,11828,2215,11827,2235,11824,2246,11822,2249,11819,2245,11838,2243,11846,2238,11852,2230,11857,2222,11863,2213,11865,2198,11865,2194,11864,2191,11862,2186,11856,2184,11818,2176,11826,2169,11834,2165,11843,2165,11863,2168,11870,2174,11874,2179,11879,2187,11881,2196,11881,2205,11881,2225,11875,2241,11863,2240,11867,2240,11876,2246,11880,2257,11880,2264,11879,2268,11878,2271,11864,2265,11865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292;top:11717;width:51;height:207" coordorigin="2292,11717" coordsize="51,207">
                                                                                          <v:shape style="position:absolute;left:2292;top:11717;width:51;height:207" coordorigin="2292,11717" coordsize="51,207" path="m2311,11884l2303,11902,2292,11924,2306,11924,2317,11906,2327,11889,2334,11872,2338,11860,2342,11840,2343,11820,2342,11805,2339,11786,2333,11767,2326,11752,2317,11735,2305,11717,2292,11717,2301,11735,2309,11753,2315,11770,2317,11778,2321,11798,2322,11818,2322,11828,2320,11848,2317,11867,2317,11868,2311,11884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358;top:11900;width:122;height:0" coordorigin="2358,11900" coordsize="122,0">
                                                                                            <v:shape style="position:absolute;left:2358;top:11900;width:122;height:0" coordorigin="2358,11900" coordsize="122,0" path="m2358,11900l2480,1190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2480;top:11900;width:122;height:0" coordorigin="2480,11900" coordsize="122,0">
                                                                                              <v:shape style="position:absolute;left:2480;top:11900;width:122;height:0" coordorigin="2480,11900" coordsize="122,0" path="m2480,11900l2602,1190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2602;top:11900;width:122;height:0" coordorigin="2602,11900" coordsize="122,0">
                                                                                                <v:shape style="position:absolute;left:2602;top:11900;width:122;height:0" coordorigin="2602,11900" coordsize="122,0" path="m2602,11900l2725,11900e" filled="f" stroked="t" strokeweight="0.6371pt" strokecolor="#36343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2725;top:11900;width:122;height:0" coordorigin="2725,11900" coordsize="122,0">
                                                                                                  <v:shape style="position:absolute;left:2725;top:11900;width:122;height:0" coordorigin="2725,11900" coordsize="122,0" path="m2725,11900l2847,1190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847;top:11900;width:122;height:0" coordorigin="2847,11900" coordsize="122,0">
                                                                                                    <v:shape style="position:absolute;left:2847;top:11900;width:122;height:0" coordorigin="2847,11900" coordsize="122,0" path="m2847,11900l2969,1190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969;top:11900;width:122;height:0" coordorigin="2969,11900" coordsize="122,0">
                                                                                                      <v:shape style="position:absolute;left:2969;top:11900;width:122;height:0" coordorigin="2969,11900" coordsize="122,0" path="m2969,11900l3092,1190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3092;top:11900;width:122;height:0" coordorigin="3092,11900" coordsize="122,0">
                                                                                                        <v:shape style="position:absolute;left:3092;top:11900;width:122;height:0" coordorigin="3092,11900" coordsize="122,0" path="m3092,11900l3214,1190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3214;top:11900;width:122;height:0" coordorigin="3214,11900" coordsize="122,0">
                                                                                                          <v:shape style="position:absolute;left:3214;top:11900;width:122;height:0" coordorigin="3214,11900" coordsize="122,0" path="m3214,11900l3336,1190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3336;top:11900;width:122;height:0" coordorigin="3336,11900" coordsize="122,0">
                                                                                                            <v:shape style="position:absolute;left:3336;top:11900;width:122;height:0" coordorigin="3336,11900" coordsize="122,0" path="m3336,11900l3458,1190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3458;top:11900;width:122;height:0" coordorigin="3458,11900" coordsize="122,0">
                                                                                                              <v:shape style="position:absolute;left:3458;top:11900;width:122;height:0" coordorigin="3458,11900" coordsize="122,0" path="m3458,11900l3581,1190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581;top:11900;width:122;height:0" coordorigin="3581,11900" coordsize="122,0">
                                                                                                                <v:shape style="position:absolute;left:3581;top:11900;width:122;height:0" coordorigin="3581,11900" coordsize="122,0" path="m3581,11900l3703,1190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703;top:11900;width:122;height:0" coordorigin="3703,11900" coordsize="122,0">
                                                                                                                  <v:shape style="position:absolute;left:3703;top:11900;width:122;height:0" coordorigin="3703,11900" coordsize="122,0" path="m3703,11900l3825,1190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825;top:11900;width:122;height:0" coordorigin="3825,11900" coordsize="122,0">
                                                                                                                    <v:shape style="position:absolute;left:3825;top:11900;width:122;height:0" coordorigin="3825,11900" coordsize="122,0" path="m3825,11900l3948,1190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948;top:11900;width:122;height:0" coordorigin="3948,11900" coordsize="122,0">
                                                                                                                      <v:shape style="position:absolute;left:3948;top:11900;width:122;height:0" coordorigin="3948,11900" coordsize="122,0" path="m3948,11900l4070,1190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070;top:11900;width:122;height:0" coordorigin="4070,11900" coordsize="122,0">
                                                                                                                        <v:shape style="position:absolute;left:4070;top:11900;width:122;height:0" coordorigin="4070,11900" coordsize="122,0" path="m4070,11900l4192,1190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6;top:11046;width:5868;height:230">
                                                                                                                          <v:imagedata o:title="" r:id="rId601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6;top:10606;width:6263;height:227">
                                                                                                                          <v:imagedata o:title="" r:id="rId602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720;top:9946;width:1212;height:405">
                                                                                                                          <v:imagedata o:title="" r:id="rId603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032;top:9960;width:79;height:161" coordorigin="3032,9960" coordsize="79,161">
                                                                                                                          <v:shape style="position:absolute;left:3032;top:9960;width:79;height:161" coordorigin="3032,9960" coordsize="79,161" path="m3111,10088l3105,10094,3099,10101,3092,10104,3073,10104,3066,10101,3061,10117,3082,10121,3097,10121,3108,10115,3111,10088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032;top:9960;width:79;height:161" coordorigin="3032,9960" coordsize="79,161" path="m3052,10044l3054,10033,3060,10027,3065,10020,3073,10017,3094,10017,3101,10021,3106,10029,3112,10037,3114,10050,3114,10078,3111,10088,3108,10115,3115,10102,3115,10102,3115,10118,3134,10118,3134,9960,3114,9960,3114,10018,3114,10019,3105,10006,3094,10000,3065,10000,3053,10005,3045,10016,3034,10036,3032,10057,3032,10066,3036,10086,3045,10103,3046,10104,3061,10117,3066,10101,3060,10093,3054,10085,3052,10074,3052,10044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3157;top:10000;width:105;height:122" coordorigin="3157,10000" coordsize="105,122">
                                                                                                                            <v:shape style="position:absolute;left:3157;top:10000;width:105;height:122" coordorigin="3157,10000" coordsize="105,122" path="m3178,10079l3178,10067,3262,10067,3261,10053,3257,10033,3249,10017,3233,10004,3212,10000,3208,10000,3193,10020,3200,10017,3219,10017,3226,10020,3232,10025,3237,10030,3241,10039,3242,10051,3178,10051,3178,10042,3172,10016,3167,10023,3159,10041,3157,10064,3157,10069,3161,10089,3171,10106,3189,10118,3210,10122,3223,10121,3234,10118,3243,10111,3252,10104,3258,10094,3260,10082,3241,10082,3240,10088,3237,10093,3231,10097,3226,10102,3219,10105,3200,10105,3192,10101,3186,10095,3180,10088,3178,10079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3157;top:10000;width:105;height:122" coordorigin="3157,10000" coordsize="105,122" path="m3187,10005l3172,10016,3178,10042,3181,10034,3187,10027,3193,10020,3208,10000,3187,10005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3284;top:10000;width:94;height:118" coordorigin="3284,10000" coordsize="94,118">
                                                                                                                              <v:shape style="position:absolute;left:3284;top:10000;width:94;height:118" coordorigin="3284,10000" coordsize="94,118" path="m3304,10043l3307,10033,3312,10027,3318,10020,3325,10017,3343,10017,3349,10019,3353,10024,3357,10029,3359,10036,3359,10118,3378,10118,3378,10027,3375,10017,3368,10010,3361,10003,3351,10000,3324,10000,3312,10006,3303,10019,3303,10019,3303,10003,3284,10003,3284,10118,3304,10118,3304,1004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3405;top:9957;width:93;height:165" coordorigin="3405,9957" coordsize="93,165">
                                                                                                                                <v:shape style="position:absolute;left:3405;top:9957;width:93;height:165" coordorigin="3405,9957" coordsize="93,165" path="m3424,10003l3405,10003,3405,10097,3408,10106,3415,10112,3422,10118,3431,10121,3445,10121,3465,10116,3479,10101,3479,10101,3479,10118,3498,10118,3498,10003,3478,10003,3478,10078,3475,10087,3470,10094,3464,10101,3457,10104,3439,10104,3434,10102,3430,10098,3426,10094,3424,10088,3424,10003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3405;top:9957;width:93;height:165" coordorigin="3405,9957" coordsize="93,165" path="m3457,9957l3441,9988,3456,9988,3480,9957,3457,9957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527;top:10000;width:94;height:118" coordorigin="3527,10000" coordsize="94,118">
                                                                                                                                  <v:shape style="position:absolute;left:3527;top:10000;width:94;height:118" coordorigin="3527,10000" coordsize="94,118" path="m3546,10043l3549,10033,3555,10027,3560,10020,3568,10017,3585,10017,3591,10019,3595,10024,3599,10029,3601,10036,3601,10118,3620,10118,3620,10027,3617,10017,3610,10010,3603,10003,3593,10000,3566,10000,3554,10006,3545,10019,3545,10019,3545,10003,3527,10003,3527,10118,3546,10118,3546,1004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641;top:10000;width:98;height:122" coordorigin="3641,10000" coordsize="98,122">
                                                                                                                                    <v:shape style="position:absolute;left:3641;top:10000;width:98;height:122" coordorigin="3641,10000" coordsize="98,122" path="m3641,10064l3641,10069,3646,10090,3656,10106,3672,10117,3693,10121,3706,10121,3716,10118,3724,10110,3733,10102,3738,10092,3740,10077,3721,10077,3719,10085,3716,10092,3711,10097,3706,10102,3700,10104,3683,10104,3675,10101,3670,10093,3665,10086,3662,10075,3662,10047,3665,10036,3671,10028,3676,10021,3684,10017,3709,10017,3718,10025,3721,10042,3740,10042,3739,10029,3734,10019,3727,10011,3719,10003,3709,10000,3691,10000,3671,10005,3656,10017,3651,10024,3644,10042,3641,10064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761;top:9960;width:19;height:158" coordorigin="3761,9960" coordsize="19,158">
                                                                                                                                      <v:shape style="position:absolute;left:3761;top:9960;width:19;height:158" coordorigin="3761,9960" coordsize="19,158" path="m3761,9960l3761,9982,3781,9982,3781,9960,3761,9960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3761;top:9960;width:19;height:158" coordorigin="3761,9960" coordsize="19,158" path="m3761,10003l3761,10118,3781,10118,3781,10003,3761,10003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761;top:9971;width:19;height:0" coordorigin="3761,9971" coordsize="19,0">
                                                                                                                                        <v:shape style="position:absolute;left:3761;top:9971;width:19;height:0" coordorigin="3761,9971" coordsize="19,0" path="m3761,9971l3781,9971e" filled="f" stroked="t" strokeweight="1.2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761;top:10060;width:19;height:0" coordorigin="3761,10060" coordsize="19,0">
                                                                                                                                          <v:shape style="position:absolute;left:3761;top:10060;width:19;height:0" coordorigin="3761,10060" coordsize="19,0" path="m3761,10060l3781,10060e" filled="f" stroked="t" strokeweight="5.853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803;top:10000;width:66;height:122" coordorigin="3803,10000" coordsize="66,122">
                                                                                                                                            <v:shape style="position:absolute;left:3803;top:10000;width:66;height:122" coordorigin="3803,10000" coordsize="66,122" path="m3869,10097l3862,10103,3854,10105,3837,10105,3832,10103,3840,10121,3846,10121,3865,10115,3869,10097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3803;top:10000;width:66;height:122" coordorigin="3803,10000" coordsize="66,122" path="m3830,10003l3822,10009,3814,10015,3809,10025,3809,10038,3827,10038,3828,10030,3830,10025,3835,10021,3839,10017,3845,10016,3863,10016,3869,10017,3874,10021,3878,10024,3881,10028,3881,10043,3877,10047,3871,10048,3837,10052,3826,10054,3818,10057,3812,10064,3806,10070,3803,10078,3803,10098,3807,10106,3813,10112,3820,10118,3829,10121,3840,10121,3832,10103,3825,10096,3823,10092,3823,10080,3825,10076,3833,10070,3839,10068,3848,10067,3859,10065,3867,10064,3871,10063,3876,10062,3880,10059,3880,10086,3876,10092,3869,10097,3865,10115,3881,10103,3881,10109,3883,10113,3889,10119,3894,10120,3905,10120,3912,10118,3912,10104,3906,10105,3901,10105,3899,10103,3899,10021,3895,10013,3887,10008,3879,10002,3869,10000,3841,10000,3830,10003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977;top:10000;width:98;height:122" coordorigin="3977,10000" coordsize="98,122">
                                                                                                                                              <v:shape style="position:absolute;left:3977;top:10000;width:98;height:122" coordorigin="3977,10000" coordsize="98,122" path="m3977,10064l3978,10069,3982,10090,3992,10106,4009,10117,4029,10121,4042,10121,4053,10118,4061,10110,4069,10102,4074,10092,4076,10077,4057,10077,4056,10085,4052,10092,4047,10097,4042,10102,4036,10104,4019,10104,4012,10101,4006,10093,4001,10086,3998,10075,3998,10047,4001,10036,4007,10028,4013,10021,4020,10017,4045,10017,4054,10025,4057,10042,4076,10042,4075,10029,4071,10019,4063,10011,4056,10003,4045,10000,4028,10000,4007,10005,3992,10017,3987,10024,3980,10042,3977,10064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091;top:10000;width:78;height:122" coordorigin="4091,10000" coordsize="78,122">
                                                                                                                                                <v:shape style="position:absolute;left:4091;top:10000;width:78;height:122" coordorigin="4091,10000" coordsize="78,122" path="m4170,10091l4164,10100,4155,10104,4134,10104,4126,10100,4144,10121,4148,10121,4168,10116,4170,10091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4091;top:10000;width:78;height:122" coordorigin="4091,10000" coordsize="78,122" path="m4184,10103l4187,10099,4195,10081,4198,10060,4198,10055,4194,10034,4184,10017,4165,10003,4144,10000,4141,10000,4121,10005,4106,10017,4102,10021,4094,10039,4091,10060,4091,10067,4096,10087,4106,10104,4124,10117,4144,10121,4126,10100,4120,10092,4114,10084,4111,10073,4111,10047,4114,10037,4120,10029,4126,10021,4134,10017,4155,10017,4164,10021,4170,10029,4175,10038,4178,10048,4178,10072,4175,10083,4170,10091,4168,10116,4184,10103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221;top:10000;width:94;height:118" coordorigin="4221,10000" coordsize="94,118">
                                                                                                                                                  <v:shape style="position:absolute;left:4221;top:10000;width:94;height:118" coordorigin="4221,10000" coordsize="94,118" path="m4240,10043l4243,10033,4249,10027,4254,10020,4262,10017,4279,10017,4285,10019,4289,10024,4293,10029,4295,10036,4295,10118,4314,10118,4314,10027,4311,10017,4304,10010,4297,10003,4287,10000,4260,10000,4248,10006,4239,10019,4239,10019,4239,10003,4221,10003,4221,10118,4240,10118,4240,10043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4331;top:9971;width:53;height:149" coordorigin="4331,9971" coordsize="53,149">
                                                                                                                                                    <v:shape style="position:absolute;left:4331;top:9971;width:53;height:149" coordorigin="4331,9971" coordsize="53,149" path="m4366,10003l4366,9971,4346,9971,4346,10003,4331,10003,4331,10019,4346,10019,4346,10104,4348,10110,4355,10118,4361,10120,4372,10120,4377,10119,4384,10118,4384,10103,4372,10103,4366,10099,4366,10094,4366,10019,4384,10019,4384,10003,4366,10003xe" filled="t" fillcolor="#36343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403;top:10000;width:56;height:118" coordorigin="4403,10000" coordsize="56,118">
                                                                                                                                                      <v:shape style="position:absolute;left:4403;top:10000;width:56;height:118" coordorigin="4403,10000" coordsize="56,118" path="m4454,10000l4441,10000,4430,10007,4422,10022,4421,10022,4421,10003,4403,10003,4403,10118,4422,10118,4422,10042,4425,10035,4431,10029,4436,10023,4443,10020,4459,10020,4459,10000,4454,10000xe" filled="t" fillcolor="#36343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467;top:10000;width:66;height:122" coordorigin="4467,10000" coordsize="66,122">
                                                                                                                                                        <v:shape style="position:absolute;left:4467;top:10000;width:66;height:122" coordorigin="4467,10000" coordsize="66,122" path="m4533,10097l4526,10103,4517,10105,4501,10105,4495,10103,4503,10121,4509,10121,4529,10115,4533,10097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467;top:10000;width:66;height:122" coordorigin="4467,10000" coordsize="66,122" path="m4493,10003l4485,10009,4477,10015,4473,10025,4473,10038,4491,10038,4492,10030,4494,10025,4499,10021,4503,10017,4509,10016,4526,10016,4533,10017,4538,10021,4542,10024,4544,10028,4544,10043,4541,10047,4535,10048,4501,10052,4490,10054,4482,10057,4476,10064,4470,10070,4467,10078,4467,10098,4471,10106,4477,10112,4484,10118,4492,10121,4503,10121,4495,10103,4489,10096,4487,10092,4487,10080,4489,10076,4497,10070,4503,10068,4512,10067,4523,10065,4531,10064,4535,10063,4539,10062,4544,10059,4544,10086,4540,10092,4533,10097,4529,10115,4545,10103,4545,10109,4547,10113,4553,10119,4558,10120,4569,10120,4576,10118,4576,10104,4569,10105,4565,10105,4563,10103,4563,10021,4559,10013,4551,10008,4543,10002,4532,10000,4505,10000,4493,1000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658;top:9960;width:0;height:158" coordorigin="4658,9960" coordsize="0,158">
                                                                                                                                                          <v:shape style="position:absolute;left:4658;top:9960;width:0;height:158" coordorigin="4658,9960" coordsize="0,158" path="m4658,9960l4658,10118e" filled="f" stroked="t" strokeweight="1.068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694;top:9960;width:23;height:56" coordorigin="4694,9960" coordsize="23,56">
                                                                                                                                                            <v:shape style="position:absolute;left:4694;top:9960;width:23;height:56" coordorigin="4694,9960" coordsize="23,56" path="m4694,10006l4694,10016,4702,10014,4708,10010,4711,10005,4715,10000,4717,9992,4717,9960,4694,9960,4694,9983,4706,9983,4706,9997,4702,10005,4694,10006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740;top:10000;width:105;height:122" coordorigin="4740,10000" coordsize="105,122">
                                                                                                                                                              <v:shape style="position:absolute;left:4740;top:10000;width:105;height:122" coordorigin="4740,10000" coordsize="105,122" path="m4761,10079l4761,10067,4845,10067,4844,10053,4840,10033,4832,10017,4816,10004,4796,10000,4791,10000,4776,10020,4784,10017,4802,10017,4810,10020,4815,10025,4821,10030,4824,10039,4825,10051,4761,10051,4761,10042,4755,10016,4750,10023,4743,10041,4740,10064,4740,10069,4745,10089,4755,10106,4772,10118,4793,10122,4807,10121,4818,10118,4826,10111,4836,10104,4841,10094,4843,10082,4824,10082,4824,10088,4820,10093,4815,10097,4809,10102,4802,10105,4783,10105,4775,10101,4769,10095,4764,10088,4761,10079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4740;top:10000;width:105;height:122" coordorigin="4740,10000" coordsize="105,122" path="m4771,10005l4755,10016,4761,10042,4764,10034,4770,10027,4776,10020,4791,10000,4771,10005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868;top:10000;width:155;height:118" coordorigin="4868,10000" coordsize="155,118">
                                                                                                                                                                <v:shape style="position:absolute;left:4868;top:10000;width:155;height:118" coordorigin="4868,10000" coordsize="155,118" path="m4963,10007l4957,10012,4952,10018,4946,10006,4936,10000,4907,10000,4895,10006,4886,10019,4886,10019,4886,10003,4868,10003,4868,10118,4887,10118,4887,10044,4890,10034,4895,10027,4901,10020,4908,10017,4923,10017,4928,10019,4934,10027,4935,10032,4935,10118,4955,10118,4955,10040,4957,10032,4963,10026,4968,10020,4974,10017,4989,10017,4995,10019,4998,10024,5002,10028,5003,10035,5003,10118,5023,10118,5023,10026,5019,10016,5012,10009,5005,10003,4997,10000,4979,10000,4973,10001,4968,10004,4963,10007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050;top:10088;width:37;height:122" coordorigin="5050,10088" coordsize="37,122">
                                                                                                                                                                  <v:shape style="position:absolute;left:5050;top:10088;width:37;height:122" coordorigin="5050,10088" coordsize="37,122" path="m5070,10106l5070,10106,5077,10116,5087,10121,5078,10094,5072,10088,5070,10106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5050;top:10088;width:37;height:122" coordorigin="5050,10088" coordsize="37,122" path="m5101,10121l5123,10116,5138,10103,5142,10097,5149,10079,5151,10057,5151,10053,5148,10033,5138,10016,5130,10005,5118,10000,5089,10000,5077,10006,5069,10019,5069,10019,5069,10003,5050,10003,5050,10164,5070,10164,5070,10106,5072,10088,5069,10078,5069,10049,5071,10037,5077,10029,5082,10021,5090,10017,5110,10017,5118,10020,5123,10027,5129,10034,5131,10045,5131,10074,5129,10084,5123,10092,5118,10100,5110,10104,5091,10104,5084,10101,5078,10094,5087,10121,5101,10121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174;top:10000;width:56;height:118" coordorigin="5174,10000" coordsize="56,118">
                                                                                                                                                                    <v:shape style="position:absolute;left:5174;top:10000;width:56;height:118" coordorigin="5174,10000" coordsize="56,118" path="m5225,10000l5212,10000,5202,10007,5193,10022,5193,10022,5193,10003,5174,10003,5174,10118,5194,10118,5194,10042,5197,10035,5202,10029,5208,10023,5215,10020,5231,10020,5231,10000,5225,10000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239;top:10000;width:105;height:122" coordorigin="5239,10000" coordsize="105,122">
                                                                                                                                                                      <v:shape style="position:absolute;left:5239;top:10000;width:105;height:122" coordorigin="5239,10000" coordsize="105,122" path="m5260,10079l5260,10067,5344,10067,5343,10053,5339,10033,5331,10017,5315,10004,5294,10000,5290,10000,5275,10020,5282,10017,5301,10017,5309,10020,5314,10025,5320,10030,5323,10039,5324,10051,5260,10051,5260,10042,5254,10016,5249,10023,5242,10041,5239,10064,5239,10069,5244,10089,5253,10106,5271,10118,5292,10122,5306,10121,5317,10118,5325,10111,5334,10104,5340,10094,5342,10082,5323,10082,5323,10088,5319,10093,5314,10097,5308,10102,5301,10105,5282,10105,5274,10101,5268,10095,5263,10088,5260,10079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5239;top:10000;width:105;height:122" coordorigin="5239,10000" coordsize="105,122" path="m5270,10005l5254,10016,5260,10042,5263,10034,5269,10027,5275,10020,5290,10000,5270,10005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359;top:10000;width:95;height:122" coordorigin="5359,10000" coordsize="95,122">
                                                                                                                                                                        <v:shape style="position:absolute;left:5359;top:10000;width:95;height:122" coordorigin="5359,10000" coordsize="95,122" path="m5359,10094l5364,10105,5372,10111,5380,10118,5392,10121,5422,10121,5433,10118,5442,10111,5450,10104,5454,10094,5454,10075,5452,10069,5447,10064,5442,10060,5433,10056,5422,10053,5403,10048,5394,10046,5388,10044,5385,10042,5381,10037,5381,10027,5384,10024,5388,10021,5393,10018,5398,10017,5413,10017,5420,10018,5424,10021,5429,10024,5431,10029,5432,10036,5450,10036,5450,10025,5446,10017,5439,10010,5431,10003,5420,10000,5394,10000,5383,10003,5375,10010,5367,10016,5363,10025,5363,10044,5365,10049,5369,10054,5374,10059,5380,10062,5389,10064,5412,10070,5421,10072,5427,10074,5430,10076,5435,10082,5435,10092,5432,10096,5428,10100,5423,10103,5416,10104,5398,10104,5391,10102,5386,10099,5381,10095,5378,10089,5378,10081,5359,10081,5359,10094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5469;top:10000;width:66;height:122" coordorigin="5469,10000" coordsize="66,122">
                                                                                                                                                                          <v:shape style="position:absolute;left:5469;top:10000;width:66;height:122" coordorigin="5469,10000" coordsize="66,122" path="m5534,10097l5527,10103,5519,10105,5502,10105,5497,10103,5505,10121,5511,10121,5530,10115,5534,10097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5469;top:10000;width:66;height:122" coordorigin="5469,10000" coordsize="66,122" path="m5495,10003l5487,10009,5479,10015,5474,10025,5474,10038,5492,10038,5493,10030,5496,10025,5500,10021,5504,10017,5510,10016,5528,10016,5534,10017,5539,10021,5543,10024,5546,10028,5546,10043,5543,10047,5536,10048,5502,10052,5491,10054,5483,10057,5477,10064,5471,10070,5469,10078,5469,10098,5472,10106,5478,10112,5485,10118,5494,10121,5505,10121,5497,10103,5490,10096,5488,10092,5488,10080,5490,10076,5498,10070,5504,10068,5513,10067,5524,10065,5532,10064,5536,10063,5541,10062,5545,10059,5545,10086,5541,10092,5534,10097,5530,10115,5546,10103,5546,10109,5548,10113,5554,10119,5559,10120,5570,10120,5577,10118,5577,10104,5571,10105,5567,10105,5564,10103,5564,10021,5560,10013,5552,10008,5544,10002,5534,10000,5506,10000,5495,1000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1756;top:9520;width:0;height:158" coordorigin="1756,9520" coordsize="0,158">
                                                                                                                                                                            <v:shape style="position:absolute;left:1756;top:9520;width:0;height:158" coordorigin="1756,9520" coordsize="0,158" path="m1756,9520l1756,9678e" filled="f" stroked="t" strokeweight="1.167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1847;top:9516;width:126;height:166" coordorigin="1847,9516" coordsize="126,166">
                                                                                                                                                                              <v:shape style="position:absolute;left:1847;top:9516;width:126;height:166" coordorigin="1847,9516" coordsize="126,166" path="m1924,9664l1897,9664,1887,9661,1879,9654,1871,9648,1867,9639,1867,9627,1847,9627,1847,9641,1850,9652,1856,9660,1863,9668,1870,9673,1878,9677,1886,9680,1897,9682,1911,9682,1918,9682,1939,9678,1955,9670,1967,9662,1973,9650,1973,9624,1970,9615,1964,9607,1958,9600,1949,9595,1937,9592,1892,9582,1885,9580,1880,9578,1874,9571,1873,9567,1873,9553,1876,9546,1882,9541,1889,9536,1897,9534,1921,9534,1930,9537,1937,9543,1944,9548,1948,9556,1948,9566,1968,9566,1963,9543,1951,9528,1947,9525,1929,9518,1907,9516,1904,9516,1883,9520,1867,9530,1857,9539,1852,9550,1852,9574,1855,9582,1861,9588,1866,9595,1875,9599,1886,9602,1920,9610,1933,9613,1941,9616,1945,9620,1950,9624,1952,9630,1952,9646,1948,9652,1941,9657,1934,9662,1924,9664xe" filled="t" fillcolor="#36343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989;top:9516;width:98;height:166" coordorigin="1989,9516" coordsize="98,166">
                                                                                                                                                                                <v:shape style="position:absolute;left:1989;top:9516;width:98;height:166" coordorigin="1989,9516" coordsize="98,166" path="m2087,9660l2066,9663,2062,9663,2042,9658,2026,9645,2044,9680,2066,9682,2087,9660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1989;top:9516;width:98;height:166" coordorigin="1989,9516" coordsize="98,166" path="m2066,9682l2090,9679,2108,9671,2123,9658,2135,9639,2141,9620,2143,9599,2143,9597,2141,9576,2134,9557,2123,9540,2107,9526,2089,9518,2066,9516,2065,9516,2043,9519,2025,9527,2010,9540,1998,9559,1991,9578,1989,9599,1989,9602,1992,9623,1999,9642,2010,9658,2026,9672,2044,9680,2026,9645,2021,9639,2014,9621,2011,9599,2012,9590,2016,9570,2026,9553,2029,9550,2046,9539,2066,9535,2071,9535,2091,9540,2107,9553,2111,9560,2119,9578,2121,9599,2121,9610,2116,9630,2106,9646,2104,9648,2087,9660,2066,9682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169;top:9520;width:101;height:158" coordorigin="2169,9520" coordsize="101,158">
                                                                                                                                                                                  <v:shape style="position:absolute;left:2169;top:9520;width:101;height:158" coordorigin="2169,9520" coordsize="101,158" path="m2191,9659l2191,9520,2169,9520,2169,9678,2271,9678,2271,9659,2191,9659xe" filled="t" fillcolor="#36343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293;top:9618;width:23;height:0" coordorigin="2293,9618" coordsize="23,0">
                                                                                                                                                                                    <v:shape style="position:absolute;left:2293;top:9618;width:23;height:0" coordorigin="2293,9618" coordsize="23,0" path="m2293,9618l2316,9618e" filled="f" stroked="t" strokeweight="1.266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353;top:9520;width:101;height:158" coordorigin="2353,9520" coordsize="101,158">
                                                                                                                                                                                      <v:shape style="position:absolute;left:2353;top:9520;width:101;height:158" coordorigin="2353,9520" coordsize="101,158" path="m2374,9659l2374,9520,2353,9520,2353,9678,2454,9678,2454,9659,2374,9659xe" filled="t" fillcolor="#36343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2485;top:9520;width:0;height:158" coordorigin="2485,9520" coordsize="0,158">
                                                                                                                                                                                        <v:shape style="position:absolute;left:2485;top:9520;width:0;height:158" coordorigin="2485,9520" coordsize="0,158" path="m2485,9520l2485,9678e" filled="f" stroked="t" strokeweight="1.167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2523;top:9516;width:140;height:166" coordorigin="2523,9516" coordsize="140,166">
                                                                                                                                                                                          <v:shape style="position:absolute;left:2523;top:9516;width:140;height:166" coordorigin="2523,9516" coordsize="140,166" path="m2560,9551l2576,9539,2597,9535,2609,9535,2619,9538,2626,9543,2634,9549,2639,9557,2641,9568,2662,9568,2654,9545,2642,9530,2636,9526,2619,9518,2597,9516,2578,9518,2559,9525,2543,9538,2531,9556,2525,9576,2523,9598,2523,9604,2526,9626,2532,9645,2543,9660,2555,9671,2573,9679,2594,9682,2604,9682,2623,9677,2640,9666,2648,9658,2658,9641,2663,9620,2643,9620,2640,9634,2634,9645,2626,9652,2618,9660,2609,9663,2595,9663,2574,9659,2559,9647,2553,9639,2547,9621,2545,9597,2546,9588,2550,9568,2559,9552,2560,9551xe" filled="t" fillcolor="#36343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2701;top:9520;width:0;height:158" coordorigin="2701,9520" coordsize="0,158">
                                                                                                                                                                                            <v:shape style="position:absolute;left:2701;top:9520;width:0;height:158" coordorigin="2701,9520" coordsize="0,158" path="m2701,9520l2701,9678e" filled="f" stroked="t" strokeweight="1.167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732;top:9520;width:128;height:158" coordorigin="2732,9520" coordsize="128,158">
                                                                                                                                                                                              <v:shape style="position:absolute;left:2732;top:9520;width:128;height:158" coordorigin="2732,9520" coordsize="128,158" path="m2785,9539l2785,9678,2806,9678,2806,9539,2860,9539,2860,9520,2732,9520,2732,9539,2785,9539xe" filled="t" fillcolor="#36343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2865;top:9516;width:98;height:166" coordorigin="2865,9516" coordsize="98,166">
                                                                                                                                                                                                <v:shape style="position:absolute;left:2865;top:9516;width:98;height:166" coordorigin="2865,9516" coordsize="98,166" path="m2963,9660l2942,9663,2938,9663,2918,9658,2902,9645,2920,9680,2942,9682,2963,9660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2865;top:9516;width:98;height:166" coordorigin="2865,9516" coordsize="98,166" path="m2942,9682l2966,9679,2984,9671,2999,9658,3011,9639,3017,9620,3019,9599,3019,9597,3017,9576,3010,9557,2999,9540,2983,9526,2964,9518,2942,9516,2941,9516,2919,9519,2901,9527,2886,9540,2874,9559,2867,9578,2865,9599,2865,9602,2868,9623,2875,9642,2886,9658,2902,9672,2920,9680,2902,9645,2897,9639,2890,9621,2887,9599,2888,9590,2892,9570,2902,9553,2905,9550,2921,9539,2942,9535,2947,9535,2967,9540,2983,9553,2987,9560,2995,9578,2997,9599,2997,9610,2992,9630,2982,9646,2979,9648,2963,9660,2942,9682xe" filled="t" fillcolor="#36343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3047;top:9564;width:23;height:114" coordorigin="3047,9564" coordsize="23,114">
                                                                                                                                                                                                  <v:shape style="position:absolute;left:3047;top:9564;width:23;height:114" coordorigin="3047,9564" coordsize="23,114" path="m3047,9564l3047,9588,3069,9588,3069,9564,3047,9564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3047;top:9564;width:23;height:114" coordorigin="3047,9564" coordsize="23,114" path="m3047,9655l3047,9678,3069,9678,3069,9655,3047,9655xe" filled="t" fillcolor="#36343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3047;top:9576;width:23;height:0" coordorigin="3047,9576" coordsize="23,0">
                                                                                                                                                                                                    <v:shape style="position:absolute;left:3047;top:9576;width:23;height:0" coordorigin="3047,9576" coordsize="23,0" path="m3047,9576l3069,9576e" filled="f" stroked="t" strokeweight="1.266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3047;top:9666;width:23;height:0" coordorigin="3047,9666" coordsize="23,0">
                                                                                                                                                                                                      <v:shape style="position:absolute;left:3047;top:9666;width:23;height:0" coordorigin="3047,9666" coordsize="23,0" path="m3047,9666l3069,9666e" filled="f" stroked="t" strokeweight="1.266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733;top:8863;width:106;height:155" coordorigin="1733,8863" coordsize="106,155">
                                                                                                                                                                                                        <v:shape style="position:absolute;left:1733;top:8863;width:106;height:155" coordorigin="1733,8863" coordsize="106,155" path="m1756,8919l1756,8907,1759,8898,1764,8891,1769,8884,1777,8881,1797,8881,1804,8883,1810,8889,1815,8894,1818,8901,1818,8917,1816,8923,1813,8927,1810,8932,1804,8936,1797,8941,1769,8957,1757,8964,1748,8972,1742,8982,1737,8991,1734,9003,1733,9018,1839,9018,1839,9000,1755,9000,1757,8989,1766,8979,1781,8970,1808,8955,1818,8950,1826,8944,1831,8936,1836,8929,1839,8920,1839,8896,1834,8885,1825,8876,1816,8868,1805,8863,1788,8863,1767,8867,1751,8877,1749,8880,1740,8897,1737,8919,1756,8919xe" filled="t" fillcolor="#36343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869;top:9006;width:23;height:0" coordorigin="1869,9006" coordsize="23,0">
                                                                                                                                                                                                          <v:shape style="position:absolute;left:1869;top:9006;width:23;height:0" coordorigin="1869,9006" coordsize="23,0" path="m1869,9006l1892,9006e" filled="f" stroked="t" strokeweight="1.266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1955;top:9040;width:122;height:0" coordorigin="1955,9040" coordsize="122,0">
                                                                                                                                                                                                            <v:shape style="position:absolute;left:1955;top:9040;width:122;height:0" coordorigin="1955,9040" coordsize="122,0" path="m1955,9040l2077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2077;top:9040;width:122;height:0" coordorigin="2077,9040" coordsize="122,0">
                                                                                                                                                                                                              <v:shape style="position:absolute;left:2077;top:9040;width:122;height:0" coordorigin="2077,9040" coordsize="122,0" path="m2077,9040l2199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2199;top:9040;width:122;height:0" coordorigin="2199,9040" coordsize="122,0">
                                                                                                                                                                                                                <v:shape style="position:absolute;left:2199;top:9040;width:122;height:0" coordorigin="2199,9040" coordsize="122,0" path="m2199,9040l2322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2322;top:9040;width:122;height:0" coordorigin="2322,9040" coordsize="122,0">
                                                                                                                                                                                                                  <v:shape style="position:absolute;left:2322;top:9040;width:122;height:0" coordorigin="2322,9040" coordsize="122,0" path="m2322,9040l2444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444;top:9040;width:122;height:0" coordorigin="2444,9040" coordsize="122,0">
                                                                                                                                                                                                                    <v:shape style="position:absolute;left:2444;top:9040;width:122;height:0" coordorigin="2444,9040" coordsize="122,0" path="m2444,9040l2566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566;top:9040;width:122;height:0" coordorigin="2566,9040" coordsize="122,0">
                                                                                                                                                                                                                      <v:shape style="position:absolute;left:2566;top:9040;width:122;height:0" coordorigin="2566,9040" coordsize="122,0" path="m2566,9040l2689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689;top:9040;width:122;height:0" coordorigin="2689,9040" coordsize="122,0">
                                                                                                                                                                                                                        <v:shape style="position:absolute;left:2689;top:9040;width:122;height:0" coordorigin="2689,9040" coordsize="122,0" path="m2689,9040l2811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811;top:9040;width:122;height:0" coordorigin="2811,9040" coordsize="122,0">
                                                                                                                                                                                                                          <v:shape style="position:absolute;left:2811;top:9040;width:122;height:0" coordorigin="2811,9040" coordsize="122,0" path="m2811,9040l2933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2933;top:9040;width:122;height:0" coordorigin="2933,904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2933;top:9040;width:122;height:0" coordorigin="2933,9040" coordsize="122,0" path="m2933,9040l3056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055;top:9040;width:122;height:0" coordorigin="3055,904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055;top:9040;width:122;height:0" coordorigin="3055,9040" coordsize="122,0" path="m3055,9040l3178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178;top:9040;width:122;height:0" coordorigin="3178,904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3178;top:9040;width:122;height:0" coordorigin="3178,9040" coordsize="122,0" path="m3178,9040l3300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3300;top:9040;width:122;height:0" coordorigin="3300,904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3300;top:9040;width:122;height:0" coordorigin="3300,9040" coordsize="122,0" path="m3300,9040l3422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3422;top:9040;width:122;height:0" coordorigin="3422,904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3422;top:9040;width:122;height:0" coordorigin="3422,9040" coordsize="122,0" path="m3422,9040l3545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3545;top:9040;width:122;height:0" coordorigin="3545,904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3545;top:9040;width:122;height:0" coordorigin="3545,9040" coordsize="122,0" path="m3545,9040l3667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3667;top:9040;width:122;height:0" coordorigin="3667,904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9040;width:122;height:0" coordorigin="3667,9040" coordsize="122,0" path="m3667,9040l3789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9040;width:122;height:0" coordorigin="3789,904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9040;width:122;height:0" coordorigin="3789,9040" coordsize="122,0" path="m3789,9040l3912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9040;width:122;height:0" coordorigin="3912,904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9040;width:122;height:0" coordorigin="3912,9040" coordsize="122,0" path="m3912,9040l4034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9040;width:122;height:0" coordorigin="4034,904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9040;width:122;height:0" coordorigin="4034,9040" coordsize="122,0" path="m4034,9040l4156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9040;width:122;height:0" coordorigin="4156,904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9040;width:122;height:0" coordorigin="4156,9040" coordsize="122,0" path="m4156,9040l4278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9040;width:122;height:0" coordorigin="4278,904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9040;width:122;height:0" coordorigin="4278,9040" coordsize="122,0" path="m4278,9040l4401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9040;width:122;height:0" coordorigin="4401,904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9040;width:122;height:0" coordorigin="4401,9040" coordsize="122,0" path="m4401,9040l4523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9040;width:122;height:0" coordorigin="4523,904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9040;width:122;height:0" coordorigin="4523,9040" coordsize="122,0" path="m4523,9040l4645,9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50;top:8423;width:57;height:155" coordorigin="1750,8423" coordsize="57,155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50;top:8423;width:57;height:155" coordorigin="1750,8423" coordsize="57,155" path="m1786,8468l1786,8578,1806,8578,1806,8423,1791,8423,1788,8435,1784,8443,1778,8447,1772,8450,1762,8452,1750,8453,1750,8468,1786,846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69;top:8566;width:23;height:0" coordorigin="1869,8566" coordsize="23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69;top:8566;width:23;height:0" coordorigin="1869,8566" coordsize="23,0" path="m1869,8566l1892,856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55;top:8600;width:122;height:0" coordorigin="1955,860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55;top:8600;width:122;height:0" coordorigin="1955,8600" coordsize="122,0" path="m1955,8600l2077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77;top:8600;width:122;height:0" coordorigin="2077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77;top:8600;width:122;height:0" coordorigin="2077,8600" coordsize="122,0" path="m2077,8600l2199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9;top:8600;width:122;height:0" coordorigin="2199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9;top:8600;width:122;height:0" coordorigin="2199,8600" coordsize="122,0" path="m2199,8600l2322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22;top:8600;width:122;height:0" coordorigin="2322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22;top:8600;width:122;height:0" coordorigin="2322,8600" coordsize="122,0" path="m2322,8600l2444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44;top:8600;width:122;height:0" coordorigin="2444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44;top:8600;width:122;height:0" coordorigin="2444,8600" coordsize="122,0" path="m2444,8600l2566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66;top:8600;width:122;height:0" coordorigin="2566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66;top:8600;width:122;height:0" coordorigin="2566,8600" coordsize="122,0" path="m2566,8600l2689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89;top:8600;width:122;height:0" coordorigin="2689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89;top:8600;width:122;height:0" coordorigin="2689,8600" coordsize="122,0" path="m2689,8600l2811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811;top:8600;width:122;height:0" coordorigin="2811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811;top:8600;width:122;height:0" coordorigin="2811,8600" coordsize="122,0" path="m2811,8600l2933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33;top:8600;width:122;height:0" coordorigin="2933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3;top:8600;width:122;height:0" coordorigin="2933,8600" coordsize="122,0" path="m2933,8600l3056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55;top:8600;width:122;height:0" coordorigin="3055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55;top:8600;width:122;height:0" coordorigin="3055,8600" coordsize="122,0" path="m3055,8600l3178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78;top:8600;width:122;height:0" coordorigin="3178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78;top:8600;width:122;height:0" coordorigin="3178,8600" coordsize="122,0" path="m3178,8600l3300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00;top:8600;width:122;height:0" coordorigin="3300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00;top:8600;width:122;height:0" coordorigin="3300,8600" coordsize="122,0" path="m3300,8600l3422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22;top:8600;width:122;height:0" coordorigin="3422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22;top:8600;width:122;height:0" coordorigin="3422,8600" coordsize="122,0" path="m3422,8600l3545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45;top:8600;width:122;height:0" coordorigin="3545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45;top:8600;width:122;height:0" coordorigin="3545,8600" coordsize="122,0" path="m3545,8600l3667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7;top:8600;width:122;height:0" coordorigin="3667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7;top:8600;width:122;height:0" coordorigin="3667,8600" coordsize="122,0" path="m3667,8600l3789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89;top:8600;width:122;height:0" coordorigin="3789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89;top:8600;width:122;height:0" coordorigin="3789,8600" coordsize="122,0" path="m3789,8600l3912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12;top:8600;width:122;height:0" coordorigin="3912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12;top:8600;width:122;height:0" coordorigin="3912,8600" coordsize="122,0" path="m3912,8600l4034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34;top:8600;width:122;height:0" coordorigin="4034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34;top:8600;width:122;height:0" coordorigin="4034,8600" coordsize="122,0" path="m4034,8600l4156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56;top:8600;width:122;height:0" coordorigin="4156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56;top:8600;width:122;height:0" coordorigin="4156,8600" coordsize="122,0" path="m4156,8600l4278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278;top:8600;width:122;height:0" coordorigin="4278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278;top:8600;width:122;height:0" coordorigin="4278,8600" coordsize="122,0" path="m4278,8600l4401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01;top:8600;width:122;height:0" coordorigin="4401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01;top:8600;width:122;height:0" coordorigin="4401,8600" coordsize="122,0" path="m4401,8600l4523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23;top:8600;width:122;height:0" coordorigin="4523,86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23;top:8600;width:122;height:0" coordorigin="4523,8600" coordsize="122,0" path="m4523,8600l4645,86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5;top:7705;width:2612;height: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264;top:7747;width:4170;height: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27;top:7280;width:122;height:0" coordorigin="172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27;top:7280;width:122;height:0" coordorigin="1727,7280" coordsize="122,0" path="m1727,7280l185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845;top:7280;width:122;height:0" coordorigin="184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845;top:7280;width:122;height:0" coordorigin="1845,7280" coordsize="122,0" path="m1845,7280l196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63;top:7280;width:122;height:0" coordorigin="196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63;top:7280;width:122;height:0" coordorigin="1963,7280" coordsize="122,0" path="m1963,7280l208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80;top:7280;width:122;height:0" coordorigin="208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80;top:7280;width:122;height:0" coordorigin="2080,7280" coordsize="122,0" path="m2080,7280l220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98;top:7280;width:122;height:0" coordorigin="219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98;top:7280;width:122;height:0" coordorigin="2198,7280" coordsize="122,0" path="m2198,7280l232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16;top:7280;width:122;height:0" coordorigin="231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16;top:7280;width:122;height:0" coordorigin="2316,7280" coordsize="122,0" path="m2316,7280l243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33;top:7280;width:122;height:0" coordorigin="243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33;top:7280;width:122;height:0" coordorigin="2433,7280" coordsize="122,0" path="m2433,7280l255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51;top:7280;width:122;height:0" coordorigin="255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51;top:7280;width:122;height:0" coordorigin="2551,7280" coordsize="122,0" path="m2551,7280l267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69;top:7280;width:122;height:0" coordorigin="266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69;top:7280;width:122;height:0" coordorigin="2669,7280" coordsize="122,0" path="m2669,7280l279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6;top:7280;width:122;height:0" coordorigin="278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6;top:7280;width:122;height:0" coordorigin="2786,7280" coordsize="122,0" path="m2786,7280l290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4;top:7280;width:122;height:0" coordorigin="290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4;top:7280;width:122;height:0" coordorigin="2904,7280" coordsize="122,0" path="m2904,7280l302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022;top:7280;width:122;height:0" coordorigin="302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022;top:7280;width:122;height:0" coordorigin="3022,7280" coordsize="122,0" path="m3022,7280l314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39;top:7280;width:122;height:0" coordorigin="313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39;top:7280;width:122;height:0" coordorigin="3139,7280" coordsize="122,0" path="m3139,7280l326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57;top:7280;width:122;height:0" coordorigin="325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57;top:7280;width:122;height:0" coordorigin="3257,7280" coordsize="122,0" path="m3257,7280l337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75;top:7280;width:122;height:0" coordorigin="337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75;top:7280;width:122;height:0" coordorigin="3375,7280" coordsize="122,0" path="m3375,7280l349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493;top:7280;width:122;height:0" coordorigin="349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493;top:7280;width:122;height:0" coordorigin="3493,7280" coordsize="122,0" path="m3493,7280l361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10;top:7280;width:122;height:0" coordorigin="361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10;top:7280;width:122;height:0" coordorigin="3610,7280" coordsize="122,0" path="m3610,7280l373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728;top:7280;width:122;height:0" coordorigin="372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728;top:7280;width:122;height:0" coordorigin="3728,7280" coordsize="122,0" path="m3728,7280l385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846;top:7280;width:122;height:0" coordorigin="384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846;top:7280;width:122;height:0" coordorigin="3846,7280" coordsize="122,0" path="m3846,7280l396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963;top:7280;width:122;height:0" coordorigin="396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963;top:7280;width:122;height:0" coordorigin="3963,7280" coordsize="122,0" path="m3963,7280l408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081;top:7280;width:122;height:0" coordorigin="408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081;top:7280;width:122;height:0" coordorigin="4081,7280" coordsize="122,0" path="m4081,7280l420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199;top:7280;width:122;height:0" coordorigin="419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199;top:7280;width:122;height:0" coordorigin="4199,7280" coordsize="122,0" path="m4199,7280l432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316;top:7280;width:122;height:0" coordorigin="431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316;top:7280;width:122;height:0" coordorigin="4316,7280" coordsize="122,0" path="m4316,7280l443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434;top:7280;width:122;height:0" coordorigin="443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434;top:7280;width:122;height:0" coordorigin="4434,7280" coordsize="122,0" path="m4434,7280l455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552;top:7280;width:122;height:0" coordorigin="455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552;top:7280;width:122;height:0" coordorigin="4552,7280" coordsize="122,0" path="m4552,7280l467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69;top:7280;width:122;height:0" coordorigin="466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69;top:7280;width:122;height:0" coordorigin="4669,7280" coordsize="122,0" path="m4669,7280l479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7;top:7280;width:122;height:0" coordorigin="478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7;top:7280;width:122;height:0" coordorigin="4787,7280" coordsize="122,0" path="m4787,7280l490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5;top:7280;width:122;height:0" coordorigin="490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5;top:7280;width:122;height:0" coordorigin="4905,7280" coordsize="122,0" path="m4905,7280l502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22;top:7280;width:122;height:0" coordorigin="502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22;top:7280;width:122;height:0" coordorigin="5022,7280" coordsize="122,0" path="m5022,7280l514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40;top:7280;width:122;height:0" coordorigin="514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40;top:7280;width:122;height:0" coordorigin="5140,7280" coordsize="122,0" path="m5140,7280l526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58;top:7280;width:122;height:0" coordorigin="525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58;top:7280;width:122;height:0" coordorigin="5258,7280" coordsize="122,0" path="m5258,7280l538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75;top:7280;width:122;height:0" coordorigin="537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75;top:7280;width:122;height:0" coordorigin="5375,7280" coordsize="122,0" path="m5375,7280l549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93;top:7280;width:122;height:0" coordorigin="549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93;top:7280;width:122;height:0" coordorigin="5493,7280" coordsize="122,0" path="m5493,7280l561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11;top:7280;width:122;height:0" coordorigin="561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11;top:7280;width:122;height:0" coordorigin="5611,7280" coordsize="122,0" path="m5611,7280l573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8;top:7280;width:122;height:0" coordorigin="572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8;top:7280;width:122;height:0" coordorigin="5728,7280" coordsize="122,0" path="m5728,7280l585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46;top:7280;width:122;height:0" coordorigin="584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46;top:7280;width:122;height:0" coordorigin="5846,7280" coordsize="122,0" path="m5846,7280l596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64;top:7280;width:122;height:0" coordorigin="596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64;top:7280;width:122;height:0" coordorigin="5964,7280" coordsize="122,0" path="m5964,7280l608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82;top:7280;width:122;height:0" coordorigin="608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82;top:7280;width:122;height:0" coordorigin="6082,7280" coordsize="122,0" path="m6082,7280l620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99;top:7280;width:122;height:0" coordorigin="619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99;top:7280;width:122;height:0" coordorigin="6199,7280" coordsize="122,0" path="m6199,7280l632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17;top:7280;width:122;height:0" coordorigin="631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17;top:7280;width:122;height:0" coordorigin="6317,7280" coordsize="122,0" path="m6317,7280l643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35;top:7280;width:122;height:0" coordorigin="643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35;top:7280;width:122;height:0" coordorigin="6435,7280" coordsize="122,0" path="m6435,7280l655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2;top:7280;width:122;height:0" coordorigin="655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2;top:7280;width:122;height:0" coordorigin="6552,7280" coordsize="122,0" path="m6552,7280l667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670;top:7280;width:122;height:0" coordorigin="667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670;top:7280;width:122;height:0" coordorigin="6670,7280" coordsize="122,0" path="m6670,7280l679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88;top:7280;width:122;height:0" coordorigin="678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88;top:7280;width:122;height:0" coordorigin="6788,7280" coordsize="122,0" path="m6788,7280l691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05;top:7280;width:122;height:0" coordorigin="690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05;top:7280;width:122;height:0" coordorigin="6905,7280" coordsize="122,0" path="m6905,7280l702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23;top:7280;width:122;height:0" coordorigin="702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23;top:7280;width:122;height:0" coordorigin="7023,7280" coordsize="122,0" path="m7023,7280l714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41;top:7280;width:122;height:0" coordorigin="714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41;top:7280;width:122;height:0" coordorigin="7141,7280" coordsize="122,0" path="m7141,7280l726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58;top:7280;width:122;height:0" coordorigin="725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58;top:7280;width:122;height:0" coordorigin="7258,7280" coordsize="122,0" path="m7258,7280l738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76;top:7280;width:122;height:0" coordorigin="737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76;top:7280;width:122;height:0" coordorigin="7376,7280" coordsize="122,0" path="m7376,7280l749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94;top:7280;width:122;height:0" coordorigin="749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94;top:7280;width:122;height:0" coordorigin="7494,7280" coordsize="122,0" path="m7494,7280l761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11;top:7280;width:122;height:0" coordorigin="761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11;top:7280;width:122;height:0" coordorigin="7611,7280" coordsize="122,0" path="m7611,7280l773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29;top:7280;width:122;height:0" coordorigin="772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29;top:7280;width:122;height:0" coordorigin="7729,7280" coordsize="122,0" path="m7729,7280l785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47;top:7280;width:122;height:0" coordorigin="784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47;top:7280;width:122;height:0" coordorigin="7847,7280" coordsize="122,0" path="m7847,7280l796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64;top:7280;width:122;height:0" coordorigin="796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64;top:7280;width:122;height:0" coordorigin="7964,7280" coordsize="122,0" path="m7964,7280l808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82;top:7280;width:122;height:0" coordorigin="808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82;top:7280;width:122;height:0" coordorigin="8082,7280" coordsize="122,0" path="m8082,7280l820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00;top:7280;width:122;height:0" coordorigin="820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00;top:7280;width:122;height:0" coordorigin="8200,7280" coordsize="122,0" path="m8200,7280l832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17;top:7280;width:122;height:0" coordorigin="831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17;top:7280;width:122;height:0" coordorigin="8317,7280" coordsize="122,0" path="m8317,7280l844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35;top:7280;width:122;height:0" coordorigin="843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5;top:7280;width:122;height:0" coordorigin="8435,7280" coordsize="122,0" path="m8435,7280l855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53;top:7280;width:122;height:0" coordorigin="855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53;top:7280;width:122;height:0" coordorigin="8553,7280" coordsize="122,0" path="m8553,7280l867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71;top:7280;width:122;height:0" coordorigin="867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71;top:7280;width:122;height:0" coordorigin="8671,7280" coordsize="122,0" path="m8671,7280l8793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88;top:7280;width:122;height:0" coordorigin="8788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88;top:7280;width:122;height:0" coordorigin="8788,7280" coordsize="122,0" path="m8788,7280l891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06;top:7280;width:122;height:0" coordorigin="8906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06;top:7280;width:122;height:0" coordorigin="8906,7280" coordsize="122,0" path="m8906,7280l9028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24;top:7280;width:122;height:0" coordorigin="902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24;top:7280;width:122;height:0" coordorigin="9024,7280" coordsize="122,0" path="m9024,7280l9146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41;top:7280;width:122;height:0" coordorigin="9141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41;top:7280;width:122;height:0" coordorigin="9141,7280" coordsize="122,0" path="m9141,7280l926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9;top:7280;width:122;height:0" coordorigin="9259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9;top:7280;width:122;height:0" coordorigin="9259,7280" coordsize="122,0" path="m9259,7280l9381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77;top:7280;width:122;height:0" coordorigin="937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77;top:7280;width:122;height:0" coordorigin="9377,7280" coordsize="122,0" path="m9377,7280l9499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94;top:7280;width:122;height:0" coordorigin="9494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94;top:7280;width:122;height:0" coordorigin="9494,7280" coordsize="122,0" path="m9494,7280l961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12;top:7280;width:122;height:0" coordorigin="9612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2;top:7280;width:122;height:0" coordorigin="9612,7280" coordsize="122,0" path="m9612,7280l9734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30;top:7280;width:122;height:0" coordorigin="9730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30;top:7280;width:122;height:0" coordorigin="9730,7280" coordsize="122,0" path="m9730,7280l9852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47;top:7280;width:122;height:0" coordorigin="9847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47;top:7280;width:122;height:0" coordorigin="9847,7280" coordsize="122,0" path="m9847,7280l9970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5;top:7280;width:122;height:0" coordorigin="9965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5;top:7280;width:122;height:0" coordorigin="9965,7280" coordsize="122,0" path="m9965,7280l10087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83;top:7280;width:122;height:0" coordorigin="10083,7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83;top:7280;width:122;height:0" coordorigin="10083,7280" coordsize="122,0" path="m10083,7280l10205,7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6880;width:131;height:158" coordorigin="1745,6880" coordsize="13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6880;width:131;height:158" coordorigin="1745,6880" coordsize="131,158" path="m1766,7038l1766,6898,1830,6898,1837,6901,1842,6905,1846,6910,1848,6917,1848,6933,1846,6940,1841,6945,1836,6950,1827,6952,1818,6970,1824,6970,1829,6971,1837,6974,1842,6979,1845,6985,1846,6992,1846,6998,1846,7005,1847,7012,1847,7020,1848,7028,1849,7034,1850,7038,1877,7038,1877,7034,1871,7030,1869,7024,1868,7020,1867,6990,1867,6981,1865,6975,1862,6970,1859,6966,1855,6963,1848,6960,1856,6956,1861,6951,1865,6945,1868,6939,1870,6932,1870,6909,1865,6898,1857,6891,1841,6883,1818,6880,1745,6880,1745,7038,1766,7038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6880;width:131;height:158" coordorigin="1745,6880" coordsize="131,158" path="m1818,6970l1827,6952,1766,6952,1766,6970,1818,697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2;top:6880;width:117;height:158" coordorigin="1902,688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2;top:6880;width:117;height:158" coordorigin="1902,6880" coordsize="117,158" path="m1924,7019l1924,6966,2010,6966,2010,6947,1924,6947,1924,6899,2018,6899,2018,6880,1902,6880,1902,7038,2019,7038,2019,7019,1924,70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6;top:6880;width:101;height:158" coordorigin="2046,6880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6;top:6880;width:101;height:158" coordorigin="2046,6880" coordsize="101,158" path="m2067,7019l2067,6880,2046,6880,2046,7038,2147,7038,2147,7019,2067,70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153;top:6880;width:141;height:158" coordorigin="2153,6880" coordsize="14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3;top:6880;width:141;height:158" coordorigin="2153,6880" coordsize="141,158" path="m2212,6880l2153,7038,2175,7038,2191,6992,2198,6973,2223,6904,2236,6880,2212,688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153;top:6880;width:141;height:158" coordorigin="2153,6880" coordsize="141,158" path="m2223,6904l2224,6904,2247,6973,2198,6973,2191,6992,2255,6992,2270,7038,2293,7038,2236,6880,2223,69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85;top:6880;width:128;height:158" coordorigin="2285,6880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85;top:6880;width:128;height:158" coordorigin="2285,6880" coordsize="128,158" path="m2338,6899l2338,7038,2359,7038,2359,6899,2413,6899,2413,6880,2285,6880,2285,6899,2338,68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487;top:6880;width:98;height:158" coordorigin="2487,6880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7;top:6880;width:98;height:158" coordorigin="2487,6880" coordsize="98,158" path="m2549,7020l2550,7038,2566,7036,2584,7029,2575,7014,2564,7020,2549,70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487;top:6880;width:98;height:158" coordorigin="2487,6880" coordsize="98,158" path="m2508,7020l2508,6898,2563,6898,2575,6904,2583,6914,2586,6918,2593,6936,2595,6958,2595,6966,2591,6987,2583,7003,2575,7014,2584,7029,2599,7016,2609,6998,2615,6979,2617,6957,2615,6937,2609,6918,2599,6901,2590,6892,2572,6883,2551,6880,2487,6880,2487,7038,2550,7038,2549,7020,2508,70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45;top:6880;width:117;height:158" coordorigin="2645,688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45;top:6880;width:117;height:158" coordorigin="2645,6880" coordsize="117,158" path="m2667,7019l2667,6966,2753,6966,2753,6947,2667,6947,2667,6899,2760,6899,2760,6880,2645,6880,2645,7038,2762,7038,2762,7019,2667,70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88;top:6880;width:101;height:158" coordorigin="2788,6880" coordsize="101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88;top:6880;width:101;height:158" coordorigin="2788,6880" coordsize="101,158" path="m2809,7019l2809,6880,2788,6880,2788,7038,2890,7038,2890,7019,2809,70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03;top:6876;width:126;height:166" coordorigin="2903,6876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03;top:6876;width:126;height:166" coordorigin="2903,6876" coordsize="126,166" path="m2979,7024l2953,7024,2942,7021,2934,7014,2926,7008,2923,6999,2923,6987,2903,6987,2903,7001,2906,7012,2912,7020,2918,7028,2925,7033,2933,7037,2941,7040,2952,7042,2966,7042,2974,7042,2994,7038,3011,7030,3022,7022,3028,7010,3028,6984,3025,6975,3019,6967,3013,6960,3004,6955,2992,6952,2947,6942,2940,6940,2935,6938,2930,6931,2928,6927,2928,6913,2932,6906,2938,6901,2944,6896,2953,6894,2976,6894,2985,6897,2992,6903,3000,6908,3003,6916,3004,6926,3024,6926,3019,6903,3007,6888,3002,6885,2985,6878,2962,6876,2959,6876,2938,6880,2922,6890,2913,6899,2908,6910,2908,6934,2911,6942,2916,6948,2922,6955,2930,6959,2942,6962,2976,6970,2988,6973,2997,6976,3001,6980,3005,6984,3007,6990,3007,7006,3004,7012,2997,7017,2989,7022,2979,70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110;top:6880;width:109;height:158" coordorigin="3110,6880" coordsize="10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10;top:6880;width:109;height:158" coordorigin="3110,6880" coordsize="109,158" path="m3131,6899l3219,6899,3219,6880,3110,6880,3110,7038,3131,7038,3131,6966,3209,6966,3209,6947,3131,6947,3131,68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241;top:6880;width:117;height:158" coordorigin="3241,688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241;top:6880;width:117;height:158" coordorigin="3241,6880" coordsize="117,158" path="m3263,7019l3263,6966,3349,6966,3349,6947,3263,6947,3263,6899,3356,6899,3356,6880,3241,6880,3241,7038,3358,7038,3358,7019,3263,701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69;top:6880;width:128;height:158" coordorigin="3369,6880" coordsize="12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69;top:6880;width:128;height:158" coordorigin="3369,6880" coordsize="128,158" path="m3423,6899l3423,7038,3444,7038,3444,6899,3498,6899,3498,6880,3369,6880,3369,6899,3423,68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07;top:6876;width:126;height:166" coordorigin="3507,6876" coordsize="126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07;top:6876;width:126;height:166" coordorigin="3507,6876" coordsize="126,166" path="m3583,7024l3557,7024,3546,7021,3538,7014,3531,7008,3527,6999,3527,6987,3507,6987,3507,7001,3510,7012,3516,7020,3522,7028,3529,7033,3537,7037,3545,7040,3556,7042,3570,7042,3578,7042,3598,7038,3615,7030,3626,7022,3632,7010,3632,6984,3629,6975,3623,6967,3618,6960,3609,6955,3596,6952,3551,6942,3544,6940,3539,6938,3534,6931,3533,6927,3533,6913,3536,6906,3542,6901,3548,6896,3557,6894,3580,6894,3589,6897,3597,6903,3604,6908,3607,6916,3608,6926,3628,6926,3623,6903,3611,6888,3606,6885,3589,6878,3566,6876,3563,6876,3542,6880,3526,6890,3517,6899,3512,6910,3512,6934,3515,6942,3520,6948,3526,6955,3534,6959,3546,6962,3580,6970,3592,6973,3601,6976,3605,6980,3609,6984,3612,6990,3612,7006,3608,7012,3601,7017,3593,7022,3583,70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6924;width:23;height:114" coordorigin="3662,692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924;width:23;height:114" coordorigin="3662,6924" coordsize="23,114" path="m3662,6924l3662,6948,3685,6948,3685,6924,3662,692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924;width:23;height:114" coordorigin="3662,6924" coordsize="23,114" path="m3662,7015l3662,7038,3685,7038,3685,7015,3662,701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6936;width:23;height:0" coordorigin="3662,693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6936;width:23;height:0" coordorigin="3662,6936" coordsize="23,0" path="m3662,6936l3685,693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662;top:7026;width:23;height:0" coordorigin="3662,70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662;top:7026;width:23;height:0" coordorigin="3662,7026" coordsize="23,0" path="m3662,7026l3685,70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6;top:5987;width:7464;height: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45;top:5560;width:98;height:158" coordorigin="1745,5560" coordsize="98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5560;width:98;height:158" coordorigin="1745,5560" coordsize="98,158" path="m1808,5700l1808,5718,1824,5716,1843,5709,1833,5694,1822,5700,1808,57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45;top:5560;width:98;height:158" coordorigin="1745,5560" coordsize="98,158" path="m1766,5700l1766,5578,1821,5578,1833,5584,1841,5594,1844,5598,1851,5616,1854,5638,1853,5646,1850,5667,1841,5683,1833,5694,1843,5709,1858,5696,1868,5678,1874,5659,1875,5637,1874,5617,1868,5598,1858,5581,1848,5572,1831,5563,1809,5560,1745,5560,1745,5718,1808,5718,1808,5700,1766,57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904;top:5560;width:117;height:158" coordorigin="1904,5560" coordsize="117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904;top:5560;width:117;height:158" coordorigin="1904,5560" coordsize="117,158" path="m1925,5699l1925,5646,2011,5646,2011,5627,1925,5627,1925,5579,2019,5579,2019,5560,1904,5560,1904,5718,2020,5718,2020,5699,1925,5699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047;top:5560;width:125;height:158" coordorigin="2047,5560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047;top:5560;width:125;height:158" coordorigin="2047,5560" coordsize="125,158" path="m2047,5560l2047,5718,2067,5718,2067,5590,2068,5590,2148,5718,2172,5718,2172,5560,2151,5560,2151,5688,2151,5688,2072,5560,2047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07;top:5560;width:124;height:162" coordorigin="2207,5560" coordsize="124,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07;top:5560;width:124;height:162" coordorigin="2207,5560" coordsize="124,162" path="m2228,5560l2207,5560,2207,5670,2212,5691,2223,5707,2228,5711,2246,5719,2267,5722,2279,5722,2299,5716,2314,5705,2319,5701,2328,5684,2331,5663,2331,5560,2310,5560,2310,5674,2306,5685,2298,5692,2291,5700,2281,5703,2256,5703,2246,5700,2239,5692,2232,5685,2228,5674,2228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365;top:5560;width:125;height:158" coordorigin="2365,5560" coordsize="125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365;top:5560;width:125;height:158" coordorigin="2365,5560" coordsize="125,158" path="m2365,5560l2365,5718,2386,5718,2386,5590,2386,5590,2467,5718,2490,5718,2490,5560,2470,5560,2470,5688,2469,5688,2390,5560,2365,556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518;top:5556;width:140;height:166" coordorigin="2518,5556" coordsize="140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518;top:5556;width:140;height:166" coordorigin="2518,5556" coordsize="140,166" path="m2555,5591l2571,5579,2592,5575,2604,5575,2614,5578,2621,5583,2629,5589,2634,5597,2636,5608,2657,5608,2649,5585,2636,5570,2631,5566,2613,5558,2592,5556,2573,5558,2554,5565,2538,5578,2526,5596,2520,5616,2518,5638,2518,5644,2521,5666,2527,5685,2537,5700,2550,5711,2568,5719,2589,5722,2598,5722,2618,5717,2635,5706,2643,5698,2653,5681,2658,5660,2638,5660,2635,5674,2629,5685,2621,5692,2613,5700,2604,5703,2590,5703,2569,5699,2553,5687,2548,5679,2542,5661,2540,5637,2540,5628,2545,5608,2554,5592,2555,5591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696;top:5560;width:0;height:158" coordorigin="2696,556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696;top:5560;width:0;height:158" coordorigin="2696,5560" coordsize="0,158" path="m2696,5560l2696,5718e" filled="f" stroked="t" strokeweight="1.167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733;top:5556;width:98;height:166" coordorigin="2733,5556" coordsize="98,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3;top:5556;width:98;height:166" coordorigin="2733,5556" coordsize="98,166" path="m2830,5700l2810,5703,2805,5703,2785,5698,2770,5685,2788,5720,2810,5722,2830,570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733;top:5556;width:98;height:166" coordorigin="2733,5556" coordsize="98,166" path="m2810,5722l2833,5719,2851,5711,2866,5698,2878,5679,2885,5660,2887,5639,2887,5637,2884,5616,2877,5597,2867,5580,2850,5566,2832,5558,2810,5556,2808,5556,2786,5559,2768,5567,2753,5580,2741,5599,2735,5618,2733,5639,2733,5642,2735,5663,2742,5682,2753,5698,2769,5712,2788,5720,2770,5685,2765,5679,2757,5661,2755,5639,2755,5630,2760,5610,2769,5593,2772,5590,2789,5579,2810,5575,2814,5575,2834,5580,2850,5593,2855,5600,2862,5618,2865,5639,2864,5650,2859,5670,2849,5686,2847,5688,2830,5700,2810,5722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604;width:23;height:114" coordorigin="2914,5604" coordsize="23,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604;width:23;height:114" coordorigin="2914,5604" coordsize="23,114" path="m2914,5604l2914,5628,2937,5628,2937,5604,2914,560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604;width:23;height:114" coordorigin="2914,5604" coordsize="23,114" path="m2914,5695l2914,5718,2937,5718,2937,5695,2914,5695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616;width:23;height:0" coordorigin="2914,561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616;width:23;height:0" coordorigin="2914,5616" coordsize="23,0" path="m2914,5616l2937,561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914;top:5706;width:23;height:0" coordorigin="2914,570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914;top:5706;width:23;height:0" coordorigin="2914,5706" coordsize="23,0" path="m2914,5706l2937,570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0;top:3787;width:8476;height: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74;top:4860;width:122;height:0" coordorigin="6974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74;top:4860;width:122;height:0" coordorigin="6974,4860" coordsize="122,0" path="m6974,4860l7096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1;top:4860;width:122;height:0" coordorigin="7091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1;top:4860;width:122;height:0" coordorigin="7091,4860" coordsize="122,0" path="m7091,4860l7214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09;top:4860;width:122;height:0" coordorigin="7209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09;top:4860;width:122;height:0" coordorigin="7209,4860" coordsize="122,0" path="m7209,4860l7331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26;top:4860;width:122;height:0" coordorigin="7326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26;top:4860;width:122;height:0" coordorigin="7326,4860" coordsize="122,0" path="m7326,4860l7449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44;top:4860;width:122;height:0" coordorigin="7444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44;top:4860;width:122;height:0" coordorigin="7444,4860" coordsize="122,0" path="m7444,4860l7566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61;top:4860;width:122;height:0" coordorigin="7561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61;top:4860;width:122;height:0" coordorigin="7561,4860" coordsize="122,0" path="m7561,4860l7683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78;top:4860;width:122;height:0" coordorigin="7678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78;top:4860;width:122;height:0" coordorigin="7678,4860" coordsize="122,0" path="m7678,4860l7801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96;top:4860;width:122;height:0" coordorigin="7796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96;top:4860;width:122;height:0" coordorigin="7796,4860" coordsize="122,0" path="m7796,4860l7918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13;top:4860;width:122;height:0" coordorigin="7913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13;top:4860;width:122;height:0" coordorigin="7913,4860" coordsize="122,0" path="m7913,4860l8036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31;top:4860;width:122;height:0" coordorigin="8031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1;top:4860;width:122;height:0" coordorigin="8031,4860" coordsize="122,0" path="m8031,4860l8153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48;top:4860;width:122;height:0" coordorigin="8148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48;top:4860;width:122;height:0" coordorigin="8148,4860" coordsize="122,0" path="m8148,4860l8270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66;top:4860;width:122;height:0" coordorigin="8266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66;top:4860;width:122;height:0" coordorigin="8266,4860" coordsize="122,0" path="m8266,4860l8388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383;top:4860;width:122;height:0" coordorigin="8383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383;top:4860;width:122;height:0" coordorigin="8383,4860" coordsize="122,0" path="m8383,4860l8505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00;top:4860;width:122;height:0" coordorigin="8500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00;top:4860;width:122;height:0" coordorigin="8500,4860" coordsize="122,0" path="m8500,4860l8623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18;top:4860;width:122;height:0" coordorigin="8618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18;top:4860;width:122;height:0" coordorigin="8618,4860" coordsize="122,0" path="m8618,4860l8740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735;top:4860;width:122;height:0" coordorigin="8735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735;top:4860;width:122;height:0" coordorigin="8735,4860" coordsize="122,0" path="m8735,4860l8858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3;top:4860;width:122;height:0" coordorigin="8853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3;top:4860;width:122;height:0" coordorigin="8853,4860" coordsize="122,0" path="m8853,4860l8975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70;top:4860;width:122;height:0" coordorigin="8970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70;top:4860;width:122;height:0" coordorigin="8970,4860" coordsize="122,0" path="m8970,4860l9092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87;top:4860;width:122;height:0" coordorigin="9087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87;top:4860;width:122;height:0" coordorigin="9087,4860" coordsize="122,0" path="m9087,4860l9210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05;top:4860;width:122;height:0" coordorigin="9205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05;top:4860;width:122;height:0" coordorigin="9205,4860" coordsize="122,0" path="m9205,4860l9327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22;top:4860;width:122;height:0" coordorigin="9322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22;top:4860;width:122;height:0" coordorigin="9322,4860" coordsize="122,0" path="m9322,4860l9445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40;top:4860;width:122;height:0" coordorigin="9440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40;top:4860;width:122;height:0" coordorigin="9440,4860" coordsize="122,0" path="m9440,4860l9562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57;top:4860;width:122;height:0" coordorigin="9557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57;top:4860;width:122;height:0" coordorigin="9557,4860" coordsize="122,0" path="m9557,4860l9679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75;top:4860;width:122;height:0" coordorigin="9675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75;top:4860;width:122;height:0" coordorigin="9675,4860" coordsize="122,0" path="m9675,4860l9797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92;top:4860;width:122;height:0" coordorigin="9792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92;top:4860;width:122;height:0" coordorigin="9792,4860" coordsize="122,0" path="m9792,4860l9914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09;top:4860;width:122;height:0" coordorigin="9909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09;top:4860;width:122;height:0" coordorigin="9909,4860" coordsize="122,0" path="m9909,4860l10032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27;top:4860;width:122;height:0" coordorigin="10027,486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27;top:4860;width:122;height:0" coordorigin="10027,4860" coordsize="122,0" path="m10027,4860l10149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63;top:4826;width:23;height:0" coordorigin="10163,4826" coordsize="2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63;top:4826;width:23;height:0" coordorigin="10163,4826" coordsize="23,0" path="m10163,4826l10186,482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1;top:2907;width:6774;height: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837;top:3265;width:4362;height: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0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33;top:2908;width:2293;height: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1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2pt;margin-top:21.7758pt;width:483pt;height:92.966pt;mso-position-horizontal-relative:page;mso-position-vertical-relative:page;z-index:-12898" coordorigin="664,436" coordsize="9660,1859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2221;top:1644;width:2159;height:651">
                <v:imagedata o:title="" r:id="rId611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7;top:1899;width:37;height:0" coordorigin="1957,1899" coordsize="37,0">
                  <v:shape style="position:absolute;left:1957;top:1899;width:37;height:0" coordorigin="1957,1899" coordsize="37,0" path="m1957,1899l1995,1899e" filled="f" stroked="t" strokeweight="2.008pt" strokecolor="#B465D2">
                    <v:path arrowok="t"/>
                  </v:shape>
                  <v:group style="position:absolute;left:2060;top:1665;width:93;height:253" coordorigin="2060,1665" coordsize="93,253">
                    <v:shape style="position:absolute;left:2060;top:1665;width:93;height:253" coordorigin="2060,1665" coordsize="93,253" path="m2119,1738l2119,1918,2153,1918,2153,1665,2128,1665,2127,1670,2118,1691,2106,1703,2101,1706,2084,1711,2060,1713,2060,1738,2119,1738xe" filled="t" fillcolor="#B465D2" stroked="f">
                      <v:path arrowok="t"/>
                      <v:fill/>
                    </v:shape>
                    <v:group style="position:absolute;left:2236;top:1665;width:172;height:260" coordorigin="2236,1665" coordsize="172,260">
                      <v:shape style="position:absolute;left:2236;top:1665;width:172;height:260" coordorigin="2236,1665" coordsize="172,260" path="m2375,1846l2375,1861,2370,1873,2361,1883,2352,1892,2340,1896,2321,1896,2300,1893,2284,1883,2302,1923,2323,1925,2330,1925,2352,1921,2370,1914,2386,1903,2399,1885,2406,1866,2409,1845,2409,1832,2406,1821,2399,1810,2386,1794,2367,1783,2367,1743,2363,1753,2354,1761,2346,1768,2335,1772,2322,1799,2345,1803,2361,1813,2370,1821,2375,1832,2375,1846xe" filled="t" fillcolor="#B465D2" stroked="f">
                        <v:path arrowok="t"/>
                        <v:fill/>
                      </v:shape>
                      <v:shape style="position:absolute;left:2236;top:1665;width:172;height:260" coordorigin="2236,1665" coordsize="172,260" path="m2236,1844l2237,1853,2241,1875,2249,1892,2262,1906,2265,1908,2283,1917,2302,1923,2284,1883,2275,1873,2270,1861,2270,1833,2275,1822,2284,1813,2284,1812,2301,1802,2322,1799,2335,1772,2311,1772,2301,1768,2291,1762,2282,1755,2278,1745,2278,1721,2281,1712,2289,1705,2296,1697,2306,1693,2335,1693,2347,1697,2355,1704,2363,1711,2367,1720,2367,1743,2367,1783,2370,1782,2386,1770,2396,1752,2400,1730,2399,1719,2392,1700,2379,1684,2363,1673,2344,1667,2322,1665,2299,1667,2281,1674,2265,1685,2256,1696,2248,1714,2245,1734,2249,1756,2260,1772,2279,1784,2264,1792,2249,1806,2239,1823,2236,1844xe" filled="t" fillcolor="#B465D2" stroked="f">
                        <v:path arrowok="t"/>
                        <v:fill/>
                      </v:shape>
                      <v:group style="position:absolute;left:2453;top:1899;width:37;height:0" coordorigin="2453,1899" coordsize="37,0">
                        <v:shape style="position:absolute;left:2453;top:1899;width:37;height:0" coordorigin="2453,1899" coordsize="37,0" path="m2453,1899l2490,1899e" filled="f" stroked="t" strokeweight="2.008pt" strokecolor="#B465D2">
                          <v:path arrowok="t"/>
                        </v:shape>
                        <v:group style="position:absolute;left:4193;top:1660;width:167;height:264" coordorigin="4193,1660" coordsize="167,264">
                          <v:shape style="position:absolute;left:4193;top:1660;width:167;height:264" coordorigin="4193,1660" coordsize="167,264" path="m4227,1846l4225,1823,4226,1803,4231,1783,4239,1769,4240,1768,4256,1757,4277,1753,4280,1753,4301,1759,4315,1773,4322,1789,4326,1809,4328,1833,4327,1844,4322,1864,4313,1880,4296,1892,4276,1896,4274,1896,4255,1891,4275,1923,4278,1923,4299,1919,4316,1909,4329,1892,4330,1892,4330,1918,4360,1918,4360,1660,4328,1660,4328,1754,4327,1756,4324,1752,4309,1737,4291,1727,4271,1724,4268,1724,4247,1728,4229,1736,4214,1750,4208,1759,4199,1776,4194,1796,4193,1818,4194,1839,4198,1859,4204,1877,4214,1894,4219,1900,4234,1913,4227,1846xe" filled="t" fillcolor="#B465D2" stroked="f">
                            <v:path arrowok="t"/>
                            <v:fill/>
                          </v:shape>
                          <v:shape style="position:absolute;left:4193;top:1660;width:167;height:264" coordorigin="4193,1660" coordsize="167,264" path="m4275,1923l4255,1891,4239,1877,4233,1865,4227,1846,4234,1913,4253,1921,4275,1923xe" filled="t" fillcolor="#B465D2" stroked="f">
                            <v:path arrowok="t"/>
                            <v:fill/>
                          </v:shape>
                          <v:group style="position:absolute;left:4395;top:1724;width:112;height:199" coordorigin="4395,1724" coordsize="112,199">
                            <v:shape style="position:absolute;left:4395;top:1724;width:112;height:199" coordorigin="4395,1724" coordsize="112,199" path="m4450,1897l4441,1894,4436,1888,4430,1883,4433,1920,4454,1923,4470,1922,4489,1917,4507,1907,4502,1884,4500,1886,4482,1894,4462,1897,4450,1897xe" filled="t" fillcolor="#B465D2" stroked="f">
                              <v:path arrowok="t"/>
                              <v:fill/>
                            </v:shape>
                            <v:shape style="position:absolute;left:4395;top:1724;width:112;height:199" coordorigin="4395,1724" coordsize="112,199" path="m4411,1908l4415,1912,4433,1920,4430,1883,4427,1875,4427,1856,4431,1849,4437,1844,4444,1839,4454,1835,4468,1834,4486,1831,4499,1829,4506,1828,4513,1826,4518,1824,4520,1822,4520,1865,4514,1876,4502,1884,4507,1907,4522,1893,4522,1903,4525,1910,4530,1915,4536,1919,4544,1922,4561,1922,4567,1920,4572,1918,4572,1895,4568,1896,4562,1896,4555,1896,4552,1893,4552,1772,4546,1753,4532,1738,4522,1732,4503,1726,4482,1724,4459,1726,4440,1731,4425,1740,4417,1748,4408,1765,4404,1787,4434,1787,4435,1774,4439,1765,4446,1759,4453,1754,4464,1751,4492,1751,4503,1753,4510,1759,4517,1764,4521,1771,4521,1795,4516,1802,4506,1804,4450,1810,4444,1811,4424,1818,4409,1829,4398,1848,4395,1869,4395,1872,4400,1892,4411,1908xe" filled="t" fillcolor="#B465D2" stroked="f">
                              <v:path arrowok="t"/>
                              <v:fill/>
                            </v:shape>
                            <v:group style="position:absolute;left:4964;top:1724;width:153;height:194" coordorigin="4964,1724" coordsize="153,194">
                              <v:shape style="position:absolute;left:4964;top:1724;width:153;height:194" coordorigin="4964,1724" coordsize="153,194" path="m4995,1756l4994,1756,4994,1730,4964,1730,4964,1918,4996,1918,4996,1815,4996,1805,5001,1785,5010,1769,5019,1758,5031,1753,5060,1753,5070,1757,5076,1764,5083,1772,5086,1784,5086,1918,5117,1918,5117,1790,5117,1777,5111,1757,5100,1741,5092,1734,5074,1727,5052,1724,5046,1725,5027,1729,5010,1740,4995,1756xe" filled="t" fillcolor="#B465D2" stroked="f">
                                <v:path arrowok="t"/>
                                <v:fill/>
                              </v:shape>
                              <v:group style="position:absolute;left:5143;top:1677;width:87;height:243" coordorigin="5143,1677" coordsize="87,243">
                                <v:shape style="position:absolute;left:5143;top:1677;width:87;height:243" coordorigin="5143,1677" coordsize="87,243" path="m5200,1883l5200,1756,5230,1756,5230,1730,5200,1730,5200,1677,5168,1677,5168,1730,5143,1730,5143,1756,5168,1756,5168,1894,5171,1905,5177,1911,5183,1917,5193,1921,5211,1921,5219,1920,5230,1918,5230,1893,5211,1893,5206,1892,5204,1889,5200,1883xe" filled="t" fillcolor="#B465D2" stroked="f">
                                  <v:path arrowok="t"/>
                                  <v:fill/>
                                </v:shape>
                                <v:group style="position:absolute;left:5360;top:1660;width:0;height:258" coordorigin="5360,1660" coordsize="0,258">
                                  <v:shape style="position:absolute;left:5360;top:1660;width:0;height:258" coordorigin="5360,1660" coordsize="0,258" path="m5360,1660l5360,1918e" filled="f" stroked="t" strokeweight="1.684pt" strokecolor="#B465D2">
                                    <v:path arrowok="t"/>
                                  </v:shape>
                                  <v:group style="position:absolute;left:5412;top:1724;width:112;height:199" coordorigin="5412,1724" coordsize="112,199">
                                    <v:shape style="position:absolute;left:5412;top:1724;width:112;height:199" coordorigin="5412,1724" coordsize="112,199" path="m5467,1897l5458,1894,5452,1888,5447,1883,5449,1920,5471,1923,5486,1922,5506,1917,5523,1907,5519,1884,5517,1886,5499,1894,5479,1897,5467,1897xe" filled="t" fillcolor="#B465D2" stroked="f">
                                      <v:path arrowok="t"/>
                                      <v:fill/>
                                    </v:shape>
                                    <v:shape style="position:absolute;left:5412;top:1724;width:112;height:199" coordorigin="5412,1724" coordsize="112,199" path="m5428,1908l5432,1912,5449,1920,5447,1883,5444,1875,5444,1856,5447,1849,5454,1844,5460,1839,5471,1835,5484,1834,5503,1831,5516,1829,5523,1828,5530,1826,5534,1824,5537,1822,5537,1865,5531,1876,5519,1884,5523,1907,5539,1893,5539,1903,5542,1910,5547,1915,5552,1919,5560,1922,5577,1922,5583,1920,5589,1918,5589,1895,5585,1896,5579,1896,5572,1896,5569,1893,5569,1772,5563,1753,5549,1738,5539,1732,5520,1726,5498,1724,5476,1726,5457,1731,5441,1740,5434,1748,5424,1765,5421,1787,5450,1787,5452,1774,5456,1765,5463,1759,5470,1754,5480,1751,5508,1751,5519,1753,5527,1759,5534,1764,5538,1771,5538,1795,5533,1802,5523,1804,5467,1810,5461,1811,5441,1818,5426,1829,5415,1848,5412,1869,5412,1872,5416,1892,5428,1908xe" filled="t" fillcolor="#B465D2" stroked="f">
                                      <v:path arrowok="t"/>
                                      <v:fill/>
                                    </v:shape>
                                    <v:group style="position:absolute;left:5726;top:1660;width:0;height:258" coordorigin="5726,1660" coordsize="0,258">
                                      <v:shape style="position:absolute;left:5726;top:1660;width:0;height:258" coordorigin="5726,1660" coordsize="0,258" path="m5726,1660l5726,1918e" filled="f" stroked="t" strokeweight="1.846pt" strokecolor="#B465D2">
                                        <v:path arrowok="t"/>
                                      </v:shape>
                                      <v:group style="position:absolute;left:6363;top:1724;width:171;height:199" coordorigin="6363,1724" coordsize="171,199">
                                        <v:shape style="position:absolute;left:6363;top:1724;width:171;height:199" coordorigin="6363,1724" coordsize="171,199" path="m6485,1766l6489,1769,6497,1786,6501,1809,6397,1809,6397,1806,6387,1752,6376,1768,6369,1785,6364,1806,6363,1829,6363,1844,6367,1864,6375,1882,6386,1898,6392,1903,6408,1915,6427,1921,6449,1924,6467,1922,6487,1917,6503,1907,6515,1895,6526,1878,6532,1859,6500,1859,6499,1868,6494,1877,6485,1884,6475,1892,6464,1896,6446,1896,6426,1891,6410,1880,6406,1874,6399,1857,6397,1834,6534,1834,6534,1829,6532,1806,6528,1785,6522,1768,6513,1753,6509,1748,6493,1735,6475,1727,6453,1724,6440,1725,6419,1730,6412,1769,6412,1769,6428,1757,6449,1753,6464,1753,6476,1757,6485,1766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6363;top:1724;width:171;height:199" coordorigin="6363,1724" coordsize="171,199" path="m6401,1739l6387,1752,6397,1806,6401,1786,6412,1769,6419,1730,6401,1739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6558;top:1724;width:161;height:199" coordorigin="6558,1724" coordsize="161,199">
                                          <v:shape style="position:absolute;left:6558;top:1724;width:161;height:199" coordorigin="6558,1724" coordsize="161,199" path="m6605,1878l6599,1866,6594,1847,6592,1823,6593,1807,6598,1787,6606,1771,6624,1757,6644,1753,6666,1757,6681,1771,6689,1793,6719,1793,6717,1778,6710,1759,6699,1743,6688,1735,6670,1727,6649,1724,6634,1725,6614,1730,6597,1739,6582,1753,6572,1768,6564,1786,6560,1806,6558,1829,6559,1844,6563,1865,6571,1883,6582,1898,6603,1914,6622,1921,6643,1923,6659,1922,6678,1916,6694,1905,6706,1891,6714,1873,6719,1851,6689,1851,6686,1865,6681,1875,6673,1883,6665,1892,6655,1896,6641,1896,6620,1891,6605,1878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6742;top:1724;width:161;height:199" coordorigin="6742,1724" coordsize="161,199">
                                            <v:shape style="position:absolute;left:6742;top:1724;width:161;height:199" coordorigin="6742,1724" coordsize="161,199" path="m6789,1878l6782,1866,6777,1847,6776,1823,6777,1807,6781,1787,6790,1771,6807,1757,6827,1753,6849,1757,6864,1771,6872,1793,6903,1793,6901,1778,6894,1759,6882,1743,6872,1735,6854,1727,6832,1724,6818,1725,6798,1730,6780,1739,6766,1753,6755,1768,6748,1786,6743,1806,6742,1829,6743,1844,6747,1865,6754,1883,6766,1898,6786,1914,6805,1921,6826,1923,6843,1922,6862,1916,6878,1905,6889,1891,6898,1873,6903,1851,6872,1851,6870,1865,6865,1875,6856,1883,6848,1892,6838,1896,6824,1896,6804,1891,6789,1878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6937;top:1660;width:32;height:258" coordorigin="6937,1660" coordsize="32,258">
                                              <v:shape style="position:absolute;left:6937;top:1660;width:32;height:258" coordorigin="6937,1660" coordsize="32,258" path="m6937,1660l6937,1696,6969,1696,6969,1660,6937,1660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6937;top:1660;width:32;height:258" coordorigin="6937,1660" coordsize="32,258" path="m6937,1730l6937,1918,6969,1918,6969,1730,6937,1730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6953;top:1662;width:0;height:256" coordorigin="6953,1662" coordsize="0,256">
                                                <v:shape style="position:absolute;left:6953;top:1662;width:0;height:256" coordorigin="6953,1662" coordsize="0,256" path="m6953,1662l6953,1918e" filled="f" stroked="t" strokeweight="1.684pt" strokecolor="#B465D2">
                                                  <v:path arrowok="t"/>
                                                </v:shape>
                                                <v:group style="position:absolute;left:7004;top:1654;width:135;height:270" coordorigin="7004,1654" coordsize="135,270">
                                                  <v:shape style="position:absolute;left:7004;top:1654;width:135;height:270" coordorigin="7004,1654" coordsize="135,270" path="m7051,1875l7051,1914,7070,1921,7066,1889,7051,1875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7004;top:1654;width:135;height:270" coordorigin="7004,1654" coordsize="135,270" path="m7102,1654l7076,1705,7100,1705,7140,1654,7102,165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7004;top:1654;width:135;height:270" coordorigin="7004,1654" coordsize="135,270" path="m7156,1894l7164,1883,7172,1865,7177,1845,7179,1824,7178,1808,7174,1788,7167,1770,7156,1753,7148,1745,7132,1734,7113,1727,7091,1724,7080,1725,7060,1730,7043,1739,7028,1753,7020,1765,7011,1782,7006,1802,7004,1824,7005,1841,7010,1861,7017,1879,7028,1895,7035,1902,7051,1914,7051,1875,7045,1864,7039,1845,7037,1824,7038,1808,7043,1788,7052,1772,7055,1768,7071,1756,7091,1752,7098,1752,7118,1759,7133,1773,7138,1783,7145,1802,7147,1824,7146,1837,7141,1857,7133,1874,7128,1880,7112,1892,7091,1896,7086,1895,7066,1889,7070,1921,7091,1923,7104,1923,7124,1918,7141,1908,7156,1894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7290;top:1660;width:167;height:264" coordorigin="7290,1660" coordsize="167,264">
                                                    <v:shape style="position:absolute;left:7290;top:1660;width:167;height:264" coordorigin="7290,1660" coordsize="167,264" path="m7324,1846l7322,1823,7323,1803,7328,1783,7336,1769,7337,1768,7353,1757,7374,1753,7378,1753,7398,1759,7412,1773,7419,1789,7423,1809,7425,1833,7424,1844,7419,1864,7410,1880,7393,1892,7373,1896,7372,1896,7352,1891,7372,1923,7375,1923,7396,1919,7413,1909,7426,1892,7427,1892,7427,1918,7457,1918,7457,1660,7425,1660,7425,1754,7424,1756,7421,1752,7406,1737,7388,1727,7368,1724,7365,1724,7344,1728,7326,1736,7311,1750,7305,1759,7296,1776,7291,1796,7290,1818,7291,1839,7295,1859,7301,1877,7311,1894,7316,1900,7332,1913,7324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7290;top:1660;width:167;height:264" coordorigin="7290,1660" coordsize="167,264" path="m7372,1923l7352,1891,7336,1877,7330,1865,7324,1846,7332,1913,7350,1921,7372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7493;top:1724;width:171;height:199" coordorigin="7493,1724" coordsize="171,199">
                                                      <v:shape style="position:absolute;left:7493;top:1724;width:171;height:199" coordorigin="7493,1724" coordsize="171,199" path="m7616,1766l7619,1769,7628,1786,7632,1809,7527,1809,7527,1806,7517,1752,7506,1768,7499,1785,7495,1806,7493,1829,7494,1844,7498,1864,7505,1882,7516,1898,7522,1903,7538,1915,7557,1921,7579,1924,7598,1922,7617,1917,7633,1907,7645,1895,7656,1878,7662,1859,7630,1859,7629,1868,7624,1877,7615,1884,7606,1892,7595,1896,7577,1896,7556,1891,7541,1880,7537,1874,7530,1857,7527,1834,7665,1834,7665,1829,7663,1806,7659,1785,7652,1768,7643,1753,7639,1748,7624,1735,7605,1727,7584,1724,7570,1725,7550,1730,7542,1769,7543,1769,7559,1757,7579,1753,7594,1753,7607,1757,7616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7493;top:1724;width:171;height:199" coordorigin="7493,1724" coordsize="171,199" path="m7532,1739l7517,1752,7527,1806,7532,1786,7542,1769,7550,1730,7532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753;top:1660;width:210;height:258" coordorigin="7753,1660" coordsize="210,258">
                                                        <v:shape style="position:absolute;left:7753;top:1660;width:210;height:258" coordorigin="7753,1660" coordsize="210,258" path="m7840,1690l7840,1918,7875,1918,7875,1690,7963,1690,7963,1660,7753,1660,7753,1690,7840,1690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958;top:1724;width:92;height:194" coordorigin="7958,1724" coordsize="92,194">
                                                          <v:shape style="position:absolute;left:7958;top:1724;width:92;height:194" coordorigin="7958,1724" coordsize="92,194" path="m7990,1918l7990,1794,7994,1782,8003,1773,8012,1763,8024,1758,8050,1758,8050,1725,8048,1725,8041,1724,8037,1724,8019,1730,8002,1742,7989,1761,7988,1761,7988,1730,7958,1730,7958,1918,7990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8063;top:1724;width:171;height:199" coordorigin="8063,1724" coordsize="171,199">
                                                            <v:shape style="position:absolute;left:8063;top:1724;width:171;height:199" coordorigin="8063,1724" coordsize="171,199" path="m8185,1766l8189,1769,8197,1786,8201,1809,8096,1809,8097,1806,8086,1752,8076,1768,8068,1785,8064,1806,8063,1829,8063,1844,8067,1864,8075,1882,8086,1898,8091,1903,8108,1915,8127,1921,8149,1924,8167,1922,8187,1917,8203,1907,8215,1895,8225,1878,8231,1859,8200,1859,8199,1868,8194,1877,8184,1884,8175,1892,8164,1896,8146,1896,8125,1891,8110,1880,8106,1874,8099,1857,8096,1834,8234,1834,8234,1829,8232,1806,8228,1785,8221,1768,8212,1753,8208,1748,8193,1735,8174,1727,8153,1724,8139,1725,8119,1730,8111,1769,8112,1769,8128,1757,8149,1753,8164,1753,8176,1757,8185,176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8063;top:1724;width:171;height:199" coordorigin="8063,1724" coordsize="171,199" path="m8101,1739l8086,1752,8097,1806,8101,1786,8111,1769,8119,1730,8101,1739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8270;top:1660;width:165;height:264" coordorigin="8270,1660" coordsize="165,264">
                                                              <v:shape style="position:absolute;left:8270;top:1660;width:165;height:264" coordorigin="8270,1660" coordsize="165,264" path="m8313,1910l8331,1920,8352,1923,8361,1923,8381,1919,8399,1909,8413,1894,8422,1879,8429,1861,8433,1841,8435,1818,8434,1805,8431,1785,8424,1766,8413,1750,8396,1735,8378,1727,8356,1724,8354,1724,8334,1728,8316,1738,8313,1772,8314,1770,8330,1757,8351,1753,8352,1753,8373,1757,8389,1769,8395,1780,8400,1799,8402,1823,8401,1841,8396,1861,8388,1876,8371,1891,8351,1896,8338,1896,8326,1891,8315,1880,8308,1870,8302,1852,8300,1895,8313,191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8270;top:1660;width:165;height:264" coordorigin="8270,1660" coordsize="165,264" path="m8316,1738l8302,1753,8301,1753,8301,1660,8270,1660,8270,1918,8299,1918,8299,1895,8300,1895,8302,1852,8300,1828,8301,1808,8305,1788,8313,1772,8316,1738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8461;top:1724;width:112;height:199" coordorigin="8461,1724" coordsize="112,199">
                                                                <v:shape style="position:absolute;left:8461;top:1724;width:112;height:199" coordorigin="8461,1724" coordsize="112,199" path="m8516,1897l8507,1894,8501,1888,8496,1883,8498,1920,8520,1923,8535,1922,8555,1917,8572,1907,8568,1884,8566,1886,8548,1894,8528,1897,8516,1897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8461;top:1724;width:112;height:199" coordorigin="8461,1724" coordsize="112,199" path="m8477,1908l8481,1912,8498,1920,8496,1883,8493,1875,8493,1856,8496,1849,8503,1844,8509,1839,8520,1835,8533,1834,8552,1831,8565,1829,8572,1828,8579,1826,8583,1824,8586,1822,8586,1865,8580,1876,8568,1884,8572,1907,8588,1893,8588,1903,8591,1910,8596,1915,8601,1919,8609,1922,8626,1922,8632,1920,8638,1918,8638,1895,8634,1896,8628,1896,8621,1896,8618,1893,8618,1772,8612,1753,8598,1738,8588,1732,8569,1726,8547,1724,8525,1726,8506,1731,8490,1740,8482,1748,8473,1765,8470,1787,8499,1787,8501,1774,8505,1765,8512,1759,8519,1754,8529,1751,8557,1751,8568,1753,8576,1759,8583,1764,8587,1771,8587,1795,8582,1802,8572,1804,8516,1810,8510,1811,8490,1818,8475,1829,8464,1848,8461,1869,8461,1872,8465,1892,8477,1908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8684;top:1660;width:0;height:258" coordorigin="8684,1660" coordsize="0,258">
                                                                  <v:shape style="position:absolute;left:8684;top:1660;width:0;height:258" coordorigin="8684,1660" coordsize="0,258" path="m8684,1660l8684,1918e" filled="f" stroked="t" strokeweight="1.684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8762;top:1660;width:0;height:258" coordorigin="8762,1660" coordsize="0,258">
                                                                    <v:shape style="position:absolute;left:8762;top:1660;width:0;height:258" coordorigin="8762,1660" coordsize="0,258" path="m8762,1660l8762,1918e" filled="f" stroked="t" strokeweight="1.684pt" strokecolor="#B465D2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8899;top:1660;width:167;height:264" coordorigin="8899,1660" coordsize="167,264">
                                                                      <v:shape style="position:absolute;left:8899;top:1660;width:167;height:264" coordorigin="8899,1660" coordsize="167,264" path="m8933,1846l8932,1823,8933,1803,8937,1783,8945,1769,8946,1768,8962,1757,8983,1753,8987,1753,9007,1759,9021,1773,9028,1789,9033,1809,9034,1833,9033,1844,9029,1864,9019,1880,9003,1892,8982,1896,8981,1896,8961,1891,8981,1923,8984,1923,9005,1919,9022,1909,9035,1892,9036,1892,9036,1918,9066,1918,9066,1660,9034,1660,9034,1754,9034,1756,9030,1752,9015,1737,8998,1727,8977,1724,8974,1724,8953,1728,8935,1736,8920,1750,8914,1759,8906,1776,8901,1796,8899,1818,8900,1839,8904,1859,8911,1877,8920,1894,8925,1900,8941,1913,8933,1846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8899;top:1660;width:167;height:264" coordorigin="8899,1660" coordsize="167,264" path="m8981,1923l8961,1891,8946,1877,8939,1865,8933,1846,8941,1913,8959,1921,8981,1923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9107;top:1660;width:37;height:92" coordorigin="9107,1660" coordsize="37,92">
                                                                        <v:shape style="position:absolute;left:9107;top:1660;width:37;height:92" coordorigin="9107,1660" coordsize="37,92" path="m9145,1660l9107,1660,9107,1698,9126,1698,9126,1700,9121,1725,9107,1734,9107,1751,9120,1748,9130,1742,9136,1733,9142,1724,9145,1711,9145,166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9189;top:1730;width:152;height:194" coordorigin="9189,1730" coordsize="152,194">
                                                                          <v:shape style="position:absolute;left:9189;top:1730;width:152;height:194" coordorigin="9189,1730" coordsize="152,194" path="m9221,1730l9189,1730,9189,1865,9189,1873,9195,1893,9206,1909,9229,1921,9250,1923,9260,1923,9281,1918,9297,1907,9310,1890,9311,1891,9311,1918,9341,1918,9341,1730,9309,1730,9309,1833,9309,1841,9304,1862,9295,1878,9278,1892,9257,1896,9245,1896,9236,1892,9230,1885,9224,1879,9221,1868,9221,1730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9386;top:1724;width:153;height:194" coordorigin="9386,1724" coordsize="153,194">
                                                                            <v:shape style="position:absolute;left:9386;top:1724;width:153;height:194" coordorigin="9386,1724" coordsize="153,194" path="m9417,1756l9416,1756,9416,1730,9386,1730,9386,1918,9418,1918,9418,1815,9419,1805,9423,1785,9432,1769,9442,1758,9454,1753,9482,1753,9493,1757,9499,1764,9505,1772,9508,1784,9508,1918,9540,1918,9540,1790,9539,1777,9533,1757,9523,1741,9514,1734,9496,1727,9474,1724,9468,1725,9449,1729,9432,1740,9417,1756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562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280.204pt;margin-top:627.666pt;width:92.3559pt;height:0.6371pt;mso-position-horizontal-relative:page;mso-position-vertical-relative:page;z-index:-12896" coordorigin="5604,12553" coordsize="1847,13">
            <v:group style="position:absolute;left:5610;top:12560;width:122;height:0" coordorigin="5610,12560" coordsize="122,0">
              <v:shape style="position:absolute;left:5610;top:12560;width:122;height:0" coordorigin="5610,12560" coordsize="122,0" path="m5610,12560l5733,12560e" filled="f" stroked="t" strokeweight="0.6371pt" strokecolor="#363435">
                <v:path arrowok="t"/>
              </v:shape>
              <v:group style="position:absolute;left:5733;top:12560;width:122;height:0" coordorigin="5733,12560" coordsize="122,0">
                <v:shape style="position:absolute;left:5733;top:12560;width:122;height:0" coordorigin="5733,12560" coordsize="122,0" path="m5733,12560l5855,12560e" filled="f" stroked="t" strokeweight="0.6371pt" strokecolor="#363435">
                  <v:path arrowok="t"/>
                </v:shape>
                <v:group style="position:absolute;left:5855;top:12560;width:122;height:0" coordorigin="5855,12560" coordsize="122,0">
                  <v:shape style="position:absolute;left:5855;top:12560;width:122;height:0" coordorigin="5855,12560" coordsize="122,0" path="m5855,12560l5977,12560e" filled="f" stroked="t" strokeweight="0.6371pt" strokecolor="#363435">
                    <v:path arrowok="t"/>
                  </v:shape>
                  <v:group style="position:absolute;left:5977;top:12560;width:122;height:0" coordorigin="5977,12560" coordsize="122,0">
                    <v:shape style="position:absolute;left:5977;top:12560;width:122;height:0" coordorigin="5977,12560" coordsize="122,0" path="m5977,12560l6100,12560e" filled="f" stroked="t" strokeweight="0.6371pt" strokecolor="#363435">
                      <v:path arrowok="t"/>
                    </v:shape>
                    <v:group style="position:absolute;left:6100;top:12560;width:122;height:0" coordorigin="6100,12560" coordsize="122,0">
                      <v:shape style="position:absolute;left:6100;top:12560;width:122;height:0" coordorigin="6100,12560" coordsize="122,0" path="m6100,12560l6222,12560e" filled="f" stroked="t" strokeweight="0.6371pt" strokecolor="#363435">
                        <v:path arrowok="t"/>
                      </v:shape>
                      <v:group style="position:absolute;left:6222;top:12560;width:122;height:0" coordorigin="6222,12560" coordsize="122,0">
                        <v:shape style="position:absolute;left:6222;top:12560;width:122;height:0" coordorigin="6222,12560" coordsize="122,0" path="m6222,12560l6344,12560e" filled="f" stroked="t" strokeweight="0.6371pt" strokecolor="#363435">
                          <v:path arrowok="t"/>
                        </v:shape>
                        <v:group style="position:absolute;left:6344;top:12560;width:122;height:0" coordorigin="6344,12560" coordsize="122,0">
                          <v:shape style="position:absolute;left:6344;top:12560;width:122;height:0" coordorigin="6344,12560" coordsize="122,0" path="m6344,12560l6467,12560e" filled="f" stroked="t" strokeweight="0.6371pt" strokecolor="#363435">
                            <v:path arrowok="t"/>
                          </v:shape>
                          <v:group style="position:absolute;left:6466;top:12560;width:122;height:0" coordorigin="6466,12560" coordsize="122,0">
                            <v:shape style="position:absolute;left:6466;top:12560;width:122;height:0" coordorigin="6466,12560" coordsize="122,0" path="m6466,12560l6589,12560e" filled="f" stroked="t" strokeweight="0.6371pt" strokecolor="#363435">
                              <v:path arrowok="t"/>
                            </v:shape>
                            <v:group style="position:absolute;left:6589;top:12560;width:122;height:0" coordorigin="6589,12560" coordsize="122,0">
                              <v:shape style="position:absolute;left:6589;top:12560;width:122;height:0" coordorigin="6589,12560" coordsize="122,0" path="m6589,12560l6711,12560e" filled="f" stroked="t" strokeweight="0.6371pt" strokecolor="#363435">
                                <v:path arrowok="t"/>
                              </v:shape>
                              <v:group style="position:absolute;left:6711;top:12560;width:122;height:0" coordorigin="6711,12560" coordsize="122,0">
                                <v:shape style="position:absolute;left:6711;top:12560;width:122;height:0" coordorigin="6711,12560" coordsize="122,0" path="m6711,12560l6833,12560e" filled="f" stroked="t" strokeweight="0.6371pt" strokecolor="#363435">
                                  <v:path arrowok="t"/>
                                </v:shape>
                                <v:group style="position:absolute;left:6833;top:12560;width:122;height:0" coordorigin="6833,12560" coordsize="122,0">
                                  <v:shape style="position:absolute;left:6833;top:12560;width:122;height:0" coordorigin="6833,12560" coordsize="122,0" path="m6833,12560l6956,12560e" filled="f" stroked="t" strokeweight="0.6371pt" strokecolor="#363435">
                                    <v:path arrowok="t"/>
                                  </v:shape>
                                  <v:group style="position:absolute;left:6956;top:12560;width:122;height:0" coordorigin="6956,12560" coordsize="122,0">
                                    <v:shape style="position:absolute;left:6956;top:12560;width:122;height:0" coordorigin="6956,12560" coordsize="122,0" path="m6956,12560l7078,12560e" filled="f" stroked="t" strokeweight="0.6371pt" strokecolor="#363435">
                                      <v:path arrowok="t"/>
                                    </v:shape>
                                    <v:group style="position:absolute;left:7078;top:12560;width:122;height:0" coordorigin="7078,12560" coordsize="122,0">
                                      <v:shape style="position:absolute;left:7078;top:12560;width:122;height:0" coordorigin="7078,12560" coordsize="122,0" path="m7078,12560l7200,12560e" filled="f" stroked="t" strokeweight="0.6371pt" strokecolor="#363435">
                                        <v:path arrowok="t"/>
                                      </v:shape>
                                      <v:group style="position:absolute;left:7200;top:12560;width:122;height:0" coordorigin="7200,12560" coordsize="122,0">
                                        <v:shape style="position:absolute;left:7200;top:12560;width:122;height:0" coordorigin="7200,12560" coordsize="122,0" path="m7200,12560l7323,12560e" filled="f" stroked="t" strokeweight="0.6371pt" strokecolor="#363435">
                                          <v:path arrowok="t"/>
                                        </v:shape>
                                        <v:group style="position:absolute;left:7323;top:12560;width:122;height:0" coordorigin="7323,12560" coordsize="122,0">
                                          <v:shape style="position:absolute;left:7323;top:12560;width:122;height:0" coordorigin="7323,12560" coordsize="122,0" path="m7323,12560l7445,12560e" filled="f" stroked="t" strokeweight="0.6371pt" strokecolor="#363435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4.853pt;margin-top:618.502pt;width:12.5042pt;height:9.0741pt;mso-position-horizontal-relative:page;mso-position-vertical-relative:page;z-index:-12895" coordorigin="7497,12370" coordsize="250,181">
            <v:group style="position:absolute;left:7507;top:12380;width:79;height:161" coordorigin="7507,12380" coordsize="79,161">
              <v:shape style="position:absolute;left:7507;top:12380;width:79;height:161" coordorigin="7507,12380" coordsize="79,161" path="m7587,12508l7581,12514,7575,12521,7567,12524,7549,12524,7541,12521,7537,12537,7557,12541,7572,12541,7583,12535,7587,12508xe" filled="t" fillcolor="#363435" stroked="f">
                <v:path arrowok="t"/>
                <v:fill/>
              </v:shape>
              <v:shape style="position:absolute;left:7507;top:12380;width:79;height:161" coordorigin="7507,12380" coordsize="79,161" path="m7527,12464l7530,12453,7535,12447,7541,12440,7549,12437,7569,12437,7577,12441,7582,12449,7587,12457,7590,12470,7590,12498,7587,12508,7583,12535,7590,12522,7591,12522,7591,12538,7609,12538,7609,12380,7590,12380,7590,12438,7589,12439,7581,12426,7569,12420,7540,12420,7529,12425,7520,12436,7510,12456,7507,12477,7507,12486,7511,12506,7520,12523,7521,12524,7537,12537,7541,12521,7536,12513,7530,12505,7527,12494,7527,12464xe" filled="t" fillcolor="#363435" stroked="f">
                <v:path arrowok="t"/>
                <v:fill/>
              </v:shape>
              <v:group style="position:absolute;left:7632;top:12420;width:105;height:122" coordorigin="7632,12420" coordsize="105,122">
                <v:shape style="position:absolute;left:7632;top:12420;width:105;height:122" coordorigin="7632,12420" coordsize="105,122" path="m7653,12499l7653,12487,7737,12487,7737,12473,7732,12453,7724,12437,7708,12424,7688,12420,7683,12420,7668,12440,7676,12437,7694,12437,7702,12440,7707,12445,7713,12450,7716,12459,7717,12471,7653,12471,7653,12462,7647,12436,7642,12443,7635,12461,7632,12484,7633,12489,7637,12509,7647,12526,7664,12538,7685,12542,7699,12541,7710,12538,7718,12531,7728,12524,7733,12514,7736,12502,7716,12502,7716,12508,7713,12513,7707,12517,7701,12522,7694,12525,7675,12525,7667,12521,7661,12515,7656,12508,7653,12499xe" filled="t" fillcolor="#363435" stroked="f">
                  <v:path arrowok="t"/>
                  <v:fill/>
                </v:shape>
                <v:shape style="position:absolute;left:7632;top:12420;width:105;height:122" coordorigin="7632,12420" coordsize="105,122" path="m7663,12425l7647,12436,7653,12462,7657,12454,7662,12447,7668,12440,7683,12420,7663,1242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6.947pt;margin-top:627.666pt;width:31.2111pt;height:0.6371pt;mso-position-horizontal-relative:page;mso-position-vertical-relative:page;z-index:-12894" coordorigin="7739,12553" coordsize="624,13">
            <v:group style="position:absolute;left:7745;top:12560;width:122;height:0" coordorigin="7745,12560" coordsize="122,0">
              <v:shape style="position:absolute;left:7745;top:12560;width:122;height:0" coordorigin="7745,12560" coordsize="122,0" path="m7745,12560l7868,12560e" filled="f" stroked="t" strokeweight="0.6371pt" strokecolor="#363435">
                <v:path arrowok="t"/>
              </v:shape>
              <v:group style="position:absolute;left:7868;top:12560;width:122;height:0" coordorigin="7868,12560" coordsize="122,0">
                <v:shape style="position:absolute;left:7868;top:12560;width:122;height:0" coordorigin="7868,12560" coordsize="122,0" path="m7868,12560l7990,12560e" filled="f" stroked="t" strokeweight="0.6371pt" strokecolor="#363435">
                  <v:path arrowok="t"/>
                </v:shape>
                <v:group style="position:absolute;left:7990;top:12560;width:122;height:0" coordorigin="7990,12560" coordsize="122,0">
                  <v:shape style="position:absolute;left:7990;top:12560;width:122;height:0" coordorigin="7990,12560" coordsize="122,0" path="m7990,12560l8112,12560e" filled="f" stroked="t" strokeweight="0.6371pt" strokecolor="#363435">
                    <v:path arrowok="t"/>
                  </v:shape>
                  <v:group style="position:absolute;left:8112;top:12560;width:122;height:0" coordorigin="8112,12560" coordsize="122,0">
                    <v:shape style="position:absolute;left:8112;top:12560;width:122;height:0" coordorigin="8112,12560" coordsize="122,0" path="m8112,12560l8234,12560e" filled="f" stroked="t" strokeweight="0.6371pt" strokecolor="#363435">
                      <v:path arrowok="t"/>
                    </v:shape>
                    <v:group style="position:absolute;left:8234;top:12560;width:122;height:0" coordorigin="8234,12560" coordsize="122,0">
                      <v:shape style="position:absolute;left:8234;top:12560;width:122;height:0" coordorigin="8234,12560" coordsize="122,0" path="m8234,12560l8357,1256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1.435pt;margin-top:497.502pt;width:218.213pt;height:11.3181pt;mso-position-horizontal-relative:page;mso-position-vertical-relative:page;z-index:-12893" coordorigin="5629,9950" coordsize="4364,226">
            <v:group style="position:absolute;left:5635;top:10140;width:122;height:0" coordorigin="5635,10140" coordsize="122,0">
              <v:shape style="position:absolute;left:5635;top:10140;width:122;height:0" coordorigin="5635,10140" coordsize="122,0" path="m5635,10140l5757,10140e" filled="f" stroked="t" strokeweight="0.6371pt" strokecolor="#363435">
                <v:path arrowok="t"/>
              </v:shape>
              <v:group style="position:absolute;left:5757;top:10140;width:122;height:0" coordorigin="5757,10140" coordsize="122,0">
                <v:shape style="position:absolute;left:5757;top:10140;width:122;height:0" coordorigin="5757,10140" coordsize="122,0" path="m5757,10140l5880,10140e" filled="f" stroked="t" strokeweight="0.6371pt" strokecolor="#363435">
                  <v:path arrowok="t"/>
                </v:shape>
                <v:group style="position:absolute;left:5880;top:10140;width:122;height:0" coordorigin="5880,10140" coordsize="122,0">
                  <v:shape style="position:absolute;left:5880;top:10140;width:122;height:0" coordorigin="5880,10140" coordsize="122,0" path="m5880,10140l6002,10140e" filled="f" stroked="t" strokeweight="0.6371pt" strokecolor="#363435">
                    <v:path arrowok="t"/>
                  </v:shape>
                  <v:group style="position:absolute;left:6002;top:10140;width:122;height:0" coordorigin="6002,10140" coordsize="122,0">
                    <v:shape style="position:absolute;left:6002;top:10140;width:122;height:0" coordorigin="6002,10140" coordsize="122,0" path="m6002,10140l6124,10140e" filled="f" stroked="t" strokeweight="0.6371pt" strokecolor="#363435">
                      <v:path arrowok="t"/>
                    </v:shape>
                    <v:group style="position:absolute;left:6124;top:10140;width:122;height:0" coordorigin="6124,10140" coordsize="122,0">
                      <v:shape style="position:absolute;left:6124;top:10140;width:122;height:0" coordorigin="6124,10140" coordsize="122,0" path="m6124,10140l6247,10140e" filled="f" stroked="t" strokeweight="0.6371pt" strokecolor="#363435">
                        <v:path arrowok="t"/>
                      </v:shape>
                      <v:group style="position:absolute;left:6247;top:10140;width:122;height:0" coordorigin="6247,10140" coordsize="122,0">
                        <v:shape style="position:absolute;left:6247;top:10140;width:122;height:0" coordorigin="6247,10140" coordsize="122,0" path="m6247,10140l6369,10140e" filled="f" stroked="t" strokeweight="0.6371pt" strokecolor="#363435">
                          <v:path arrowok="t"/>
                        </v:shape>
                        <v:group style="position:absolute;left:6369;top:10140;width:122;height:0" coordorigin="6369,10140" coordsize="122,0">
                          <v:shape style="position:absolute;left:6369;top:10140;width:122;height:0" coordorigin="6369,10140" coordsize="122,0" path="m6369,10140l6491,10140e" filled="f" stroked="t" strokeweight="0.6371pt" strokecolor="#363435">
                            <v:path arrowok="t"/>
                          </v:shape>
                          <v:group style="position:absolute;left:6491;top:10140;width:122;height:0" coordorigin="6491,10140" coordsize="122,0">
                            <v:shape style="position:absolute;left:6491;top:10140;width:122;height:0" coordorigin="6491,10140" coordsize="122,0" path="m6491,10140l6614,10140e" filled="f" stroked="t" strokeweight="0.6371pt" strokecolor="#363435">
                              <v:path arrowok="t"/>
                            </v:shape>
                            <v:group style="position:absolute;left:6614;top:10140;width:122;height:0" coordorigin="6614,10140" coordsize="122,0">
                              <v:shape style="position:absolute;left:6614;top:10140;width:122;height:0" coordorigin="6614,10140" coordsize="122,0" path="m6614,10140l6736,10140e" filled="f" stroked="t" strokeweight="0.6371pt" strokecolor="#363435">
                                <v:path arrowok="t"/>
                              </v:shape>
                              <v:group style="position:absolute;left:6736;top:10140;width:122;height:0" coordorigin="6736,10140" coordsize="122,0">
                                <v:shape style="position:absolute;left:6736;top:10140;width:122;height:0" coordorigin="6736,10140" coordsize="122,0" path="m6736,10140l6858,10140e" filled="f" stroked="t" strokeweight="0.6371pt" strokecolor="#363435">
                                  <v:path arrowok="t"/>
                                </v:shape>
                                <v:group style="position:absolute;left:6858;top:10140;width:122;height:0" coordorigin="6858,10140" coordsize="122,0">
                                  <v:shape style="position:absolute;left:6858;top:10140;width:122;height:0" coordorigin="6858,10140" coordsize="122,0" path="m6858,10140l6980,10140e" filled="f" stroked="t" strokeweight="0.6371pt" strokecolor="#363435">
                                    <v:path arrowok="t"/>
                                  </v:shape>
                                  <v:group style="position:absolute;left:6980;top:10140;width:122;height:0" coordorigin="6980,10140" coordsize="122,0">
                                    <v:shape style="position:absolute;left:6980;top:10140;width:122;height:0" coordorigin="6980,10140" coordsize="122,0" path="m6980,10140l7103,10140e" filled="f" stroked="t" strokeweight="0.6371pt" strokecolor="#363435">
                                      <v:path arrowok="t"/>
                                    </v:shape>
                                    <v:group style="position:absolute;left:7103;top:10140;width:122;height:0" coordorigin="7103,10140" coordsize="122,0">
                                      <v:shape style="position:absolute;left:7103;top:10140;width:122;height:0" coordorigin="7103,10140" coordsize="122,0" path="m7103,10140l7225,10140e" filled="f" stroked="t" strokeweight="0.6371pt" strokecolor="#363435">
                                        <v:path arrowok="t"/>
                                      </v:shape>
                                      <v:group style="position:absolute;left:7225;top:10140;width:122;height:0" coordorigin="7225,10140" coordsize="122,0">
                                        <v:shape style="position:absolute;left:7225;top:10140;width:122;height:0" coordorigin="7225,10140" coordsize="122,0" path="m7225,10140l7347,10140e" filled="f" stroked="t" strokeweight="0.6371pt" strokecolor="#363435">
                                          <v:path arrowok="t"/>
                                        </v:shape>
                                        <v:group style="position:absolute;left:7347;top:10140;width:122;height:0" coordorigin="7347,10140" coordsize="122,0">
                                          <v:shape style="position:absolute;left:7347;top:10140;width:122;height:0" coordorigin="7347,10140" coordsize="122,0" path="m7347,10140l7470,10140e" filled="f" stroked="t" strokeweight="0.6371pt" strokecolor="#363435">
                                            <v:path arrowok="t"/>
                                          </v:shape>
                                          <v:group style="position:absolute;left:7470;top:10140;width:122;height:0" coordorigin="7470,10140" coordsize="122,0">
                                            <v:shape style="position:absolute;left:7470;top:10140;width:122;height:0" coordorigin="7470,10140" coordsize="122,0" path="m7470,10140l7592,101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7592;top:10140;width:122;height:0" coordorigin="7592,10140" coordsize="122,0">
                                              <v:shape style="position:absolute;left:7592;top:10140;width:122;height:0" coordorigin="7592,10140" coordsize="122,0" path="m7592,10140l7714,101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7714;top:10140;width:122;height:0" coordorigin="7714,10140" coordsize="122,0">
                                                <v:shape style="position:absolute;left:7714;top:10140;width:122;height:0" coordorigin="7714,10140" coordsize="122,0" path="m7714,10140l7837,101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7837;top:10140;width:122;height:0" coordorigin="7837,10140" coordsize="122,0">
                                                  <v:shape style="position:absolute;left:7837;top:10140;width:122;height:0" coordorigin="7837,10140" coordsize="122,0" path="m7837,10140l7959,101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7959;top:10140;width:122;height:0" coordorigin="7959,10140" coordsize="122,0">
                                                    <v:shape style="position:absolute;left:7959;top:10140;width:122;height:0" coordorigin="7959,10140" coordsize="122,0" path="m7959,10140l8081,101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8081;top:10140;width:122;height:0" coordorigin="8081,10140" coordsize="122,0">
                                                      <v:shape style="position:absolute;left:8081;top:10140;width:122;height:0" coordorigin="8081,10140" coordsize="122,0" path="m8081,10140l8204,101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8204;top:10140;width:122;height:0" coordorigin="8204,10140" coordsize="122,0">
                                                        <v:shape style="position:absolute;left:8204;top:10140;width:122;height:0" coordorigin="8204,10140" coordsize="122,0" path="m8204,10140l8326,101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8326;top:10140;width:122;height:0" coordorigin="8326,10140" coordsize="122,0">
                                                          <v:shape style="position:absolute;left:8326;top:10140;width:122;height:0" coordorigin="8326,10140" coordsize="122,0" path="m8326,10140l8448,101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8448;top:10140;width:122;height:0" coordorigin="8448,10140" coordsize="122,0">
                                                            <v:shape style="position:absolute;left:8448;top:10140;width:122;height:0" coordorigin="8448,10140" coordsize="122,0" path="m8448,10140l8570,101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8570;top:10140;width:122;height:0" coordorigin="8570,10140" coordsize="122,0">
                                                              <v:shape style="position:absolute;left:8570;top:10140;width:122;height:0" coordorigin="8570,10140" coordsize="122,0" path="m8570,10140l8693,101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shape type="#_x0000_t75" style="position:absolute;left:8743;top:9950;width:1250;height:226">
                                                                <v:imagedata o:title="" r:id="rId612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4.603pt;margin-top:499.982pt;width:3.2766pt;height:6.083pt;mso-position-horizontal-relative:page;mso-position-vertical-relative:page;z-index:-12892" coordorigin="10092,10000" coordsize="66,122">
            <v:shape style="position:absolute;left:10092;top:10000;width:66;height:122" coordorigin="10092,10000" coordsize="66,122" path="m10158,10097l10150,10103,10142,10105,10126,10105,10120,10103,10128,10121,10134,10121,10154,10115,10158,10097xe" filled="t" fillcolor="#363435" stroked="f">
              <v:path arrowok="t"/>
              <v:fill/>
            </v:shape>
            <v:shape style="position:absolute;left:10092;top:10000;width:66;height:122" coordorigin="10092,10000" coordsize="66,122" path="m10118,10003l10110,10009,10102,10015,10098,10025,10098,10038,10116,10038,10116,10030,10119,10025,10123,10021,10128,10017,10134,10016,10151,10016,10158,10017,10162,10021,10167,10024,10169,10028,10169,10043,10166,10047,10160,10048,10126,10052,10115,10054,10106,10057,10101,10064,10095,10070,10092,10078,10092,10098,10095,10106,10102,10112,10109,10118,10117,10121,10128,10121,10120,10103,10114,10096,10112,10092,10112,10080,10114,10076,10122,10070,10128,10068,10136,10067,10148,10065,10156,10064,10160,10063,10164,10062,10168,10059,10168,10086,10165,10092,10158,10097,10154,10115,10170,10103,10170,10109,10172,10113,10178,10119,10183,10120,10193,10120,10200,10118,10200,10104,10194,10105,10190,10105,10188,10103,10188,10021,10184,10013,10176,10008,10167,10002,10157,10000,10130,10000,10118,1000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26.001pt;margin-top:242.209pt;width:9.3979pt;height:9.0631pt;mso-position-horizontal-relative:page;mso-position-vertical-relative:paragraph;z-index:-12891" coordorigin="8520,4844" coordsize="188,181">
            <v:group style="position:absolute;left:8530;top:4894;width:103;height:122" coordorigin="8530,4894" coordsize="103,122">
              <v:shape style="position:absolute;left:8530;top:4894;width:103;height:122" coordorigin="8530,4894" coordsize="103,122" path="m8588,5015l8600,5012,8611,5004,8621,4997,8626,4987,8626,4967,8624,4962,8620,4957,8616,4953,8609,4950,8599,4947,8577,4941,8570,4939,8565,4935,8564,4929,8564,4924,8567,4919,8572,4916,8578,4912,8584,4911,8599,4911,8605,4912,8609,4914,8614,4921,8614,4925,8614,4930,8632,4930,8633,4927,8633,4922,8633,4914,8630,4907,8623,4902,8616,4896,8607,4894,8581,4894,8569,4897,8559,4905,8549,4912,8544,4922,8544,4940,8546,4945,8550,4949,8554,4954,8559,4956,8565,4958,8590,4965,8596,4966,8599,4968,8604,4973,8605,4979,8605,4986,8603,4991,8597,4994,8592,4997,8584,4999,8567,4999,8560,4997,8556,4994,8552,4990,8549,4986,8549,4981,8550,4975,8531,4975,8530,4978,8530,4985,8530,4995,8534,5002,8542,5007,8549,5013,8560,5015,8588,5015xe" filled="t" fillcolor="#363435" stroked="f">
                <v:path arrowok="t"/>
                <v:fill/>
              </v:shape>
              <v:group style="position:absolute;left:8645;top:4854;width:53;height:158" coordorigin="8645,4854" coordsize="53,158">
                <v:shape style="position:absolute;left:8645;top:4854;width:53;height:158" coordorigin="8645,4854" coordsize="53,158" path="m8670,4897l8645,5012,8664,5012,8689,4897,8670,4897xe" filled="t" fillcolor="#363435" stroked="f">
                  <v:path arrowok="t"/>
                  <v:fill/>
                </v:shape>
                <v:shape style="position:absolute;left:8645;top:4854;width:53;height:158" coordorigin="8645,4854" coordsize="53,158" path="m8679,4854l8674,4876,8693,4876,8698,4854,8679,485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8.313pt;margin-top:244.189pt;width:20.7479pt;height:7.0941pt;mso-position-horizontal-relative:page;mso-position-vertical-relative:paragraph;z-index:-12890" coordorigin="8766,4884" coordsize="415,142">
            <v:group style="position:absolute;left:8776;top:4894;width:69;height:122" coordorigin="8776,4894" coordsize="69,122">
              <v:shape style="position:absolute;left:8776;top:4894;width:69;height:122" coordorigin="8776,4894" coordsize="69,122" path="m8829,4896l8811,4904,8817,4920,8824,4914,8832,4911,8845,4894,8829,4896xe" filled="t" fillcolor="#363435" stroked="f">
                <v:path arrowok="t"/>
                <v:fill/>
              </v:shape>
              <v:shape style="position:absolute;left:8776;top:4894;width:69;height:122" coordorigin="8776,4894" coordsize="69,122" path="m8885,4923l8882,4912,8875,4905,8868,4897,8858,4894,8845,4894,8832,4911,8849,4911,8856,4913,8860,4918,8864,4922,8866,4928,8866,4939,8865,4945,8801,4945,8805,4934,8810,4926,8817,4920,8811,4904,8796,4918,8785,4935,8778,4954,8776,4974,8776,4987,8780,4997,8788,5004,8796,5012,8806,5016,8833,5016,8845,5012,8855,5005,8865,4998,8873,4988,8878,4976,8858,4976,8855,4983,8851,4988,8844,4993,8838,4997,8830,4999,8814,4999,8808,4996,8803,4992,8799,4987,8797,4981,8797,4968,8798,4961,8882,4961,8884,4953,8885,4945,8885,4923xe" filled="t" fillcolor="#363435" stroked="f">
                <v:path arrowok="t"/>
                <v:fill/>
              </v:shape>
              <v:group style="position:absolute;left:8897;top:4894;width:103;height:122" coordorigin="8897,4894" coordsize="103,122">
                <v:shape style="position:absolute;left:8897;top:4894;width:103;height:122" coordorigin="8897,4894" coordsize="103,122" path="m8955,5015l8967,5012,8978,5004,8988,4997,8993,4987,8993,4967,8991,4962,8987,4957,8983,4953,8976,4950,8966,4947,8944,4941,8937,4939,8933,4935,8932,4929,8932,4924,8934,4919,8940,4916,8945,4912,8951,4911,8966,4911,8972,4912,8976,4914,8982,4921,8982,4925,8981,4930,9000,4930,9000,4927,9000,4922,9000,4914,8997,4907,8990,4902,8983,4896,8974,4894,8948,4894,8936,4897,8926,4905,8916,4912,8912,4922,8912,4940,8913,4945,8917,4949,8921,4954,8926,4956,8932,4958,8958,4965,8963,4966,8967,4968,8972,4973,8973,4979,8973,4986,8970,4991,8964,4994,8959,4997,8951,4999,8934,4999,8928,4997,8923,4994,8919,4990,8917,4986,8917,4981,8917,4975,8899,4975,8898,4978,8897,4985,8897,4995,8901,5002,8909,5007,8917,5013,8927,5015,8955,5015xe" filled="t" fillcolor="#363435" stroked="f">
                  <v:path arrowok="t"/>
                  <v:fill/>
                </v:shape>
                <v:group style="position:absolute;left:9015;top:4894;width:106;height:122" coordorigin="9015,4894" coordsize="106,122">
                  <v:shape style="position:absolute;left:9015;top:4894;width:106;height:122" coordorigin="9015,4894" coordsize="106,122" path="m9015,4973l9015,4986,9019,4996,9027,5004,9034,5012,9044,5015,9069,5015,9080,5012,9090,5005,9103,4991,9113,4971,9094,4971,9091,4980,9086,4986,9080,4991,9074,4996,9067,4999,9052,4999,9046,4996,9042,4991,9038,4987,9036,4980,9036,4968,9040,4947,9048,4929,9056,4917,9067,4911,9086,4911,9091,4913,9099,4920,9101,4926,9101,4936,9120,4936,9121,4933,9121,4917,9117,4909,9110,4903,9103,4897,9094,4894,9084,4894,9069,4896,9050,4903,9035,4918,9024,4934,9017,4953,9015,4973xe" filled="t" fillcolor="#363435" stroked="f">
                    <v:path arrowok="t"/>
                    <v:fill/>
                  </v:shape>
                  <v:group style="position:absolute;left:9129;top:4946;width:42;height:96" coordorigin="9129,4946" coordsize="42,96">
                    <v:shape style="position:absolute;left:9129;top:4946;width:42;height:96" coordorigin="9129,4946" coordsize="42,96" path="m9158,4948l9147,4953,9150,4990,9150,4978,9152,4972,9157,4968,9162,4964,9171,4946,9158,4948xe" filled="t" fillcolor="#363435" stroked="f">
                      <v:path arrowok="t"/>
                      <v:fill/>
                    </v:shape>
                    <v:shape style="position:absolute;left:9129;top:4946;width:42;height:96" coordorigin="9129,4946" coordsize="42,96" path="m9228,4999l9223,4997,9223,4992,9238,4926,9238,4924,9238,4919,9238,4911,9235,4905,9227,4900,9220,4896,9211,4894,9185,4894,9173,4897,9164,4904,9155,4910,9149,4920,9146,4932,9164,4932,9168,4917,9179,4910,9204,4910,9209,4911,9213,4914,9219,4920,9219,4924,9218,4932,9214,4940,9209,4942,9203,4943,9171,4946,9162,4964,9169,4962,9179,4961,9198,4958,9209,4956,9212,4953,9208,4972,9207,4980,9202,4986,9193,4992,9185,4997,9176,4999,9161,4999,9157,4998,9154,4996,9150,4990,9147,4953,9140,4961,9132,4968,9129,4978,9129,4997,9132,5004,9137,5008,9143,5013,9150,5015,9160,5015,9169,5015,9188,5009,9204,4997,9204,5002,9204,5010,9209,5014,9220,5014,9228,5014,9232,5012,9235,4998,9228,4999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2.487pt;margin-top:244.354pt;width:8.6074pt;height:8.3701pt;mso-position-horizontal-relative:page;mso-position-vertical-relative:paragraph;z-index:-12889" coordorigin="9250,4887" coordsize="172,167">
            <v:group style="position:absolute;left:9260;top:4897;width:111;height:118" coordorigin="9260,4897" coordsize="111,118">
              <v:shape style="position:absolute;left:9260;top:4897;width:111;height:118" coordorigin="9260,4897" coordsize="111,118" path="m9278,4897l9261,4980,9260,4983,9260,4989,9260,4997,9263,5003,9268,5008,9274,5013,9281,5015,9290,5015,9297,5015,9316,5009,9331,4995,9332,4995,9328,5012,9346,5012,9371,4897,9352,4897,9338,4960,9335,4972,9331,4982,9323,4988,9316,4995,9308,4999,9293,4999,9289,4997,9282,4992,9280,4988,9280,4980,9282,4973,9298,4897,9278,4897xe" filled="t" fillcolor="#363435" stroked="f">
                <v:path arrowok="t"/>
                <v:fill/>
              </v:shape>
              <v:group style="position:absolute;left:9377;top:4989;width:35;height:56" coordorigin="9377,4989" coordsize="35,56">
                <v:shape style="position:absolute;left:9377;top:4989;width:35;height:56" coordorigin="9377,4989" coordsize="35,56" path="m9405,5021l9407,5010,9412,4989,9389,4989,9384,5012,9396,5012,9393,5026,9387,5033,9379,5034,9377,5044,9384,5044,9390,5041,9395,5035,9401,5030,9405,5021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75.909pt;margin-top:247.314pt;width:2.1225pt;height:4.8196pt;mso-position-horizontal-relative:page;mso-position-vertical-relative:paragraph;z-index:-12888" coordorigin="9518,4946" coordsize="42,96">
            <v:shape style="position:absolute;left:9518;top:4946;width:42;height:96" coordorigin="9518,4946" coordsize="42,96" path="m9547,4948l9536,4953,9539,4990,9539,4978,9541,4972,9546,4968,9551,4964,9561,4946,9547,4948xe" filled="t" fillcolor="#363435" stroked="f">
              <v:path arrowok="t"/>
              <v:fill/>
            </v:shape>
            <v:shape style="position:absolute;left:9518;top:4946;width:42;height:96" coordorigin="9518,4946" coordsize="42,96" path="m9618,4999l9613,4997,9613,4992,9627,4926,9628,4924,9628,4919,9628,4911,9624,4905,9617,4900,9609,4896,9600,4894,9574,4894,9562,4897,9553,4904,9544,4910,9538,4920,9535,4932,9553,4932,9557,4917,9568,4910,9593,4910,9599,4911,9602,4914,9608,4920,9608,4924,9607,4932,9603,4940,9599,4942,9592,4943,9561,4946,9551,4964,9558,4962,9568,4961,9588,4958,9599,4956,9602,4953,9598,4972,9596,4980,9591,4986,9583,4992,9574,4997,9565,4999,9551,4999,9547,4998,9544,4996,9539,4990,9536,4953,9529,4961,9522,4968,9518,4978,9518,4997,9521,5004,9527,5008,9532,5013,9540,5015,9549,5015,9558,5015,9578,5009,9594,4997,9593,5002,9593,5010,9599,5014,9610,5014,9617,5014,9621,5012,9624,4998,9618,4999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81.716pt;margin-top:242.209pt;width:14.5048pt;height:9.0631pt;mso-position-horizontal-relative:page;mso-position-vertical-relative:paragraph;z-index:-12887" coordorigin="9634,4844" coordsize="290,181">
            <v:group style="position:absolute;left:9644;top:4894;width:173;height:118" coordorigin="9644,4894" coordsize="173,118">
              <v:shape style="position:absolute;left:9644;top:4894;width:173;height:118" coordorigin="9644,4894" coordsize="173,118" path="m9731,5012l9746,4942,9748,4933,9752,4926,9759,4920,9766,4914,9773,4911,9786,4911,9793,4916,9797,4922,9797,4931,9796,4938,9780,5012,9799,5012,9816,4933,9817,4929,9817,4922,9817,4913,9815,4906,9809,4901,9804,4896,9797,4894,9785,4894,9767,4899,9749,4912,9746,4900,9737,4894,9720,4894,9701,4900,9684,4913,9684,4913,9687,4897,9669,4897,9644,5012,9664,5012,9677,4949,9679,4939,9684,4930,9690,4922,9697,4915,9705,4911,9720,4911,9726,4915,9730,4921,9730,4928,9729,4933,9712,5012,9731,5012xe" filled="t" fillcolor="#363435" stroked="f">
                <v:path arrowok="t"/>
                <v:fill/>
              </v:shape>
              <v:group style="position:absolute;left:9831;top:4854;width:83;height:161" coordorigin="9831,4854" coordsize="83,161">
                <v:shape style="position:absolute;left:9831;top:4854;width:83;height:161" coordorigin="9831,4854" coordsize="83,161" path="m9914,4980l9906,4992,9896,4999,9876,4999,9871,4996,9882,5015,9895,5014,9913,5006,9914,4980xe" filled="t" fillcolor="#363435" stroked="f">
                  <v:path arrowok="t"/>
                  <v:fill/>
                </v:shape>
                <v:shape style="position:absolute;left:9831;top:4854;width:83;height:161" coordorigin="9831,4854" coordsize="83,161" path="m9903,4911l9911,4911,9916,4913,9920,4918,9924,4923,9927,4929,9926,4941,9923,4961,9914,4980,9913,5006,9929,4990,9938,4974,9945,4955,9947,4935,9947,4923,9944,4913,9937,4905,9930,4898,9921,4894,9908,4894,9889,4898,9872,4912,9872,4912,9884,4854,9865,4854,9831,5012,9849,5012,9852,4997,9853,4997,9858,5009,9868,5015,9882,5015,9871,4996,9866,4991,9862,4986,9860,4980,9860,4969,9863,4949,9871,4930,9879,4918,9890,4911,9903,4911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1.191pt;margin-top:242.209pt;width:5.7158pt;height:9.0631pt;mso-position-horizontal-relative:page;mso-position-vertical-relative:paragraph;z-index:-12886" coordorigin="10024,4844" coordsize="114,181">
            <v:group style="position:absolute;left:10034;top:4854;width:53;height:158" coordorigin="10034,4854" coordsize="53,158">
              <v:shape style="position:absolute;left:10034;top:4854;width:53;height:158" coordorigin="10034,4854" coordsize="53,158" path="m10053,5012l10087,4854,10067,4854,10034,5012,10053,5012xe" filled="t" fillcolor="#363435" stroked="f">
                <v:path arrowok="t"/>
                <v:fill/>
              </v:shape>
              <v:group style="position:absolute;left:10086;top:4946;width:42;height:96" coordorigin="10086,4946" coordsize="42,96">
                <v:shape style="position:absolute;left:10086;top:4946;width:42;height:96" coordorigin="10086,4946" coordsize="42,96" path="m10114,4948l10104,4953,10107,4990,10107,4978,10109,4972,10114,4968,10119,4964,10128,4946,10114,4948xe" filled="t" fillcolor="#363435" stroked="f">
                  <v:path arrowok="t"/>
                  <v:fill/>
                </v:shape>
                <v:shape style="position:absolute;left:10086;top:4946;width:42;height:96" coordorigin="10086,4946" coordsize="42,96" path="m10185,4999l10180,4997,10180,4992,10195,4926,10195,4924,10195,4919,10195,4911,10192,4905,10184,4900,10177,4896,10168,4894,10142,4894,10129,4897,10121,4904,10112,4910,10106,4920,10103,4932,10121,4932,10125,4917,10136,4910,10161,4910,10166,4911,10170,4914,10176,4920,10176,4924,10175,4932,10170,4940,10166,4942,10160,4943,10128,4946,10119,4964,10126,4962,10136,4961,10155,4958,10166,4956,10169,4953,10165,4972,10164,4980,10159,4986,10150,4992,10142,4997,10133,4999,10118,4999,10114,4998,10111,4996,10107,4990,10104,4953,10097,4961,10089,4968,10086,4978,10086,4997,10089,5004,10094,5008,10100,5013,10107,5015,10116,5015,10126,5015,10145,5009,10161,4997,10161,5002,10161,5010,10166,5014,10177,5014,10185,5014,10189,5012,10192,4998,10185,4999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63.875pt;margin-top:154.209pt;width:44.5059pt;height:9.0631pt;mso-position-horizontal-relative:page;mso-position-vertical-relative:paragraph;z-index:-12885" coordorigin="9277,3084" coordsize="890,181">
            <v:group style="position:absolute;left:9287;top:3134;width:94;height:118" coordorigin="9287,3134" coordsize="94,118">
              <v:shape style="position:absolute;left:9287;top:3134;width:94;height:118" coordorigin="9287,3134" coordsize="94,118" path="m9307,3177l9310,3168,9316,3161,9321,3154,9329,3151,9346,3151,9352,3153,9356,3158,9360,3163,9362,3170,9362,3252,9381,3252,9381,3161,9378,3151,9371,3144,9364,3137,9354,3134,9327,3134,9315,3140,9306,3153,9306,3153,9306,3137,9287,3137,9287,3252,9307,3252,9307,3177xe" filled="t" fillcolor="#363435" stroked="f">
                <v:path arrowok="t"/>
                <v:fill/>
              </v:shape>
              <v:group style="position:absolute;left:9400;top:3134;width:78;height:122" coordorigin="9400,3134" coordsize="78,122">
                <v:shape style="position:absolute;left:9400;top:3134;width:78;height:122" coordorigin="9400,3134" coordsize="78,122" path="m9478,3226l9473,3234,9464,3239,9443,3239,9434,3234,9453,3255,9457,3255,9477,3250,9478,3226xe" filled="t" fillcolor="#363435" stroked="f">
                  <v:path arrowok="t"/>
                  <v:fill/>
                </v:shape>
                <v:shape style="position:absolute;left:9400;top:3134;width:78;height:122" coordorigin="9400,3134" coordsize="78,122" path="m9493,3238l9496,3233,9504,3215,9507,3194,9507,3189,9502,3169,9493,3151,9474,3138,9453,3134,9450,3134,9430,3139,9414,3151,9411,3156,9403,3173,9400,3194,9400,3201,9405,3221,9415,3238,9433,3252,9453,3255,9434,3234,9429,3226,9423,3218,9420,3207,9420,3181,9423,3171,9429,3163,9435,3155,9443,3151,9464,3151,9473,3155,9478,3163,9484,3172,9487,3182,9487,3206,9484,3217,9478,3226,9477,3250,9493,3238xe" filled="t" fillcolor="#363435" stroked="f">
                  <v:path arrowok="t"/>
                  <v:fill/>
                </v:shape>
                <v:group style="position:absolute;left:9527;top:3134;width:56;height:118" coordorigin="9527,3134" coordsize="56,118">
                  <v:shape style="position:absolute;left:9527;top:3134;width:56;height:118" coordorigin="9527,3134" coordsize="56,118" path="m9578,3134l9565,3134,9554,3141,9546,3156,9545,3156,9545,3137,9527,3137,9527,3252,9546,3252,9546,3176,9549,3169,9555,3163,9560,3157,9567,3154,9583,3154,9583,3134,9578,3134xe" filled="t" fillcolor="#363435" stroked="f">
                    <v:path arrowok="t"/>
                    <v:fill/>
                  </v:shape>
                  <v:group style="position:absolute;left:9596;top:3134;width:155;height:118" coordorigin="9596,3134" coordsize="155,118">
                    <v:shape style="position:absolute;left:9596;top:3134;width:155;height:118" coordorigin="9596,3134" coordsize="155,118" path="m9691,3141l9686,3146,9680,3152,9674,3140,9664,3134,9635,3134,9624,3140,9615,3153,9614,3153,9614,3137,9596,3137,9596,3252,9616,3252,9616,3178,9618,3168,9624,3161,9629,3155,9637,3151,9652,3151,9656,3153,9662,3161,9664,3166,9664,3252,9683,3252,9683,3174,9686,3167,9691,3160,9696,3154,9703,3151,9718,3151,9723,3153,9727,3158,9730,3162,9732,3169,9732,3252,9751,3252,9751,3160,9748,3150,9741,3144,9734,3137,9725,3134,9708,3134,9701,3135,9696,3138,9691,3141xe" filled="t" fillcolor="#363435" stroked="f">
                      <v:path arrowok="t"/>
                      <v:fill/>
                    </v:shape>
                    <v:group style="position:absolute;left:9770;top:3134;width:66;height:122" coordorigin="9770,3134" coordsize="66,122">
                      <v:shape style="position:absolute;left:9770;top:3134;width:66;height:122" coordorigin="9770,3134" coordsize="66,122" path="m9835,3231l9828,3237,9820,3239,9803,3239,9798,3238,9806,3255,9812,3255,9831,3250,9835,3231xe" filled="t" fillcolor="#363435" stroked="f">
                        <v:path arrowok="t"/>
                        <v:fill/>
                      </v:shape>
                      <v:shape style="position:absolute;left:9770;top:3134;width:66;height:122" coordorigin="9770,3134" coordsize="66,122" path="m9796,3137l9788,3143,9780,3150,9776,3159,9775,3172,9793,3172,9794,3164,9797,3159,9801,3155,9805,3152,9812,3150,9829,3150,9836,3151,9840,3155,9844,3158,9847,3163,9847,3177,9844,3181,9837,3182,9803,3186,9792,3188,9784,3191,9778,3198,9773,3204,9770,3212,9770,3232,9773,3240,9780,3246,9786,3252,9795,3255,9806,3255,9798,3238,9791,3231,9789,3226,9789,3214,9791,3210,9799,3204,9806,3202,9814,3201,9826,3199,9833,3198,9838,3197,9842,3196,9846,3193,9846,3220,9842,3226,9835,3231,9831,3250,9847,3237,9847,3243,9849,3247,9856,3253,9861,3254,9871,3254,9878,3252,9878,3238,9872,3239,9868,3239,9866,3237,9866,3156,9862,3148,9853,3142,9845,3137,9835,3134,9807,3134,9796,3137xe" filled="t" fillcolor="#363435" stroked="f">
                        <v:path arrowok="t"/>
                        <v:fill/>
                      </v:shape>
                      <v:group style="position:absolute;left:9880;top:3105;width:53;height:149" coordorigin="9880,3105" coordsize="53,149">
                        <v:shape style="position:absolute;left:9880;top:3105;width:53;height:149" coordorigin="9880,3105" coordsize="53,149" path="m9915,3137l9915,3105,9895,3105,9895,3137,9880,3137,9880,3153,9895,3153,9895,3238,9897,3244,9905,3252,9911,3254,9921,3254,9926,3253,9933,3252,9933,3237,9922,3237,9916,3233,9915,3228,9915,3153,9933,3153,9933,3137,9915,3137xe" filled="t" fillcolor="#363435" stroked="f">
                          <v:path arrowok="t"/>
                          <v:fill/>
                        </v:shape>
                        <v:group style="position:absolute;left:9950;top:3094;width:19;height:158" coordorigin="9950,3094" coordsize="19,158">
                          <v:shape style="position:absolute;left:9950;top:3094;width:19;height:158" coordorigin="9950,3094" coordsize="19,158" path="m9950,3094l9950,3116,9969,3116,9969,3094,9950,3094xe" filled="t" fillcolor="#363435" stroked="f">
                            <v:path arrowok="t"/>
                            <v:fill/>
                          </v:shape>
                          <v:shape style="position:absolute;left:9950;top:3094;width:19;height:158" coordorigin="9950,3094" coordsize="19,158" path="m9950,3137l9950,3252,9969,3252,9969,3137,9950,3137xe" filled="t" fillcolor="#363435" stroked="f">
                            <v:path arrowok="t"/>
                            <v:fill/>
                          </v:shape>
                          <v:group style="position:absolute;left:9950;top:3105;width:19;height:0" coordorigin="9950,3105" coordsize="19,0">
                            <v:shape style="position:absolute;left:9950;top:3105;width:19;height:0" coordorigin="9950,3105" coordsize="19,0" path="m9950,3105l9969,3105e" filled="f" stroked="t" strokeweight="1.2pt" strokecolor="#363435">
                              <v:path arrowok="t"/>
                            </v:shape>
                            <v:group style="position:absolute;left:9950;top:3195;width:19;height:0" coordorigin="9950,3195" coordsize="19,0">
                              <v:shape style="position:absolute;left:9950;top:3195;width:19;height:0" coordorigin="9950,3195" coordsize="19,0" path="m9950,3195l9969,3195e" filled="f" stroked="t" strokeweight="5.853pt" strokecolor="#363435">
                                <v:path arrowok="t"/>
                              </v:shape>
                              <v:group style="position:absolute;left:9982;top:3137;width:107;height:115" coordorigin="9982,3137" coordsize="107,115">
                                <v:shape style="position:absolute;left:9982;top:3137;width:107;height:115" coordorigin="9982,3137" coordsize="107,115" path="m10045,3252l10089,3137,10068,3137,10035,3231,10035,3231,10005,3137,9982,3137,10024,3252,10045,3252xe" filled="t" fillcolor="#363435" stroked="f">
                                  <v:path arrowok="t"/>
                                  <v:fill/>
                                </v:shape>
                                <v:group style="position:absolute;left:10092;top:3134;width:66;height:122" coordorigin="10092,3134" coordsize="66,122">
                                  <v:shape style="position:absolute;left:10092;top:3134;width:66;height:122" coordorigin="10092,3134" coordsize="66,122" path="m10158,3231l10150,3237,10142,3239,10126,3239,10120,3238,10128,3255,10134,3255,10154,3250,10158,3231xe" filled="t" fillcolor="#363435" stroked="f">
                                    <v:path arrowok="t"/>
                                    <v:fill/>
                                  </v:shape>
                                  <v:shape style="position:absolute;left:10092;top:3134;width:66;height:122" coordorigin="10092,3134" coordsize="66,122" path="m10118,3137l10110,3143,10102,3150,10098,3159,10098,3172,10116,3172,10116,3164,10119,3159,10123,3155,10128,3152,10134,3150,10151,3150,10158,3151,10162,3155,10167,3158,10169,3163,10169,3177,10166,3181,10160,3182,10126,3186,10115,3188,10106,3191,10101,3198,10095,3204,10092,3212,10092,3232,10095,3240,10102,3246,10109,3252,10117,3255,10128,3255,10120,3238,10114,3231,10112,3226,10112,3214,10114,3210,10122,3204,10128,3202,10136,3201,10148,3199,10156,3198,10160,3197,10164,3196,10168,3193,10168,3220,10165,3226,10158,3231,10154,3250,10170,3237,10170,3243,10172,3247,10178,3253,10183,3254,10193,3254,10200,3252,10200,3238,10194,3239,10190,3239,10188,3237,10188,3156,10184,3148,10176,3142,10167,3137,10157,3134,10130,3134,10118,3137xe" filled="t" fillcolor="#363435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4.602pt;margin-top:2.68905pt;width:3.2766pt;height:6.083pt;mso-position-horizontal-relative:page;mso-position-vertical-relative:paragraph;z-index:-12884" coordorigin="10092,54" coordsize="66,122">
            <v:shape style="position:absolute;left:10092;top:54;width:66;height:122" coordorigin="10092,54" coordsize="66,122" path="m10158,151l10150,157,10142,159,10126,159,10120,158,10128,175,10134,175,10154,170,10158,151xe" filled="t" fillcolor="#363435" stroked="f">
              <v:path arrowok="t"/>
              <v:fill/>
            </v:shape>
            <v:shape style="position:absolute;left:10092;top:54;width:66;height:122" coordorigin="10092,54" coordsize="66,122" path="m10118,57l10110,63,10102,70,10098,79,10098,92,10116,92,10116,84,10119,79,10123,75,10128,72,10134,70,10151,70,10158,71,10162,75,10167,78,10169,83,10169,97,10166,101,10160,102,10126,106,10115,108,10106,111,10101,118,10095,124,10092,132,10092,152,10095,160,10102,166,10109,172,10117,175,10128,175,10120,158,10114,151,10112,146,10112,134,10114,130,10122,124,10128,122,10136,121,10148,119,10156,118,10160,117,10164,116,10168,113,10168,140,10165,146,10158,151,10154,170,10170,157,10170,163,10172,167,10178,173,10183,174,10193,174,10200,172,10200,158,10194,159,10190,159,10188,157,10188,76,10184,68,10176,62,10167,57,10157,54,10130,54,10118,57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86.5852pt;margin-top:100.476pt;width:19.825pt;height:14.2121pt;mso-position-horizontal-relative:page;mso-position-vertical-relative:page;z-index:-12883" coordorigin="1732,2010" coordsize="397,284">
            <v:group style="position:absolute;left:1742;top:2020;width:167;height:264" coordorigin="1742,2020" coordsize="167,264">
              <v:shape style="position:absolute;left:1742;top:2020;width:167;height:264" coordorigin="1742,2020" coordsize="167,264" path="m1776,2206l1774,2183,1776,2163,1780,2143,1788,2129,1789,2128,1805,2117,1826,2113,1830,2113,1850,2119,1864,2133,1871,2149,1875,2169,1877,2193,1876,2204,1872,2224,1862,2240,1845,2252,1825,2256,1824,2256,1804,2251,1824,2283,1827,2283,1848,2279,1865,2269,1878,2252,1879,2252,1879,2278,1909,2278,1909,2020,1877,2020,1877,2114,1876,2116,1873,2112,1858,2097,1841,2087,1820,2084,1817,2084,1796,2088,1778,2096,1763,2110,1757,2119,1748,2136,1743,2156,1742,2178,1743,2199,1747,2219,1754,2237,1763,2254,1768,2260,1784,2273,1776,2206xe" filled="t" fillcolor="#B465D2" stroked="f">
                <v:path arrowok="t"/>
                <v:fill/>
              </v:shape>
              <v:shape style="position:absolute;left:1742;top:2020;width:167;height:264" coordorigin="1742,2020" coordsize="167,264" path="m1824,2283l1804,2251,1788,2237,1782,2225,1776,2206,1784,2273,1802,2281,1824,2283xe" filled="t" fillcolor="#B465D2" stroked="f">
                <v:path arrowok="t"/>
                <v:fill/>
              </v:shape>
              <v:group style="position:absolute;left:1947;top:2084;width:171;height:199" coordorigin="1947,2084" coordsize="171,199">
                <v:shape style="position:absolute;left:1947;top:2084;width:171;height:199" coordorigin="1947,2084" coordsize="171,199" path="m2069,2126l2073,2129,2081,2146,2085,2169,1981,2169,1981,2166,1971,2112,1960,2128,1953,2145,1948,2166,1947,2189,1948,2204,1952,2224,1959,2242,1970,2258,1976,2263,1992,2275,2011,2281,2033,2284,2051,2282,2071,2277,2087,2267,2099,2255,2110,2238,2116,2219,2084,2219,2083,2228,2078,2237,2069,2244,2059,2252,2048,2256,2030,2256,2010,2251,1994,2240,1990,2234,1983,2217,1981,2194,2118,2194,2118,2189,2116,2166,2112,2145,2106,2128,2097,2113,2093,2108,2077,2095,2059,2087,2037,2084,2024,2085,2003,2090,1996,2129,1996,2129,2012,2117,2033,2113,2048,2113,2060,2117,2069,2126xe" filled="t" fillcolor="#B465D2" stroked="f">
                  <v:path arrowok="t"/>
                  <v:fill/>
                </v:shape>
                <v:shape style="position:absolute;left:1947;top:2084;width:171;height:199" coordorigin="1947,2084" coordsize="171,199" path="m1985,2099l1971,2112,1981,2166,1985,2146,1996,2129,2003,2090,1985,209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24.714pt;margin-top:100.134pt;width:9.5766pt;height:14.608pt;mso-position-horizontal-relative:page;mso-position-vertical-relative:page;z-index:-12882" coordorigin="4494,2003" coordsize="192,292">
            <v:group style="position:absolute;left:4511;top:2020;width:0;height:258" coordorigin="4511,2020" coordsize="0,258">
              <v:shape style="position:absolute;left:4511;top:2020;width:0;height:258" coordorigin="4511,2020" coordsize="0,258" path="m4511,2020l4511,2278e" filled="f" stroked="t" strokeweight="1.684pt" strokecolor="#B465D2">
                <v:path arrowok="t"/>
              </v:shape>
              <v:group style="position:absolute;left:4564;top:2084;width:112;height:199" coordorigin="4564,2084" coordsize="112,199">
                <v:shape style="position:absolute;left:4564;top:2084;width:112;height:199" coordorigin="4564,2084" coordsize="112,199" path="m4619,2257l4610,2254,4605,2248,4599,2243,4602,2280,4623,2283,4639,2282,4658,2277,4676,2267,4671,2244,4670,2246,4652,2254,4631,2257,4619,2257xe" filled="t" fillcolor="#B465D2" stroked="f">
                  <v:path arrowok="t"/>
                  <v:fill/>
                </v:shape>
                <v:shape style="position:absolute;left:4564;top:2084;width:112;height:199" coordorigin="4564,2084" coordsize="112,199" path="m4580,2268l4584,2272,4602,2280,4599,2243,4597,2235,4597,2216,4600,2209,4606,2204,4613,2199,4623,2195,4637,2194,4656,2191,4668,2189,4675,2188,4682,2186,4687,2184,4689,2182,4689,2225,4683,2236,4671,2244,4676,2267,4691,2253,4692,2263,4694,2270,4700,2275,4705,2279,4713,2282,4730,2282,4736,2280,4742,2278,4742,2255,4737,2256,4731,2256,4725,2256,4721,2253,4721,2132,4715,2113,4701,2098,4691,2092,4673,2086,4651,2084,4629,2086,4609,2091,4594,2100,4586,2108,4577,2125,4573,2147,4603,2147,4604,2134,4608,2125,4615,2119,4623,2114,4633,2111,4661,2111,4672,2113,4679,2119,4687,2124,4690,2131,4690,2155,4685,2162,4675,2164,4619,2170,4614,2171,4593,2178,4578,2189,4567,2208,4564,2229,4564,2232,4569,2252,4580,226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42.047pt;margin-top:-44.817pt;width:36.7908pt;height:14.1941pt;mso-position-horizontal-relative:page;mso-position-vertical-relative:paragraph;z-index:-12881" coordorigin="4841,-896" coordsize="736,284">
            <v:group style="position:absolute;left:4851;top:-886;width:167;height:264" coordorigin="4851,-886" coordsize="167,264">
              <v:shape style="position:absolute;left:4851;top:-886;width:167;height:264" coordorigin="4851,-886" coordsize="167,264" path="m4885,-700l4884,-723,4885,-743,4889,-763,4897,-777,4898,-778,4914,-789,4935,-793,4939,-793,4959,-787,4973,-773,4981,-757,4985,-737,4986,-713,4985,-702,4981,-682,4971,-666,4955,-654,4934,-650,4933,-650,4913,-655,4933,-622,4936,-623,4957,-627,4974,-637,4987,-654,4988,-654,4988,-628,5018,-628,5018,-886,4986,-886,4986,-792,4986,-790,4982,-794,4968,-809,4950,-818,4929,-822,4926,-821,4905,-818,4887,-809,4872,-795,4866,-787,4858,-770,4853,-750,4851,-728,4852,-707,4856,-687,4863,-669,4872,-652,4877,-646,4893,-633,4885,-700xe" filled="t" fillcolor="#B465D2" stroked="f">
                <v:path arrowok="t"/>
                <v:fill/>
              </v:shape>
              <v:shape style="position:absolute;left:4851;top:-886;width:167;height:264" coordorigin="4851,-886" coordsize="167,264" path="m4933,-622l4913,-655,4898,-669,4891,-681,4885,-700,4893,-633,4911,-625,4933,-622xe" filled="t" fillcolor="#B465D2" stroked="f">
                <v:path arrowok="t"/>
                <v:fill/>
              </v:shape>
              <v:group style="position:absolute;left:5055;top:-822;width:175;height:199" coordorigin="5055,-822" coordsize="175,199">
                <v:shape style="position:absolute;left:5055;top:-822;width:175;height:199" coordorigin="5055,-822" coordsize="175,199" path="m5207,-652l5215,-663,5223,-681,5228,-701,5230,-722,5229,-737,5225,-758,5217,-776,5206,-793,5199,-801,5183,-812,5164,-819,5142,-822,5131,-821,5111,-816,5093,-807,5078,-793,5070,-781,5062,-764,5057,-744,5055,-722,5056,-705,5060,-685,5068,-667,5079,-651,5085,-644,5101,-632,5102,-670,5095,-682,5089,-700,5087,-722,5088,-738,5093,-758,5102,-774,5105,-778,5122,-790,5142,-794,5149,-793,5168,-787,5183,-773,5189,-762,5195,-744,5197,-722,5196,-708,5192,-689,5183,-671,5179,-666,5163,-654,5142,-650,5136,-650,5117,-656,5120,-625,5142,-622,5154,-623,5175,-628,5192,-637,5207,-652xe" filled="t" fillcolor="#B465D2" stroked="f">
                  <v:path arrowok="t"/>
                  <v:fill/>
                </v:shape>
                <v:shape style="position:absolute;left:5055;top:-822;width:175;height:199" coordorigin="5055,-822" coordsize="175,199" path="m5102,-670l5101,-632,5120,-625,5117,-656,5102,-670xe" filled="t" fillcolor="#B465D2" stroked="f">
                  <v:path arrowok="t"/>
                  <v:fill/>
                </v:shape>
                <v:group style="position:absolute;left:5267;top:-822;width:153;height:194" coordorigin="5267,-822" coordsize="153,194">
                  <v:shape style="position:absolute;left:5267;top:-822;width:153;height:194" coordorigin="5267,-822" coordsize="153,194" path="m5297,-790l5296,-790,5296,-816,5267,-816,5267,-628,5298,-628,5298,-731,5299,-741,5303,-761,5312,-777,5322,-788,5334,-793,5362,-793,5373,-789,5379,-782,5385,-774,5388,-762,5388,-628,5420,-628,5420,-756,5419,-769,5414,-789,5403,-805,5394,-811,5377,-819,5354,-822,5349,-821,5329,-817,5312,-806,5297,-790xe" filled="t" fillcolor="#B465D2" stroked="f">
                    <v:path arrowok="t"/>
                    <v:fill/>
                  </v:shape>
                  <v:group style="position:absolute;left:5455;top:-822;width:112;height:199" coordorigin="5455,-822" coordsize="112,199">
                    <v:shape style="position:absolute;left:5455;top:-822;width:112;height:199" coordorigin="5455,-822" coordsize="112,199" path="m5510,-649l5501,-652,5496,-657,5490,-663,5493,-625,5514,-622,5530,-624,5549,-629,5567,-639,5562,-662,5561,-660,5542,-652,5522,-649,5510,-649xe" filled="t" fillcolor="#B465D2" stroked="f">
                      <v:path arrowok="t"/>
                      <v:fill/>
                    </v:shape>
                    <v:shape style="position:absolute;left:5455;top:-822;width:112;height:199" coordorigin="5455,-822" coordsize="112,199" path="m5471,-638l5475,-634,5493,-625,5490,-663,5488,-671,5488,-690,5491,-697,5497,-702,5504,-707,5514,-710,5528,-712,5547,-715,5559,-717,5566,-718,5573,-720,5578,-722,5580,-724,5580,-681,5574,-670,5562,-662,5567,-639,5582,-653,5583,-643,5585,-636,5591,-631,5596,-627,5604,-624,5621,-624,5627,-625,5633,-628,5633,-651,5628,-650,5622,-649,5616,-649,5612,-653,5612,-773,5606,-793,5592,-808,5582,-814,5563,-820,5542,-822,5520,-820,5500,-815,5485,-806,5477,-798,5468,-781,5464,-759,5494,-759,5495,-771,5499,-781,5506,-786,5514,-792,5524,-795,5552,-795,5563,-793,5570,-787,5578,-782,5581,-774,5581,-751,5576,-744,5566,-742,5510,-735,5504,-735,5484,-728,5469,-717,5458,-698,5455,-677,5455,-674,5460,-654,5471,-638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8.242pt;margin-top:85.7158pt;width:15.6849pt;height:10.9541pt;mso-position-horizontal-relative:page;mso-position-vertical-relative:page;z-index:-12880" coordorigin="4565,1714" coordsize="314,219">
            <v:group style="position:absolute;left:4575;top:1730;width:174;height:188" coordorigin="4575,1730" coordsize="174,188">
              <v:shape style="position:absolute;left:4575;top:1730;width:174;height:188" coordorigin="4575,1730" coordsize="174,188" path="m4677,1918l4749,1730,4714,1730,4661,1883,4661,1883,4612,1730,4575,1730,4644,1918,4677,1918xe" filled="t" fillcolor="#B465D2" stroked="f">
                <v:path arrowok="t"/>
                <v:fill/>
              </v:shape>
              <v:group style="position:absolute;left:4757;top:1724;width:112;height:199" coordorigin="4757,1724" coordsize="112,199">
                <v:shape style="position:absolute;left:4757;top:1724;width:112;height:199" coordorigin="4757,1724" coordsize="112,199" path="m4812,1897l4803,1894,4798,1888,4792,1883,4795,1920,4816,1923,4832,1922,4851,1917,4869,1907,4864,1884,4862,1886,4844,1894,4824,1897,4812,1897xe" filled="t" fillcolor="#B465D2" stroked="f">
                  <v:path arrowok="t"/>
                  <v:fill/>
                </v:shape>
                <v:shape style="position:absolute;left:4757;top:1724;width:112;height:199" coordorigin="4757,1724" coordsize="112,199" path="m4773,1908l4777,1912,4795,1920,4792,1883,4789,1875,4789,1856,4793,1849,4799,1844,4806,1839,4816,1835,4830,1834,4848,1831,4861,1829,4868,1828,4875,1826,4879,1824,4882,1822,4882,1865,4876,1876,4864,1884,4869,1907,4884,1893,4884,1903,4887,1910,4892,1915,4898,1919,4906,1922,4923,1922,4929,1920,4934,1918,4934,1895,4930,1896,4924,1896,4917,1896,4914,1893,4914,1772,4908,1753,4894,1738,4884,1732,4865,1726,4844,1724,4821,1726,4802,1731,4787,1740,4779,1748,4770,1765,4766,1787,4795,1787,4797,1774,4801,1765,4808,1759,4815,1754,4825,1751,4854,1751,4865,1753,4872,1759,4879,1764,4883,1771,4883,1795,4878,1802,4868,1804,4812,1810,4806,1811,4786,1818,4771,1829,4760,1848,4757,1869,4757,1872,4762,1892,4773,190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89.219pt;margin-top:-59.577pt;width:22.8805pt;height:14.4101pt;mso-position-horizontal-relative:page;mso-position-vertical-relative:paragraph;z-index:-12879" coordorigin="5784,-1192" coordsize="458,288">
            <v:group style="position:absolute;left:5794;top:-1182;width:153;height:194" coordorigin="5794,-1182" coordsize="153,194">
              <v:shape style="position:absolute;left:5794;top:-1182;width:153;height:194" coordorigin="5794,-1182" coordsize="153,194" path="m5825,-1150l5824,-1150,5824,-1176,5794,-1176,5794,-988,5826,-988,5826,-1091,5827,-1101,5831,-1121,5840,-1137,5850,-1148,5862,-1153,5890,-1153,5901,-1149,5907,-1142,5913,-1134,5916,-1122,5916,-988,5948,-988,5948,-1116,5947,-1129,5941,-1149,5931,-1165,5922,-1171,5904,-1179,5882,-1182,5876,-1181,5857,-1177,5840,-1166,5825,-1150xe" filled="t" fillcolor="#B465D2" stroked="f">
                <v:path arrowok="t"/>
                <v:fill/>
              </v:shape>
              <v:group style="position:absolute;left:5980;top:-1182;width:155;height:199" coordorigin="5980,-1182" coordsize="155,199">
                <v:shape style="position:absolute;left:5980;top:-1182;width:155;height:199" coordorigin="5980,-1182" coordsize="155,199" path="m5986,-1121l5986,-1110,5989,-1100,5996,-1093,6003,-1085,6014,-1080,6029,-1076,6066,-1067,6081,-1063,6091,-1060,6096,-1056,6101,-1052,6103,-1047,6103,-1031,6099,-1023,6092,-1018,6084,-1013,6073,-1010,6044,-1010,6031,-1013,6023,-1020,6015,-1026,6011,-1035,6010,-1048,5980,-1048,5981,-1033,5988,-1013,6000,-999,6017,-989,6037,-984,6060,-982,6079,-984,6099,-990,6115,-1000,6122,-1007,6132,-1024,6135,-1045,6135,-1058,6131,-1069,6123,-1076,6104,-1087,6082,-1094,6051,-1102,6036,-1106,6027,-1109,6023,-1113,6018,-1116,6016,-1121,6016,-1136,6020,-1142,6027,-1147,6034,-1152,6043,-1154,6068,-1154,6079,-1151,6086,-1147,6094,-1142,6098,-1134,6098,-1122,6129,-1122,6128,-1130,6122,-1149,6110,-1165,6099,-1173,6080,-1179,6057,-1182,6041,-1180,6022,-1175,6005,-1165,5999,-1160,5989,-1142,5986,-1121xe" filled="t" fillcolor="#B465D2" stroked="f">
                  <v:path arrowok="t"/>
                  <v:fill/>
                </v:shape>
                <v:group style="position:absolute;left:6171;top:-1073;width:61;height:196" coordorigin="6171,-1073" coordsize="61,196">
                  <v:shape style="position:absolute;left:6171;top:-1073;width:61;height:196" coordorigin="6171,-1073" coordsize="61,196" path="m6216,-1027l6211,-1033,6203,-1051,6201,-1073,6202,-1008,6203,-1008,6214,-995,6232,-986,6232,-1014,6216,-1027xe" filled="t" fillcolor="#B465D2" stroked="f">
                    <v:path arrowok="t"/>
                    <v:fill/>
                  </v:shape>
                  <v:shape style="position:absolute;left:6171;top:-1073;width:61;height:196" coordorigin="6171,-1073" coordsize="61,196" path="m6253,-982l6262,-983,6283,-987,6300,-997,6314,-1012,6323,-1027,6330,-1045,6334,-1065,6336,-1088,6335,-1100,6332,-1121,6325,-1139,6315,-1155,6297,-1171,6279,-1179,6257,-1182,6252,-1181,6232,-1177,6215,-1166,6201,-1150,6200,-1150,6200,-1176,6171,-1176,6171,-913,6202,-913,6202,-1008,6201,-1073,6201,-1075,6202,-1099,6207,-1118,6214,-1133,6231,-1149,6252,-1153,6254,-1153,6275,-1148,6290,-1136,6296,-1126,6301,-1107,6303,-1083,6302,-1066,6298,-1046,6290,-1030,6273,-1015,6252,-1010,6252,-1010,6232,-1014,6232,-986,6253,-982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82.354pt;margin-top:-59.577pt;width:15.808pt;height:10.9541pt;mso-position-horizontal-relative:page;mso-position-vertical-relative:paragraph;z-index:-12878" coordorigin="9647,-1192" coordsize="316,219">
            <v:group style="position:absolute;left:9657;top:-1182;width:161;height:199" coordorigin="9657,-1182" coordsize="161,199">
              <v:shape style="position:absolute;left:9657;top:-1182;width:161;height:199" coordorigin="9657,-1182" coordsize="161,199" path="m9704,-1028l9698,-1040,9693,-1059,9691,-1082,9692,-1099,9697,-1119,9705,-1134,9723,-1149,9743,-1153,9765,-1149,9779,-1135,9787,-1113,9818,-1113,9816,-1128,9809,-1147,9797,-1163,9787,-1171,9769,-1179,9747,-1182,9733,-1181,9713,-1176,9695,-1167,9681,-1153,9670,-1138,9663,-1120,9659,-1100,9657,-1077,9658,-1062,9662,-1041,9670,-1023,9681,-1008,9702,-992,9720,-985,9742,-982,9758,-984,9777,-990,9793,-1001,9805,-1015,9813,-1033,9818,-1054,9787,-1054,9785,-1041,9780,-1031,9772,-1022,9763,-1014,9754,-1010,9740,-1010,9719,-1015,9704,-1028xe" filled="t" fillcolor="#B465D2" stroked="f">
                <v:path arrowok="t"/>
                <v:fill/>
              </v:shape>
              <v:group style="position:absolute;left:9842;top:-1182;width:112;height:199" coordorigin="9842,-1182" coordsize="112,199">
                <v:shape style="position:absolute;left:9842;top:-1182;width:112;height:199" coordorigin="9842,-1182" coordsize="112,199" path="m9897,-1009l9888,-1012,9882,-1017,9877,-1023,9879,-985,9901,-982,9916,-984,9936,-989,9953,-999,9949,-1022,9947,-1020,9929,-1012,9909,-1009,9897,-1009xe" filled="t" fillcolor="#B465D2" stroked="f">
                  <v:path arrowok="t"/>
                  <v:fill/>
                </v:shape>
                <v:shape style="position:absolute;left:9842;top:-1182;width:112;height:199" coordorigin="9842,-1182" coordsize="112,199" path="m9858,-998l9862,-994,9879,-985,9877,-1023,9874,-1031,9874,-1050,9877,-1057,9884,-1062,9890,-1067,9900,-1070,9914,-1072,9933,-1075,9946,-1077,9953,-1078,9960,-1080,9964,-1082,9966,-1084,9966,-1041,9961,-1030,9949,-1022,9953,-999,9969,-1013,9969,-1003,9972,-996,9977,-991,9982,-987,9990,-984,10007,-984,10013,-985,10019,-988,10019,-1011,10015,-1010,10009,-1009,10002,-1009,9999,-1013,9999,-1133,9993,-1153,9978,-1168,9969,-1174,9950,-1180,9928,-1182,9906,-1180,9887,-1175,9871,-1166,9863,-1158,9854,-1141,9851,-1119,9880,-1119,9882,-1131,9886,-1141,9893,-1146,9900,-1152,9910,-1155,9938,-1155,9949,-1153,9957,-1147,9964,-1142,9968,-1134,9968,-1111,9963,-1104,9953,-1102,9897,-1095,9891,-1095,9871,-1088,9856,-1077,9845,-1058,9842,-1037,9842,-1034,9846,-1014,9858,-99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501.826pt;margin-top:-59.077pt;width:7.7581pt;height:9.954pt;mso-position-horizontal-relative:page;mso-position-vertical-relative:paragraph;z-index:-12877" coordorigin="10037,-1182" coordsize="155,199">
            <v:shape style="position:absolute;left:10037;top:-1182;width:155;height:199" coordorigin="10037,-1182" coordsize="155,199" path="m10042,-1121l10042,-1110,10046,-1100,10053,-1093,10060,-1085,10071,-1080,10086,-1076,10123,-1067,10137,-1063,10147,-1060,10152,-1056,10157,-1052,10160,-1047,10160,-1031,10156,-1023,10148,-1018,10141,-1013,10130,-1010,10100,-1010,10088,-1013,10080,-1020,10072,-1026,10068,-1035,10067,-1048,10037,-1048,10038,-1033,10045,-1013,10057,-999,10074,-989,10094,-984,10117,-982,10136,-984,10155,-990,10171,-1000,10178,-1007,10188,-1024,10192,-1045,10192,-1058,10188,-1069,10179,-1076,10161,-1087,10139,-1094,10108,-1102,10093,-1106,10084,-1109,10079,-1113,10075,-1116,10073,-1121,10073,-1136,10077,-1142,10084,-1147,10091,-1152,10100,-1154,10124,-1154,10135,-1151,10143,-1147,10150,-1142,10154,-1134,10155,-1122,10186,-1122,10185,-1130,10179,-1149,10166,-1165,10155,-1173,10137,-1179,10114,-1182,10098,-1180,10078,-1175,10062,-1165,10056,-1160,10046,-1142,10042,-1121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70.3567pt;height:11.3841pt">
            <v:imagedata o:title="" r:id="rId6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504.831pt;margin-top:86.2158pt;width:4.59pt;height:9.684pt;mso-position-horizontal-relative:page;mso-position-vertical-relative:page;z-index:-12867" coordorigin="10097,1724" coordsize="92,194">
            <v:shape style="position:absolute;left:10097;top:1724;width:92;height:194" coordorigin="10097,1724" coordsize="92,194" path="m10128,1918l10128,1794,10133,1782,10142,1773,10151,1763,10162,1758,10188,1758,10188,1725,10186,1725,10180,1724,10176,1724,10157,1730,10141,1742,10127,1761,10127,1761,10127,1730,10097,1730,10097,1918,10128,191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40.379pt;margin-top:85.7158pt;width:21.2701pt;height:10.9541pt;mso-position-horizontal-relative:page;mso-position-vertical-relative:page;z-index:-12868" coordorigin="6808,1714" coordsize="425,219">
            <v:group style="position:absolute;left:6818;top:1724;width:253;height:194" coordorigin="6818,1724" coordsize="253,194">
              <v:shape style="position:absolute;left:6818;top:1724;width:253;height:194" coordorigin="6818,1724" coordsize="253,194" path="m7026,1756l7031,1764,7037,1771,7039,1782,7039,1918,7071,1918,7071,1788,7070,1775,7065,1755,7054,1740,7033,1728,7013,1724,7000,1724,6990,1727,6981,1731,6973,1736,6964,1744,6955,1755,6944,1739,6927,1728,6905,1724,6899,1725,6880,1729,6863,1740,6848,1756,6847,1756,6847,1730,6818,1730,6818,1918,6849,1918,6849,1815,6850,1806,6854,1786,6863,1770,6872,1758,6884,1753,6909,1753,6916,1756,6921,1762,6926,1768,6928,1777,6928,1918,6960,1918,6960,1790,6964,1778,6973,1768,6981,1758,6992,1753,7017,1753,7026,1756xe" filled="t" fillcolor="#B465D2" stroked="f">
                <v:path arrowok="t"/>
                <v:fill/>
              </v:shape>
              <v:group style="position:absolute;left:7111;top:1724;width:112;height:199" coordorigin="7111,1724" coordsize="112,199">
                <v:shape style="position:absolute;left:7111;top:1724;width:112;height:199" coordorigin="7111,1724" coordsize="112,199" path="m7166,1897l7158,1894,7152,1888,7147,1883,7149,1920,7170,1923,7186,1922,7205,1917,7223,1907,7219,1884,7217,1886,7199,1894,7178,1897,7166,1897xe" filled="t" fillcolor="#B465D2" stroked="f">
                  <v:path arrowok="t"/>
                  <v:fill/>
                </v:shape>
                <v:shape style="position:absolute;left:7111;top:1724;width:112;height:199" coordorigin="7111,1724" coordsize="112,199" path="m7128,1908l7132,1912,7149,1920,7147,1883,7144,1875,7144,1856,7147,1849,7154,1844,7160,1839,7170,1835,7184,1834,7203,1831,7216,1829,7222,1828,7229,1826,7234,1824,7236,1822,7236,1865,7230,1876,7219,1884,7223,1907,7238,1893,7239,1903,7241,1910,7247,1915,7252,1919,7260,1922,7277,1922,7283,1920,7289,1918,7289,1895,7285,1896,7278,1896,7272,1896,7268,1893,7268,1772,7262,1753,7248,1738,7238,1732,7220,1726,7198,1724,7176,1726,7156,1731,7141,1740,7133,1748,7124,1765,7120,1787,7150,1787,7151,1774,7156,1765,7163,1759,7170,1754,7180,1751,7208,1751,7219,1753,7226,1759,7234,1764,7237,1771,7237,1795,7232,1802,7222,1804,7166,1810,7161,1811,7141,1818,7125,1829,7115,1848,7111,1869,7111,1872,7116,1892,7128,190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7.721pt;margin-top:85.7158pt;width:16.2958pt;height:10.9721pt;mso-position-horizontal-relative:page;mso-position-vertical-relative:page;z-index:-12869" coordorigin="6354,1714" coordsize="326,219">
            <v:group style="position:absolute;left:6364;top:1724;width:171;height:199" coordorigin="6364,1724" coordsize="171,199">
              <v:shape style="position:absolute;left:6364;top:1724;width:171;height:199" coordorigin="6364,1724" coordsize="171,199" path="m6487,1766l6490,1769,6499,1786,6503,1809,6398,1809,6398,1806,6388,1752,6378,1768,6370,1785,6366,1806,6364,1829,6365,1844,6369,1864,6377,1882,6388,1898,6393,1903,6409,1915,6429,1921,6450,1924,6469,1922,6488,1917,6505,1907,6517,1895,6527,1878,6533,1859,6502,1859,6501,1868,6496,1877,6486,1884,6477,1892,6466,1896,6448,1896,6427,1891,6412,1880,6408,1874,6401,1857,6398,1834,6536,1834,6536,1829,6534,1806,6530,1785,6523,1768,6514,1753,6510,1748,6495,1735,6476,1727,6455,1724,6441,1725,6421,1730,6413,1769,6414,1769,6430,1757,6450,1753,6466,1753,6478,1757,6487,1766xe" filled="t" fillcolor="#B465D2" stroked="f">
                <v:path arrowok="t"/>
                <v:fill/>
              </v:shape>
              <v:shape style="position:absolute;left:6364;top:1724;width:171;height:199" coordorigin="6364,1724" coordsize="171,199" path="m6403,1739l6388,1752,6398,1806,6403,1786,6413,1769,6421,1730,6403,1739xe" filled="t" fillcolor="#B465D2" stroked="f">
                <v:path arrowok="t"/>
                <v:fill/>
              </v:shape>
              <v:group style="position:absolute;left:6579;top:1724;width:92;height:194" coordorigin="6579,1724" coordsize="92,194">
                <v:shape style="position:absolute;left:6579;top:1724;width:92;height:194" coordorigin="6579,1724" coordsize="92,194" path="m6610,1918l6610,1794,6615,1782,6624,1773,6633,1763,6644,1758,6670,1758,6670,1725,6668,1725,6662,1724,6658,1724,6639,1730,6623,1742,6609,1761,6608,1761,6608,1730,6579,1730,6579,1918,6610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8.251pt;margin-top:91.6273pt;width:3.07355pt;height:9.79328pt;mso-position-horizontal-relative:page;mso-position-vertical-relative:page;z-index:-12870" coordorigin="6165,1833" coordsize="61,196">
            <v:shape style="position:absolute;left:6165;top:1833;width:61;height:196" coordorigin="6165,1833" coordsize="61,196" path="m6210,1879l6205,1873,6198,1855,6195,1833,6197,1898,6197,1898,6209,1911,6226,1920,6226,1892,6210,1879xe" filled="t" fillcolor="#B465D2" stroked="f">
              <v:path arrowok="t"/>
              <v:fill/>
            </v:shape>
            <v:shape style="position:absolute;left:6165;top:1833;width:61;height:196" coordorigin="6165,1833" coordsize="61,196" path="m6247,1923l6257,1923,6277,1918,6295,1909,6309,1894,6318,1879,6325,1861,6329,1841,6330,1818,6330,1806,6326,1785,6319,1767,6309,1751,6292,1735,6273,1727,6252,1724,6247,1724,6227,1729,6210,1740,6196,1756,6195,1756,6195,1730,6165,1730,6165,1993,6197,1993,6197,1898,6195,1833,6195,1831,6197,1807,6201,1788,6208,1772,6225,1757,6246,1753,6249,1753,6270,1757,6285,1770,6291,1780,6296,1799,6297,1823,6297,1840,6292,1860,6284,1876,6267,1891,6247,1896,6246,1896,6226,1892,6226,1920,6247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46.619pt;margin-top:91.6273pt;width:3.07342pt;height:9.79329pt;mso-position-horizontal-relative:page;mso-position-vertical-relative:page;z-index:-12871" coordorigin="4932,1833" coordsize="61,196">
            <v:shape style="position:absolute;left:4932;top:1833;width:61;height:196" coordorigin="4932,1833" coordsize="61,196" path="m4977,1879l4973,1873,4965,1855,4963,1833,4964,1898,4965,1898,4976,1911,4993,1920,4994,1892,4977,1879xe" filled="t" fillcolor="#B465D2" stroked="f">
              <v:path arrowok="t"/>
              <v:fill/>
            </v:shape>
            <v:shape style="position:absolute;left:4932;top:1833;width:61;height:196" coordorigin="4932,1833" coordsize="61,196" path="m5015,1923l5024,1923,5045,1918,5062,1909,5076,1894,5085,1879,5092,1861,5096,1841,5098,1818,5097,1806,5094,1785,5087,1767,5077,1751,5059,1735,5041,1727,5019,1724,5014,1724,4994,1729,4977,1740,4963,1756,4962,1756,4962,1730,4932,1730,4932,1993,4964,1993,4964,1898,4963,1833,4963,1831,4964,1807,4968,1788,4975,1772,4993,1757,5013,1753,5016,1753,5037,1757,5052,1770,5058,1780,5063,1799,5065,1823,5064,1840,5059,1860,5052,1876,5035,1891,5014,1896,5014,1896,4994,1892,4993,1920,5015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22.36pt;margin-top:422.666pt;width:31.2111pt;height:0.6371pt;mso-position-horizontal-relative:page;mso-position-vertical-relative:page;z-index:-12872" coordorigin="6447,8453" coordsize="624,13">
            <v:group style="position:absolute;left:6454;top:8460;width:122;height:0" coordorigin="6454,8460" coordsize="122,0">
              <v:shape style="position:absolute;left:6454;top:8460;width:122;height:0" coordorigin="6454,8460" coordsize="122,0" path="m6454,8460l6576,8460e" filled="f" stroked="t" strokeweight="0.6371pt" strokecolor="#363435">
                <v:path arrowok="t"/>
              </v:shape>
              <v:group style="position:absolute;left:6576;top:8460;width:122;height:0" coordorigin="6576,8460" coordsize="122,0">
                <v:shape style="position:absolute;left:6576;top:8460;width:122;height:0" coordorigin="6576,8460" coordsize="122,0" path="m6576,8460l6698,8460e" filled="f" stroked="t" strokeweight="0.6371pt" strokecolor="#363435">
                  <v:path arrowok="t"/>
                </v:shape>
                <v:group style="position:absolute;left:6698;top:8460;width:122;height:0" coordorigin="6698,8460" coordsize="122,0">
                  <v:shape style="position:absolute;left:6698;top:8460;width:122;height:0" coordorigin="6698,8460" coordsize="122,0" path="m6698,8460l6820,8460e" filled="f" stroked="t" strokeweight="0.6371pt" strokecolor="#363435">
                    <v:path arrowok="t"/>
                  </v:shape>
                  <v:group style="position:absolute;left:6820;top:8460;width:122;height:0" coordorigin="6820,8460" coordsize="122,0">
                    <v:shape style="position:absolute;left:6820;top:8460;width:122;height:0" coordorigin="6820,8460" coordsize="122,0" path="m6820,8460l6943,8460e" filled="f" stroked="t" strokeweight="0.6371pt" strokecolor="#363435">
                      <v:path arrowok="t"/>
                    </v:shape>
                    <v:group style="position:absolute;left:6943;top:8460;width:122;height:0" coordorigin="6943,8460" coordsize="122,0">
                      <v:shape style="position:absolute;left:6943;top:8460;width:122;height:0" coordorigin="6943,8460" coordsize="122,0" path="m6943,8460l7065,846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7.594pt;margin-top:413.502pt;width:12.5042pt;height:9.0741pt;mso-position-horizontal-relative:page;mso-position-vertical-relative:page;z-index:-12873" coordorigin="6152,8270" coordsize="250,181">
            <v:group style="position:absolute;left:6162;top:8280;width:79;height:161" coordorigin="6162,8280" coordsize="79,161">
              <v:shape style="position:absolute;left:6162;top:8280;width:79;height:161" coordorigin="6162,8280" coordsize="79,161" path="m6241,8408l6235,8414,6229,8421,6222,8424,6204,8424,6196,8421,6191,8437,6212,8441,6227,8441,6238,8435,6241,8408xe" filled="t" fillcolor="#363435" stroked="f">
                <v:path arrowok="t"/>
                <v:fill/>
              </v:shape>
              <v:shape style="position:absolute;left:6162;top:8280;width:79;height:161" coordorigin="6162,8280" coordsize="79,161" path="m6182,8364l6185,8353,6190,8347,6196,8340,6203,8337,6224,8337,6232,8341,6237,8349,6242,8357,6244,8370,6244,8398,6241,8408,6238,8435,6245,8422,6246,8422,6246,8438,6264,8438,6264,8280,6245,8280,6245,8338,6244,8339,6236,8326,6224,8320,6195,8320,6184,8325,6175,8336,6165,8356,6162,8377,6162,8386,6166,8406,6175,8423,6176,8424,6191,8437,6196,8421,6190,8413,6185,8405,6182,8394,6182,8364xe" filled="t" fillcolor="#363435" stroked="f">
                <v:path arrowok="t"/>
                <v:fill/>
              </v:shape>
              <v:group style="position:absolute;left:6287;top:8320;width:105;height:122" coordorigin="6287,8320" coordsize="105,122">
                <v:shape style="position:absolute;left:6287;top:8320;width:105;height:122" coordorigin="6287,8320" coordsize="105,122" path="m6308,8399l6308,8387,6392,8387,6391,8373,6387,8353,6379,8337,6363,8324,6342,8320,6338,8320,6323,8340,6330,8337,6349,8337,6356,8340,6362,8345,6368,8350,6371,8359,6372,8371,6308,8371,6308,8362,6302,8336,6297,8343,6290,8361,6287,8384,6287,8389,6292,8409,6301,8426,6319,8438,6340,8442,6353,8441,6365,8438,6373,8431,6382,8424,6388,8414,6390,8402,6371,8402,6370,8408,6367,8413,6362,8417,6356,8422,6349,8425,6330,8425,6322,8421,6316,8415,6311,8408,6308,8399xe" filled="t" fillcolor="#363435" stroked="f">
                  <v:path arrowok="t"/>
                  <v:fill/>
                </v:shape>
                <v:shape style="position:absolute;left:6287;top:8320;width:105;height:122" coordorigin="6287,8320" coordsize="105,122" path="m6317,8325l6302,8336,6308,8362,6311,8354,6317,8347,6323,8340,6338,8320,6317,832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74.09pt;margin-top:422.666pt;width:31.211pt;height:0.6371pt;mso-position-horizontal-relative:page;mso-position-vertical-relative:page;z-index:-12874" coordorigin="5482,8453" coordsize="624,13">
            <v:group style="position:absolute;left:5488;top:8460;width:122;height:0" coordorigin="5488,8460" coordsize="122,0">
              <v:shape style="position:absolute;left:5488;top:8460;width:122;height:0" coordorigin="5488,8460" coordsize="122,0" path="m5488,8460l5610,8460e" filled="f" stroked="t" strokeweight="0.6371pt" strokecolor="#363435">
                <v:path arrowok="t"/>
              </v:shape>
              <v:group style="position:absolute;left:5610;top:8460;width:122;height:0" coordorigin="5610,8460" coordsize="122,0">
                <v:shape style="position:absolute;left:5610;top:8460;width:122;height:0" coordorigin="5610,8460" coordsize="122,0" path="m5610,8460l5733,8460e" filled="f" stroked="t" strokeweight="0.6371pt" strokecolor="#363435">
                  <v:path arrowok="t"/>
                </v:shape>
                <v:group style="position:absolute;left:5733;top:8460;width:122;height:0" coordorigin="5733,8460" coordsize="122,0">
                  <v:shape style="position:absolute;left:5733;top:8460;width:122;height:0" coordorigin="5733,8460" coordsize="122,0" path="m5733,8460l5855,8460e" filled="f" stroked="t" strokeweight="0.6371pt" strokecolor="#363435">
                    <v:path arrowok="t"/>
                  </v:shape>
                  <v:group style="position:absolute;left:5855;top:8460;width:122;height:0" coordorigin="5855,8460" coordsize="122,0">
                    <v:shape style="position:absolute;left:5855;top:8460;width:122;height:0" coordorigin="5855,8460" coordsize="122,0" path="m5855,8460l5977,8460e" filled="f" stroked="t" strokeweight="0.6371pt" strokecolor="#363435">
                      <v:path arrowok="t"/>
                    </v:shape>
                    <v:group style="position:absolute;left:5977;top:8460;width:122;height:0" coordorigin="5977,8460" coordsize="122,0">
                      <v:shape style="position:absolute;left:5977;top:8460;width:122;height:0" coordorigin="5977,8460" coordsize="122,0" path="m5977,8460l6100,846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09.849pt;height:600.897pt;mso-position-horizontal-relative:page;mso-position-vertical-relative:page;z-index:-12875" coordorigin="0,2424" coordsize="10197,12018">
            <v:shape type="#_x0000_t75" style="position:absolute;left:-270;top:2362;width:5480;height:12200">
              <v:imagedata o:title="" r:id="rId614"/>
            </v:shape>
            <v:group style="position:absolute;left:1727;top:8460;width:122;height:0" coordorigin="1727,8460" coordsize="122,0">
              <v:shape style="position:absolute;left:1727;top:8460;width:122;height:0" coordorigin="1727,8460" coordsize="122,0" path="m1727,8460l1850,8460e" filled="f" stroked="t" strokeweight="0.6371pt" strokecolor="#363435">
                <v:path arrowok="t"/>
              </v:shape>
              <v:group style="position:absolute;left:1850;top:8460;width:122;height:0" coordorigin="1850,8460" coordsize="122,0">
                <v:shape style="position:absolute;left:1850;top:8460;width:122;height:0" coordorigin="1850,8460" coordsize="122,0" path="m1850,8460l1972,8460e" filled="f" stroked="t" strokeweight="0.6371pt" strokecolor="#363435">
                  <v:path arrowok="t"/>
                </v:shape>
                <v:group style="position:absolute;left:1972;top:8460;width:122;height:0" coordorigin="1972,8460" coordsize="122,0">
                  <v:shape style="position:absolute;left:1972;top:8460;width:122;height:0" coordorigin="1972,8460" coordsize="122,0" path="m1972,8460l2094,8460e" filled="f" stroked="t" strokeweight="0.6371pt" strokecolor="#363435">
                    <v:path arrowok="t"/>
                  </v:shape>
                  <v:group style="position:absolute;left:2094;top:8460;width:122;height:0" coordorigin="2094,8460" coordsize="122,0">
                    <v:shape style="position:absolute;left:2094;top:8460;width:122;height:0" coordorigin="2094,8460" coordsize="122,0" path="m2094,8460l2216,8460e" filled="f" stroked="t" strokeweight="0.6371pt" strokecolor="#363435">
                      <v:path arrowok="t"/>
                    </v:shape>
                    <v:group style="position:absolute;left:2216;top:8460;width:122;height:0" coordorigin="2216,8460" coordsize="122,0">
                      <v:shape style="position:absolute;left:2216;top:8460;width:122;height:0" coordorigin="2216,8460" coordsize="122,0" path="m2216,8460l2339,8460e" filled="f" stroked="t" strokeweight="0.6371pt" strokecolor="#363435">
                        <v:path arrowok="t"/>
                      </v:shape>
                      <v:group style="position:absolute;left:2339;top:8460;width:122;height:0" coordorigin="2339,8460" coordsize="122,0">
                        <v:shape style="position:absolute;left:2339;top:8460;width:122;height:0" coordorigin="2339,8460" coordsize="122,0" path="m2339,8460l2461,8460e" filled="f" stroked="t" strokeweight="0.6371pt" strokecolor="#363435">
                          <v:path arrowok="t"/>
                        </v:shape>
                        <v:group style="position:absolute;left:2461;top:8460;width:122;height:0" coordorigin="2461,8460" coordsize="122,0">
                          <v:shape style="position:absolute;left:2461;top:8460;width:122;height:0" coordorigin="2461,8460" coordsize="122,0" path="m2461,8460l2583,8460e" filled="f" stroked="t" strokeweight="0.6371pt" strokecolor="#363435">
                            <v:path arrowok="t"/>
                          </v:shape>
                          <v:group style="position:absolute;left:2583;top:8460;width:122;height:0" coordorigin="2583,8460" coordsize="122,0">
                            <v:shape style="position:absolute;left:2583;top:8460;width:122;height:0" coordorigin="2583,8460" coordsize="122,0" path="m2583,8460l2706,8460e" filled="f" stroked="t" strokeweight="0.6371pt" strokecolor="#363435">
                              <v:path arrowok="t"/>
                            </v:shape>
                            <v:group style="position:absolute;left:2706;top:8460;width:122;height:0" coordorigin="2706,8460" coordsize="122,0">
                              <v:shape style="position:absolute;left:2706;top:8460;width:122;height:0" coordorigin="2706,8460" coordsize="122,0" path="m2706,8460l2828,8460e" filled="f" stroked="t" strokeweight="0.6371pt" strokecolor="#363435">
                                <v:path arrowok="t"/>
                              </v:shape>
                              <v:group style="position:absolute;left:2828;top:8460;width:122;height:0" coordorigin="2828,8460" coordsize="122,0">
                                <v:shape style="position:absolute;left:2828;top:8460;width:122;height:0" coordorigin="2828,8460" coordsize="122,0" path="m2828,8460l2950,8460e" filled="f" stroked="t" strokeweight="0.6371pt" strokecolor="#363435">
                                  <v:path arrowok="t"/>
                                </v:shape>
                                <v:group style="position:absolute;left:2950;top:8460;width:122;height:0" coordorigin="2950,8460" coordsize="122,0">
                                  <v:shape style="position:absolute;left:2950;top:8460;width:122;height:0" coordorigin="2950,8460" coordsize="122,0" path="m2950,8460l3073,8460e" filled="f" stroked="t" strokeweight="0.6371pt" strokecolor="#363435">
                                    <v:path arrowok="t"/>
                                  </v:shape>
                                  <v:group style="position:absolute;left:3072;top:8460;width:122;height:0" coordorigin="3072,8460" coordsize="122,0">
                                    <v:shape style="position:absolute;left:3072;top:8460;width:122;height:0" coordorigin="3072,8460" coordsize="122,0" path="m3072,8460l3195,8460e" filled="f" stroked="t" strokeweight="0.6371pt" strokecolor="#363435">
                                      <v:path arrowok="t"/>
                                    </v:shape>
                                    <v:group style="position:absolute;left:3195;top:8460;width:122;height:0" coordorigin="3195,8460" coordsize="122,0">
                                      <v:shape style="position:absolute;left:3195;top:8460;width:122;height:0" coordorigin="3195,8460" coordsize="122,0" path="m3195,8460l3317,8460e" filled="f" stroked="t" strokeweight="0.6371pt" strokecolor="#363435">
                                        <v:path arrowok="t"/>
                                      </v:shape>
                                      <v:group style="position:absolute;left:3317;top:8460;width:122;height:0" coordorigin="3317,8460" coordsize="122,0">
                                        <v:shape style="position:absolute;left:3317;top:8460;width:122;height:0" coordorigin="3317,8460" coordsize="122,0" path="m3317,8460l3439,8460e" filled="f" stroked="t" strokeweight="0.6371pt" strokecolor="#363435">
                                          <v:path arrowok="t"/>
                                        </v:shape>
                                        <v:group style="position:absolute;left:3439;top:8460;width:122;height:0" coordorigin="3439,8460" coordsize="122,0">
                                          <v:shape style="position:absolute;left:3439;top:8460;width:122;height:0" coordorigin="3439,8460" coordsize="122,0" path="m3439,8460l3562,8460e" filled="f" stroked="t" strokeweight="0.6371pt" strokecolor="#363435">
                                            <v:path arrowok="t"/>
                                          </v:shape>
                                          <v:group style="position:absolute;left:3562;top:8460;width:122;height:0" coordorigin="3562,8460" coordsize="122,0">
                                            <v:shape style="position:absolute;left:3562;top:8460;width:122;height:0" coordorigin="3562,8460" coordsize="122,0" path="m3562,8460l3684,846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4;top:8460;width:122;height:0" coordorigin="3684,8460" coordsize="122,0">
                                              <v:shape style="position:absolute;left:3684;top:8460;width:122;height:0" coordorigin="3684,8460" coordsize="122,0" path="m3684,8460l3806,846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8460;width:122;height:0" coordorigin="3806,8460" coordsize="122,0">
                                                <v:shape style="position:absolute;left:3806;top:8460;width:122;height:0" coordorigin="3806,8460" coordsize="122,0" path="m3806,8460l3929,846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9;top:8460;width:122;height:0" coordorigin="3929,8460" coordsize="122,0">
                                                  <v:shape style="position:absolute;left:3929;top:8460;width:122;height:0" coordorigin="3929,8460" coordsize="122,0" path="m3929,8460l4051,846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1;top:8460;width:122;height:0" coordorigin="4051,8460" coordsize="122,0">
                                                    <v:shape style="position:absolute;left:4051;top:8460;width:122;height:0" coordorigin="4051,8460" coordsize="122,0" path="m4051,8460l4173,846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92;top:8415;width:23;height:56" coordorigin="4192,8415" coordsize="23,56">
                                                      <v:shape style="position:absolute;left:4192;top:8415;width:23;height:56" coordorigin="4192,8415" coordsize="23,56" path="m4198,8470l4204,8466,4208,8461,4213,8455,4215,8447,4215,8415,4192,8415,4192,8438,4204,8438,4204,8452,4200,8459,4192,8460,4192,8470,4198,8470xe" filled="t" fillcolor="#363435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287;top:8460;width:122;height:0" coordorigin="4287,8460" coordsize="122,0">
                                                        <v:shape style="position:absolute;left:4287;top:8460;width:122;height:0" coordorigin="4287,8460" coordsize="122,0" path="m4287,8460l4410,846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410;top:8460;width:122;height:0" coordorigin="4410,8460" coordsize="122,0">
                                                          <v:shape style="position:absolute;left:4410;top:8460;width:122;height:0" coordorigin="4410,8460" coordsize="122,0" path="m4410,8460l4532,846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32;top:8460;width:122;height:0" coordorigin="4532,8460" coordsize="122,0">
                                                            <v:shape style="position:absolute;left:4532;top:8460;width:122;height:0" coordorigin="4532,8460" coordsize="122,0" path="m4532,8460l4654,846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54;top:8460;width:122;height:0" coordorigin="4654,8460" coordsize="122,0">
                                                              <v:shape style="position:absolute;left:4654;top:8460;width:122;height:0" coordorigin="4654,8460" coordsize="122,0" path="m4654,8460l4777,846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777;top:8460;width:122;height:0" coordorigin="4777,8460" coordsize="122,0">
                                                                <v:shape style="position:absolute;left:4777;top:8460;width:122;height:0" coordorigin="4777,8460" coordsize="122,0" path="m4777,8460l4899,846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961;top:8280;width:79;height:161" coordorigin="4961,8280" coordsize="79,161">
                                                                  <v:shape style="position:absolute;left:4961;top:8280;width:79;height:161" coordorigin="4961,8280" coordsize="79,161" path="m5041,8408l5035,8414,5029,8421,5021,8424,5003,8424,4995,8421,4991,8437,5011,8441,5026,8441,5037,8435,5041,8408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4961;top:8280;width:79;height:161" coordorigin="4961,8280" coordsize="79,161" path="m4981,8364l4984,8353,4989,8347,4995,8340,5003,8337,5023,8337,5031,8341,5036,8349,5041,8357,5044,8370,5044,8398,5041,8408,5037,8435,5044,8422,5045,8422,5045,8438,5063,8438,5063,8280,5044,8280,5044,8338,5043,8339,5035,8326,5023,8320,4994,8320,4983,8325,4974,8336,4964,8356,4961,8377,4961,8386,4966,8406,4974,8423,4975,8424,4991,8437,4995,8421,4990,8413,4984,8405,4981,8394,4981,8364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5086;top:8320;width:105;height:122" coordorigin="5086,8320" coordsize="105,122">
                                                                    <v:shape style="position:absolute;left:5086;top:8320;width:105;height:122" coordorigin="5086,8320" coordsize="105,122" path="m5107,8399l5107,8387,5191,8387,5191,8373,5186,8353,5178,8337,5162,8324,5142,8320,5137,8320,5122,8340,5130,8337,5148,8337,5156,8340,5161,8345,5167,8350,5170,8359,5171,8371,5107,8371,5108,8362,5101,8336,5096,8343,5089,8361,5086,8384,5087,8389,5091,8409,5101,8426,5118,8438,5139,8442,5153,8441,5164,8438,5172,8431,5182,8424,5188,8414,5190,8402,5170,8402,5170,8408,5167,8413,5161,8417,5155,8422,5149,8425,5129,8425,5121,8421,5116,8415,5110,8408,5107,8399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086;top:8320;width:105;height:122" coordorigin="5086,8320" coordsize="105,122" path="m5117,8325l5101,8336,5108,8362,5111,8354,5116,8347,5122,8340,5137,8320,5117,8325xe" filled="t" fillcolor="#363435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196;top:8276;width:69;height:166" coordorigin="5196,8276" coordsize="69,166">
                                                                      <v:shape style="position:absolute;left:5196;top:8276;width:69;height:166" coordorigin="5196,8276" coordsize="69,166" path="m5210,8442l5264,8276,5250,8276,5196,8442,5210,8442xe" filled="t" fillcolor="#363435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269;top:8280;width:79;height:161" coordorigin="5269,8280" coordsize="79,161">
                                                                        <v:shape style="position:absolute;left:5269;top:8280;width:79;height:161" coordorigin="5269,8280" coordsize="79,161" path="m5348,8408l5342,8414,5336,8421,5329,8424,5311,8424,5303,8421,5299,8437,5319,8441,5334,8441,5345,8435,5348,8408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5269;top:8280;width:79;height:161" coordorigin="5269,8280" coordsize="79,161" path="m5289,8364l5292,8353,5297,8347,5303,8340,5311,8337,5331,8337,5339,8341,5344,8349,5349,8357,5351,8370,5351,8398,5348,8408,5345,8435,5352,8422,5353,8422,5353,8438,5371,8438,5371,8280,5352,8280,5352,8338,5351,8339,5343,8326,5331,8320,5302,8320,5291,8325,5282,8336,5272,8356,5269,8377,5269,8386,5273,8406,5282,8423,5283,8424,5299,8437,5303,8421,5297,8413,5292,8405,5289,8394,5289,8364xe" filled="t" fillcolor="#363435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397;top:8280;width:23;height:56" coordorigin="5397,8280" coordsize="23,56">
                                                                          <v:shape style="position:absolute;left:5397;top:8280;width:23;height:56" coordorigin="5397,8280" coordsize="23,56" path="m5397,8326l5397,8336,5405,8334,5411,8330,5415,8325,5418,8320,5420,8312,5420,8280,5397,8280,5397,8303,5409,8303,5409,8317,5405,8325,5397,8326xe" filled="t" fillcolor="#363435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type="#_x0000_t75" style="position:absolute;left:1732;top:7167;width:3254;height:450">
                                                                            <v:imagedata o:title="" r:id="rId615"/>
                                                                          </v:shape>
                                                                          <v:group style="position:absolute;left:1730;top:6300;width:141;height:158" coordorigin="1730,6300" coordsize="141,158">
                                                                            <v:shape style="position:absolute;left:1730;top:6300;width:141;height:158" coordorigin="1730,6300" coordsize="141,158" path="m1789,6300l1730,6458,1752,6458,1768,6412,1775,6393,1800,6324,1814,6300,1789,6300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1730;top:6300;width:141;height:158" coordorigin="1730,6300" coordsize="141,158" path="m1800,6324l1801,6324,1824,6393,1775,6393,1768,6412,1832,6412,1847,6458,1871,6458,1814,6300,1800,6324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875;top:6311;width:53;height:149" coordorigin="1875,6311" coordsize="53,149">
                                                                              <v:shape style="position:absolute;left:1875;top:6311;width:53;height:149" coordorigin="1875,6311" coordsize="53,149" path="m1910,6343l1910,6311,1890,6311,1890,6343,1875,6343,1875,6359,1890,6359,1890,6444,1892,6450,1900,6458,1906,6460,1916,6460,1921,6459,1928,6458,1928,6443,1917,6443,1911,6439,1910,6434,1910,6359,1928,6359,1928,6343,1910,6343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939;top:6340;width:105;height:122" coordorigin="1939,6340" coordsize="105,122">
                                                                                <v:shape style="position:absolute;left:1939;top:6340;width:105;height:122" coordorigin="1939,6340" coordsize="105,122" path="m1960,6419l1960,6407,2044,6407,2043,6393,2039,6373,2031,6357,2015,6344,1995,6340,1990,6340,1975,6360,1983,6357,2001,6357,2009,6360,2014,6365,2020,6370,2023,6379,2024,6391,1960,6391,1960,6382,1954,6356,1949,6363,1942,6381,1939,6404,1940,6409,1944,6429,1954,6446,1971,6458,1992,6462,2006,6461,2017,6458,2025,6451,2035,6444,2040,6434,2043,6422,2023,6422,2023,6428,2020,6433,2014,6437,2008,6442,2001,6445,1982,6445,1974,6441,1968,6435,1963,6428,1960,6419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1939;top:6340;width:105;height:122" coordorigin="1939,6340" coordsize="105,122" path="m1970,6345l1954,6356,1960,6382,1964,6374,1969,6367,1975,6360,1990,6340,1970,6345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2067;top:6340;width:94;height:118" coordorigin="2067,6340" coordsize="94,118">
                                                                                  <v:shape style="position:absolute;left:2067;top:6340;width:94;height:118" coordorigin="2067,6340" coordsize="94,118" path="m2086,6383l2089,6373,2095,6367,2101,6360,2108,6357,2125,6357,2132,6359,2135,6364,2139,6369,2141,6376,2141,6458,2161,6458,2161,6367,2157,6357,2150,6350,2143,6343,2133,6340,2106,6340,2095,6346,2086,6359,2085,6359,2085,6343,2067,6343,2067,6458,2086,6458,2086,638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177;top:6311;width:53;height:149" coordorigin="2177,6311" coordsize="53,149">
                                                                                    <v:shape style="position:absolute;left:2177;top:6311;width:53;height:149" coordorigin="2177,6311" coordsize="53,149" path="m2212,6343l2212,6311,2192,6311,2192,6343,2177,6343,2177,6359,2192,6359,2192,6444,2194,6450,2202,6458,2208,6460,2218,6460,2223,6459,2230,6458,2230,6443,2219,6443,2213,6439,2212,6434,2212,6359,2230,6359,2230,6343,2212,6343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239;top:6340;width:66;height:122" coordorigin="2239,6340" coordsize="66,122">
                                                                                      <v:shape style="position:absolute;left:2239;top:6340;width:66;height:122" coordorigin="2239,6340" coordsize="66,122" path="m2304,6437l2297,6443,2289,6445,2273,6445,2267,6443,2275,6461,2281,6461,2300,6455,2304,643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2239;top:6340;width:66;height:122" coordorigin="2239,6340" coordsize="66,122" path="m2265,6343l2257,6349,2249,6355,2245,6365,2244,6378,2262,6378,2263,6370,2266,6365,2270,6361,2275,6357,2281,6356,2298,6356,2305,6357,2309,6361,2314,6364,2316,6368,2316,6383,2313,6387,2307,6388,2273,6392,2262,6394,2253,6397,2248,6404,2242,6410,2239,6418,2239,6438,2242,6446,2249,6452,2255,6458,2264,6461,2275,6461,2267,6443,2260,6436,2259,6432,2259,6420,2261,6416,2269,6410,2275,6408,2283,6407,2295,6405,2303,6404,2307,6403,2311,6402,2315,6399,2315,6426,2312,6432,2304,6437,2300,6455,2317,6443,2317,6449,2318,6453,2325,6459,2330,6460,2340,6460,2347,6458,2347,6444,2341,6445,2337,6445,2335,6443,2335,6361,2331,6353,2323,6348,2314,6342,2304,6340,2277,6340,2265,634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366;top:6340;width:155;height:118" coordorigin="2366,6340" coordsize="155,118">
                                                                                        <v:shape style="position:absolute;left:2366;top:6340;width:155;height:118" coordorigin="2366,6340" coordsize="155,118" path="m2461,6347l2456,6352,2451,6358,2445,6346,2434,6340,2405,6340,2394,6346,2385,6359,2385,6359,2385,6343,2366,6343,2366,6458,2386,6458,2386,6384,2389,6374,2394,6367,2400,6360,2407,6357,2422,6357,2426,6359,2433,6367,2434,6372,2434,6458,2454,6458,2454,6380,2456,6372,2461,6366,2467,6360,2473,6357,2488,6357,2494,6359,2497,6364,2500,6368,2502,6375,2502,6458,2521,6458,2521,6366,2518,6356,2511,6349,2504,6343,2496,6340,2478,6340,2472,6341,2467,6344,2461,634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543;top:6340;width:105;height:122" coordorigin="2543,6340" coordsize="105,122">
                                                                                          <v:shape style="position:absolute;left:2543;top:6340;width:105;height:122" coordorigin="2543,6340" coordsize="105,122" path="m2564,6419l2564,6407,2648,6407,2647,6393,2643,6373,2635,6357,2619,6344,2598,6340,2594,6340,2579,6360,2586,6357,2605,6357,2612,6360,2618,6365,2624,6370,2627,6379,2628,6391,2564,6391,2564,6382,2558,6356,2553,6363,2546,6381,2543,6404,2543,6409,2548,6429,2557,6446,2575,6458,2596,6462,2609,6461,2620,6458,2629,6451,2638,6444,2644,6434,2646,6422,2627,6422,2626,6428,2623,6433,2618,6437,2612,6442,2605,6445,2586,6445,2578,6441,2572,6435,2567,6428,2564,6419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543;top:6340;width:105;height:122" coordorigin="2543,6340" coordsize="105,122" path="m2573,6345l2558,6356,2564,6382,2567,6374,2573,6367,2579,6360,2594,6340,2573,6345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671;top:6340;width:94;height:118" coordorigin="2671,6340" coordsize="94,118">
                                                                                            <v:shape style="position:absolute;left:2671;top:6340;width:94;height:118" coordorigin="2671,6340" coordsize="94,118" path="m2690,6383l2693,6373,2699,6367,2704,6360,2712,6357,2729,6357,2735,6359,2739,6364,2743,6369,2745,6376,2745,6458,2764,6458,2764,6367,2761,6357,2754,6350,2747,6343,2737,6340,2710,6340,2698,6346,2689,6359,2689,6359,2689,6343,2671,6343,2671,6458,2690,6458,2690,6383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781;top:6311;width:53;height:149" coordorigin="2781,6311" coordsize="53,149">
                                                                                              <v:shape style="position:absolute;left:2781;top:6311;width:53;height:149" coordorigin="2781,6311" coordsize="53,149" path="m2816,6343l2816,6311,2796,6311,2796,6343,2781,6343,2781,6359,2796,6359,2796,6444,2798,6450,2806,6458,2811,6460,2822,6460,2827,6459,2834,6458,2834,6443,2823,6443,2816,6439,2816,6434,2816,6359,2834,6359,2834,6343,2816,6343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858;top:6435;width:23;height:56" coordorigin="2858,6435" coordsize="23,56">
                                                                                                <v:shape style="position:absolute;left:2858;top:6435;width:23;height:56" coordorigin="2858,6435" coordsize="23,56" path="m2864,6490l2869,6486,2874,6481,2878,6475,2881,6467,2881,6435,2858,6435,2858,6458,2869,6458,2869,6472,2866,6479,2858,6480,2858,6490,2864,649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type="#_x0000_t75" style="position:absolute;left:1726;top:5365;width:8427;height:709">
                                                                                                  <v:imagedata o:title="" r:id="rId616"/>
                                                                                                </v:shape>
                                                                                                <v:shape type="#_x0000_t75" style="position:absolute;left:1725;top:4309;width:8457;height:884">
                                                                                                  <v:imagedata o:title="" r:id="rId617"/>
                                                                                                </v:shape>
                                                                                                <v:group style="position:absolute;left:9119;top:4940;width:122;height:0" coordorigin="9119,4940" coordsize="122,0">
                                                                                                  <v:shape style="position:absolute;left:9119;top:4940;width:122;height:0" coordorigin="9119,4940" coordsize="122,0" path="m9119,4940l9241,4940e" filled="f" stroked="t" strokeweight="0.639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9238;top:4940;width:122;height:0" coordorigin="9238,4940" coordsize="122,0">
                                                                                                    <v:shape style="position:absolute;left:9238;top:4940;width:122;height:0" coordorigin="9238,4940" coordsize="122,0" path="m9238,4940l9360,4940e" filled="f" stroked="t" strokeweight="0.639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356;top:4940;width:122;height:0" coordorigin="9356,4940" coordsize="122,0">
                                                                                                      <v:shape style="position:absolute;left:9356;top:4940;width:122;height:0" coordorigin="9356,4940" coordsize="122,0" path="m9356,4940l9479,4940e" filled="f" stroked="t" strokeweight="0.639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9475;top:4940;width:122;height:0" coordorigin="9475,4940" coordsize="122,0">
                                                                                                        <v:shape style="position:absolute;left:9475;top:4940;width:122;height:0" coordorigin="9475,4940" coordsize="122,0" path="m9475,4940l9597,4940e" filled="f" stroked="t" strokeweight="0.639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9594;top:4940;width:122;height:0" coordorigin="9594,4940" coordsize="122,0">
                                                                                                          <v:shape style="position:absolute;left:9594;top:4940;width:122;height:0" coordorigin="9594,4940" coordsize="122,0" path="m9594,4940l9716,4940e" filled="f" stroked="t" strokeweight="0.639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9712;top:4940;width:122;height:0" coordorigin="9712,4940" coordsize="122,0">
                                                                                                            <v:shape style="position:absolute;left:9712;top:4940;width:122;height:0" coordorigin="9712,4940" coordsize="122,0" path="m9712,4940l9835,4940e" filled="f" stroked="t" strokeweight="0.639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9831;top:4940;width:122;height:0" coordorigin="9831,4940" coordsize="122,0">
                                                                                                              <v:shape style="position:absolute;left:9831;top:4940;width:122;height:0" coordorigin="9831,4940" coordsize="122,0" path="m9831,4940l9953,4940e" filled="f" stroked="t" strokeweight="0.639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9950;top:4940;width:122;height:0" coordorigin="9950,4940" coordsize="122,0">
                                                                                                                <v:shape style="position:absolute;left:9950;top:4940;width:122;height:0" coordorigin="9950,4940" coordsize="122,0" path="m9950,4940l10072,4940e" filled="f" stroked="t" strokeweight="0.639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10068;top:4940;width:122;height:0" coordorigin="10068,4940" coordsize="122,0">
                                                                                                                  <v:shape style="position:absolute;left:10068;top:4940;width:122;height:0" coordorigin="10068,4940" coordsize="122,0" path="m10068,4940l10191,4940e" filled="f" stroked="t" strokeweight="0.639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8699;top:4500;width:122;height:0" coordorigin="8699,4500" coordsize="122,0">
                                                                                                                    <v:shape style="position:absolute;left:8699;top:4500;width:122;height:0" coordorigin="8699,4500" coordsize="122,0" path="m8699,4500l8821,450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8821;top:4500;width:122;height:0" coordorigin="8821,4500" coordsize="122,0">
                                                                                                                      <v:shape style="position:absolute;left:8821;top:4500;width:122;height:0" coordorigin="8821,4500" coordsize="122,0" path="m8821,4500l8944,450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8943;top:4500;width:122;height:0" coordorigin="8943,4500" coordsize="122,0">
                                                                                                                        <v:shape style="position:absolute;left:8943;top:4500;width:122;height:0" coordorigin="8943,4500" coordsize="122,0" path="m8943,4500l9066,450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9066;top:4500;width:122;height:0" coordorigin="9066,4500" coordsize="122,0">
                                                                                                                          <v:shape style="position:absolute;left:9066;top:4500;width:122;height:0" coordorigin="9066,4500" coordsize="122,0" path="m9066,4500l9188,450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9188;top:4500;width:122;height:0" coordorigin="9188,4500" coordsize="122,0">
                                                                                                                            <v:shape style="position:absolute;left:9188;top:4500;width:122;height:0" coordorigin="9188,4500" coordsize="122,0" path="m9188,4500l9310,450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9310;top:4500;width:122;height:0" coordorigin="9310,4500" coordsize="122,0">
                                                                                                                              <v:shape style="position:absolute;left:9310;top:4500;width:122;height:0" coordorigin="9310,4500" coordsize="122,0" path="m9310,4500l9432,450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9494;top:4320;width:79;height:161" coordorigin="9494,4320" coordsize="79,161">
                                                                                                                                <v:shape style="position:absolute;left:9494;top:4320;width:79;height:161" coordorigin="9494,4320" coordsize="79,161" path="m9574,4448l9568,4454,9562,4461,9554,4464,9536,4464,9528,4461,9524,4477,9544,4481,9559,4481,9570,4475,9574,4448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9494;top:4320;width:79;height:161" coordorigin="9494,4320" coordsize="79,161" path="m9514,4404l9517,4393,9522,4387,9528,4380,9536,4377,9556,4377,9564,4381,9569,4389,9574,4397,9577,4410,9577,4438,9574,4448,9570,4475,9577,4462,9578,4462,9578,4478,9596,4478,9596,4320,9577,4320,9577,4378,9576,4379,9568,4366,9556,4360,9527,4360,9516,4365,9507,4376,9497,4396,9494,4417,9494,4426,9499,4446,9507,4463,9508,4464,9524,4477,9528,4461,9523,4453,9517,4445,9514,4434,9514,4404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9625;top:4320;width:19;height:158" coordorigin="9625,4320" coordsize="19,158">
                                                                                                                                  <v:shape style="position:absolute;left:9625;top:4320;width:19;height:158" coordorigin="9625,4320" coordsize="19,158" path="m9625,4320l9625,4342,9644,4342,9644,4320,9625,4320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9625;top:4320;width:19;height:158" coordorigin="9625,4320" coordsize="19,158" path="m9625,4363l9625,4478,9644,4478,9644,4363,9625,436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9625;top:4331;width:19;height:0" coordorigin="9625,4331" coordsize="19,0">
                                                                                                                                    <v:shape style="position:absolute;left:9625;top:4331;width:19;height:0" coordorigin="9625,4331" coordsize="19,0" path="m9625,4331l9644,4331e" filled="f" stroked="t" strokeweight="1.2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9625;top:4420;width:19;height:0" coordorigin="9625,4420" coordsize="19,0">
                                                                                                                                      <v:shape style="position:absolute;left:9625;top:4420;width:19;height:0" coordorigin="9625,4420" coordsize="19,0" path="m9625,4420l9644,4420e" filled="f" stroked="t" strokeweight="5.853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668;top:4360;width:105;height:122" coordorigin="9668,4360" coordsize="105,122">
                                                                                                                                        <v:shape style="position:absolute;left:9668;top:4360;width:105;height:122" coordorigin="9668,4360" coordsize="105,122" path="m9688,4439l9688,4427,9772,4427,9772,4413,9768,4393,9759,4377,9744,4364,9723,4360,9718,4360,9703,4380,9711,4377,9730,4377,9737,4380,9743,4385,9748,4390,9751,4399,9752,4411,9688,4411,9689,4402,9682,4376,9677,4383,9670,4401,9668,4424,9668,4429,9672,4449,9682,4466,9699,4478,9720,4482,9734,4481,9745,4478,9753,4471,9763,4464,9769,4454,9771,4442,9752,4442,9751,4448,9748,4453,9742,4457,9737,4462,9730,4465,9711,4465,9702,4461,9697,4455,9691,4448,9688,4439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9668;top:4360;width:105;height:122" coordorigin="9668,4360" coordsize="105,122" path="m9698,4365l9682,4376,9689,4402,9692,4394,9698,4387,9703,4380,9718,4360,9698,4365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788;top:4360;width:95;height:122" coordorigin="9788,4360" coordsize="95,122">
                                                                                                                                          <v:shape style="position:absolute;left:9788;top:4360;width:95;height:122" coordorigin="9788,4360" coordsize="95,122" path="m9788,4454l9792,4465,9800,4471,9808,4478,9821,4481,9851,4481,9862,4478,9870,4471,9878,4464,9882,4454,9882,4435,9880,4429,9875,4424,9870,4420,9862,4416,9850,4413,9831,4408,9822,4406,9816,4404,9814,4402,9810,4397,9810,4387,9812,4384,9816,4381,9821,4378,9826,4377,9841,4377,9848,4378,9853,4381,9857,4384,9860,4389,9860,4396,9879,4396,9878,4385,9874,4377,9867,4370,9859,4363,9849,4360,9822,4360,9811,4363,9803,4370,9795,4376,9791,4385,9791,4404,9793,4409,9798,4414,9802,4419,9809,4422,9818,4424,9840,4430,9849,4432,9855,4434,9858,4436,9863,4442,9863,4452,9861,4456,9856,4460,9851,4463,9845,4464,9827,4464,9819,4462,9814,4459,9809,4455,9807,4449,9806,4441,9788,4441,9788,4454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9952;top:4320;width:79;height:161" coordorigin="9952,4320" coordsize="79,161">
                                                                                                                                            <v:shape style="position:absolute;left:9952;top:4320;width:79;height:161" coordorigin="9952,4320" coordsize="79,161" path="m10032,4448l10026,4454,10020,4461,10012,4464,9994,4464,9987,4461,9982,4477,10003,4481,10017,4481,10028,4475,10032,4448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9952;top:4320;width:79;height:161" coordorigin="9952,4320" coordsize="79,161" path="m9972,4404l9975,4393,9981,4387,9986,4380,9994,4377,10014,4377,10022,4381,10027,4389,10032,4397,10035,4410,10035,4438,10032,4448,10028,4475,10036,4462,10036,4462,10036,4478,10055,4478,10055,4320,10035,4320,10035,4378,10035,4379,10026,4366,10015,4360,9986,4360,9974,4365,9965,4376,9955,4396,9952,4417,9953,4426,9957,4446,9966,4463,9966,4464,9982,4477,9987,4461,9981,4453,9975,4445,9972,4434,9972,4404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0078;top:4360;width:105;height:122" coordorigin="10078,4360" coordsize="105,122">
                                                                                                                                              <v:shape style="position:absolute;left:10078;top:4360;width:105;height:122" coordorigin="10078,4360" coordsize="105,122" path="m10098,4439l10098,4427,10182,4427,10182,4413,10177,4393,10169,4377,10153,4364,10133,4360,10128,4360,10113,4380,10121,4377,10139,4377,10147,4380,10152,4385,10158,4390,10161,4399,10162,4411,10098,4411,10099,4402,10092,4376,10087,4383,10080,4401,10078,4424,10078,4429,10082,4449,10092,4466,10109,4478,10130,4482,10144,4481,10155,4478,10163,4471,10173,4464,10179,4454,10181,4442,10161,4442,10161,4448,10158,4453,10152,4457,10146,4462,10140,4465,10121,4465,10112,4461,10107,4455,10101,4448,10098,4439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10078;top:4360;width:105;height:122" coordorigin="10078,4360" coordsize="105,122" path="m10108,4365l10092,4376,10099,4402,10102,4394,10108,4387,10113,4380,10128,4360,10108,4365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type="#_x0000_t75" style="position:absolute;left:1727;top:3866;width:1921;height:229">
                                                                                                                                                <v:imagedata o:title="" r:id="rId618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type="#_x0000_t75" style="position:absolute;left:1727;top:2986;width:4153;height:448">
                                                                                                                                                <v:imagedata o:title="" r:id="rId619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113;top:3400;width:122;height:0" coordorigin="5113,3400" coordsize="122,0">
                                                                                                                                                <v:shape style="position:absolute;left:5113;top:3400;width:122;height:0" coordorigin="5113,3400" coordsize="122,0" path="m5113,3400l5235,340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5235;top:3400;width:122;height:0" coordorigin="5235,3400" coordsize="122,0">
                                                                                                                                                  <v:shape style="position:absolute;left:5235;top:3400;width:122;height:0" coordorigin="5235,3400" coordsize="122,0" path="m5235,3400l5358,340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358;top:3400;width:122;height:0" coordorigin="5358,3400" coordsize="122,0">
                                                                                                                                                    <v:shape style="position:absolute;left:5358;top:3400;width:122;height:0" coordorigin="5358,3400" coordsize="122,0" path="m5358,3400l5480,340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5480;top:3400;width:122;height:0" coordorigin="5480,3400" coordsize="122,0">
                                                                                                                                                      <v:shape style="position:absolute;left:5480;top:3400;width:122;height:0" coordorigin="5480,3400" coordsize="122,0" path="m5480,3400l5602,340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5602;top:3400;width:122;height:0" coordorigin="5602,3400" coordsize="122,0">
                                                                                                                                                        <v:shape style="position:absolute;left:5602;top:3400;width:122;height:0" coordorigin="5602,3400" coordsize="122,0" path="m5602,3400l5725,340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724;top:3400;width:122;height:0" coordorigin="5724,3400" coordsize="122,0">
                                                                                                                                                          <v:shape style="position:absolute;left:5724;top:3400;width:122;height:0" coordorigin="5724,3400" coordsize="122,0" path="m5724,3400l5847,340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847;top:3400;width:122;height:0" coordorigin="5847,3400" coordsize="122,0">
                                                                                                                                                            <v:shape style="position:absolute;left:5847;top:3400;width:122;height:0" coordorigin="5847,3400" coordsize="122,0" path="m5847,3400l5969,340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969;top:3400;width:122;height:0" coordorigin="5969,3400" coordsize="122,0">
                                                                                                                                                              <v:shape style="position:absolute;left:5969;top:3400;width:122;height:0" coordorigin="5969,3400" coordsize="122,0" path="m5969,3400l6091,340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091;top:3400;width:122;height:0" coordorigin="6091,3400" coordsize="122,0">
                                                                                                                                                                <v:shape style="position:absolute;left:6091;top:3400;width:122;height:0" coordorigin="6091,3400" coordsize="122,0" path="m6091,3400l6214,340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214;top:3400;width:122;height:0" coordorigin="6214,3400" coordsize="122,0">
                                                                                                                                                                  <v:shape style="position:absolute;left:6214;top:3400;width:122;height:0" coordorigin="6214,3400" coordsize="122,0" path="m6214,3400l6336,340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336;top:3400;width:122;height:0" coordorigin="6336,3400" coordsize="122,0">
                                                                                                                                                                    <v:shape style="position:absolute;left:6336;top:3400;width:122;height:0" coordorigin="6336,3400" coordsize="122,0" path="m6336,3400l6458,340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6458;top:3400;width:122;height:0" coordorigin="6458,3400" coordsize="122,0">
                                                                                                                                                                      <v:shape style="position:absolute;left:6458;top:3400;width:122;height:0" coordorigin="6458,3400" coordsize="122,0" path="m6458,3400l6581,340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6580;top:3400;width:122;height:0" coordorigin="6580,3400" coordsize="122,0">
                                                                                                                                                                        <v:shape style="position:absolute;left:6580;top:3400;width:122;height:0" coordorigin="6580,3400" coordsize="122,0" path="m6580,3400l6703,340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6703;top:3400;width:122;height:0" coordorigin="6703,3400" coordsize="122,0">
                                                                                                                                                                          <v:shape style="position:absolute;left:6703;top:3400;width:122;height:0" coordorigin="6703,3400" coordsize="122,0" path="m6703,3400l6825,340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6825;top:3400;width:122;height:0" coordorigin="6825,3400" coordsize="122,0">
                                                                                                                                                                            <v:shape style="position:absolute;left:6825;top:3400;width:122;height:0" coordorigin="6825,3400" coordsize="122,0" path="m6825,3400l6947,340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6947;top:3400;width:122;height:0" coordorigin="6947,3400" coordsize="122,0">
                                                                                                                                                                              <v:shape style="position:absolute;left:6947;top:3400;width:122;height:0" coordorigin="6947,3400" coordsize="122,0" path="m6947,3400l7070,340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7070;top:3400;width:122;height:0" coordorigin="7070,3400" coordsize="122,0">
                                                                                                                                                                                <v:shape style="position:absolute;left:7070;top:3400;width:122;height:0" coordorigin="7070,3400" coordsize="122,0" path="m7070,3400l7192,340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7192;top:3400;width:122;height:0" coordorigin="7192,3400" coordsize="122,0">
                                                                                                                                                                                  <v:shape style="position:absolute;left:7192;top:3400;width:122;height:0" coordorigin="7192,3400" coordsize="122,0" path="m7192,3400l7314,340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7314;top:3400;width:122;height:0" coordorigin="7314,3400" coordsize="122,0">
                                                                                                                                                                                    <v:shape style="position:absolute;left:7314;top:3400;width:122;height:0" coordorigin="7314,3400" coordsize="122,0" path="m7314,3400l7437,340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7437;top:3400;width:122;height:0" coordorigin="7437,3400" coordsize="122,0">
                                                                                                                                                                                      <v:shape style="position:absolute;left:7437;top:3400;width:122;height:0" coordorigin="7437,3400" coordsize="122,0" path="m7437,3400l7559,340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7559;top:3400;width:122;height:0" coordorigin="7559,3400" coordsize="122,0">
                                                                                                                                                                                        <v:shape style="position:absolute;left:7559;top:3400;width:122;height:0" coordorigin="7559,3400" coordsize="122,0" path="m7559,3400l7681,340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7681;top:3400;width:122;height:0" coordorigin="7681,3400" coordsize="122,0">
                                                                                                                                                                                          <v:shape style="position:absolute;left:7681;top:3400;width:122;height:0" coordorigin="7681,3400" coordsize="122,0" path="m7681,3400l7803,340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7803;top:3400;width:122;height:0" coordorigin="7803,3400" coordsize="122,0">
                                                                                                                                                                                            <v:shape style="position:absolute;left:7803;top:3400;width:122;height:0" coordorigin="7803,3400" coordsize="122,0" path="m7803,3400l7926,340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7926;top:3400;width:122;height:0" coordorigin="7926,3400" coordsize="122,0">
                                                                                                                                                                                              <v:shape style="position:absolute;left:7926;top:3400;width:122;height:0" coordorigin="7926,3400" coordsize="122,0" path="m7926,3400l8048,340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8048;top:3400;width:122;height:0" coordorigin="8048,3400" coordsize="122,0">
                                                                                                                                                                                                <v:shape style="position:absolute;left:8048;top:3400;width:122;height:0" coordorigin="8048,3400" coordsize="122,0" path="m8048,3400l8170,340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8170;top:3400;width:122;height:0" coordorigin="8170,3400" coordsize="122,0">
                                                                                                                                                                                                  <v:shape style="position:absolute;left:8170;top:3400;width:122;height:0" coordorigin="8170,3400" coordsize="122,0" path="m8170,3400l8293,340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2pt;margin-top:21.7758pt;width:483pt;height:74.984pt;mso-position-horizontal-relative:page;mso-position-vertical-relative:page;z-index:-12876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64;top:1899;width:37;height:0" coordorigin="1964,1899" coordsize="37,0">
                  <v:shape style="position:absolute;left:1964;top:1899;width:37;height:0" coordorigin="1964,1899" coordsize="37,0" path="m1964,1899l2002,1899e" filled="f" stroked="t" strokeweight="2.008pt" strokecolor="#B465D2">
                    <v:path arrowok="t"/>
                  </v:shape>
                  <v:group style="position:absolute;left:2075;top:1665;width:93;height:253" coordorigin="2075,1665" coordsize="93,253">
                    <v:shape style="position:absolute;left:2075;top:1665;width:93;height:253" coordorigin="2075,1665" coordsize="93,253" path="m2134,1738l2134,1918,2168,1918,2168,1665,2143,1665,2141,1670,2133,1691,2121,1703,2116,1706,2098,1711,2075,1713,2075,1738,2134,1738xe" filled="t" fillcolor="#B465D2" stroked="f">
                      <v:path arrowok="t"/>
                      <v:fill/>
                    </v:shape>
                    <v:group style="position:absolute;left:2259;top:1665;width:170;height:260" coordorigin="2259,1665" coordsize="170,260">
                      <v:shape style="position:absolute;left:2259;top:1665;width:170;height:260" coordorigin="2259,1665" coordsize="170,260" path="m2292,1750l2292,1746,2296,1725,2305,1709,2314,1699,2326,1693,2342,1693,2364,1697,2379,1709,2389,1726,2392,1747,2392,1754,2388,1775,2378,1790,2369,1800,2358,1805,2343,1805,2345,1833,2365,1829,2383,1819,2397,1803,2397,1804,2395,1819,2391,1841,2385,1859,2378,1874,2373,1882,2357,1894,2336,1899,2324,1899,2313,1895,2306,1887,2299,1880,2295,1870,2294,1857,2262,1857,2263,1869,2269,1888,2282,1905,2296,1916,2315,1923,2337,1925,2359,1922,2377,1915,2393,1902,2406,1884,2416,1864,2421,1846,2426,1826,2428,1805,2429,1782,2429,1769,2426,1746,2422,1726,2415,1709,2407,1694,2398,1685,2382,1674,2363,1667,2341,1665,2336,1665,2314,1668,2296,1677,2281,1690,2267,1711,2261,1730,2259,1752,2259,1755,2262,1777,2269,1796,2281,1811,2298,1824,2295,1773,2292,1750xe" filled="t" fillcolor="#B465D2" stroked="f">
                        <v:path arrowok="t"/>
                        <v:fill/>
                      </v:shape>
                      <v:shape style="position:absolute;left:2259;top:1665;width:170;height:260" coordorigin="2259,1665" coordsize="170,260" path="m2305,1791l2303,1789,2295,1773,2298,1824,2317,1831,2339,1833,2345,1833,2343,1805,2342,1805,2320,1801,2305,1791xe" filled="t" fillcolor="#B465D2" stroked="f">
                        <v:path arrowok="t"/>
                        <v:fill/>
                      </v:shape>
                      <v:group style="position:absolute;left:2481;top:1899;width:37;height:0" coordorigin="2481,1899" coordsize="37,0">
                        <v:shape style="position:absolute;left:2481;top:1899;width:37;height:0" coordorigin="2481,1899" coordsize="37,0" path="m2481,1899l2519,1899e" filled="f" stroked="t" strokeweight="2.008pt" strokecolor="#B465D2">
                          <v:path arrowok="t"/>
                        </v:shape>
                        <v:group style="position:absolute;left:2672;top:1653;width:206;height:272" coordorigin="2672,1653" coordsize="206,272">
                          <v:shape style="position:absolute;left:2672;top:1653;width:206;height:272" coordorigin="2672,1653" coordsize="206,272" path="m2773,1683l2782,1683,2803,1687,2819,1697,2821,1698,2833,1714,2837,1735,2870,1735,2869,1725,2864,1703,2855,1686,2842,1672,2831,1665,2813,1658,2793,1654,2769,1653,2758,1653,2737,1657,2719,1664,2704,1675,2690,1693,2683,1711,2680,1732,2680,1734,2684,1754,2694,1771,2715,1786,2736,1793,2791,1806,2798,1808,2819,1815,2833,1823,2840,1829,2844,1839,2844,1865,2838,1876,2826,1884,2817,1888,2799,1893,2776,1895,2759,1894,2740,1889,2724,1879,2718,1873,2708,1856,2705,1834,2672,1834,2673,1853,2678,1872,2687,1888,2705,1906,2722,1916,2734,1920,2753,1924,2776,1925,2794,1924,2815,1920,2833,1914,2849,1905,2867,1887,2875,1869,2877,1847,2877,1839,2873,1819,2863,1802,2856,1795,2840,1784,2819,1778,2745,1761,2733,1758,2725,1754,2721,1748,2717,1743,2714,1736,2714,1713,2719,1702,2730,1694,2733,1692,2751,1685,2773,1683xe" filled="t" fillcolor="#B465D2" stroked="f">
                            <v:path arrowok="t"/>
                            <v:fill/>
                          </v:shape>
                          <v:group style="position:absolute;left:2913;top:1724;width:175;height:199" coordorigin="2913,1724" coordsize="175,199">
                            <v:shape style="position:absolute;left:2913;top:1724;width:175;height:199" coordorigin="2913,1724" coordsize="175,199" path="m3065,1894l3073,1883,3081,1865,3086,1845,3088,1824,3087,1808,3083,1788,3075,1770,3065,1753,3057,1745,3041,1734,3022,1727,3000,1724,2989,1725,2969,1730,2951,1739,2937,1753,2928,1765,2920,1782,2915,1802,2913,1824,2914,1841,2918,1861,2926,1879,2937,1895,2944,1902,2960,1914,2960,1875,2954,1864,2948,1845,2946,1824,2947,1808,2951,1788,2960,1772,2963,1768,2980,1756,3000,1752,3007,1752,3027,1759,3041,1773,3047,1783,3053,1802,3055,1824,3055,1837,3050,1857,3041,1874,3037,1880,3021,1892,3000,1896,2994,1895,2975,1889,2979,1921,3000,1923,3013,1923,3033,1918,3050,1908,3065,1894xe" filled="t" fillcolor="#B465D2" stroked="f">
                              <v:path arrowok="t"/>
                              <v:fill/>
                            </v:shape>
                            <v:shape style="position:absolute;left:2913;top:1724;width:175;height:199" coordorigin="2913,1724" coordsize="175,199" path="m2960,1875l2960,1914,2979,1921,2975,1889,2960,1875xe" filled="t" fillcolor="#B465D2" stroked="f">
                              <v:path arrowok="t"/>
                              <v:fill/>
                            </v:shape>
                            <v:group style="position:absolute;left:3146;top:1660;width:0;height:258" coordorigin="3146,1660" coordsize="0,258">
                              <v:shape style="position:absolute;left:3146;top:1660;width:0;height:258" coordorigin="3146,1660" coordsize="0,258" path="m3146,1660l3146,1918e" filled="f" stroked="t" strokeweight="1.684pt" strokecolor="#B465D2">
                                <v:path arrowok="t"/>
                              </v:shape>
                              <v:group style="position:absolute;left:3223;top:1820;width:37;height:0" coordorigin="3223,1820" coordsize="37,0">
                                <v:shape style="position:absolute;left:3223;top:1820;width:37;height:0" coordorigin="3223,1820" coordsize="37,0" path="m3223,1820l3261,1820e" filled="f" stroked="t" strokeweight="2.008pt" strokecolor="#B465D2">
                                  <v:path arrowok="t"/>
                                </v:shape>
                                <v:group style="position:absolute;left:3337;top:1660;width:0;height:258" coordorigin="3337,1660" coordsize="0,258">
                                  <v:shape style="position:absolute;left:3337;top:1660;width:0;height:258" coordorigin="3337,1660" coordsize="0,258" path="m3337,1660l3337,1918e" filled="f" stroked="t" strokeweight="1.684pt" strokecolor="#B465D2">
                                    <v:path arrowok="t"/>
                                  </v:shape>
                                  <v:group style="position:absolute;left:3406;top:1660;width:32;height:258" coordorigin="3406,1660" coordsize="32,258">
                                    <v:shape style="position:absolute;left:3406;top:1660;width:32;height:258" coordorigin="3406,1660" coordsize="32,258" path="m3406,1660l3406,1696,3438,1696,3438,1660,3406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406;top:1660;width:32;height:258" coordorigin="3406,1660" coordsize="32,258" path="m3406,1730l3406,1918,3438,1918,3438,1730,3406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422;top:1662;width:0;height:256" coordorigin="3422,1662" coordsize="0,256">
                                      <v:shape style="position:absolute;left:3422;top:1662;width:0;height:256" coordorigin="3422,1662" coordsize="0,256" path="m3422,1662l3422,1918e" filled="f" stroked="t" strokeweight="1.684pt" strokecolor="#B465D2">
                                        <v:path arrowok="t"/>
                                      </v:shape>
                                      <v:group style="position:absolute;left:3479;top:1724;width:161;height:199" coordorigin="3479,1724" coordsize="161,199">
                                        <v:shape style="position:absolute;left:3479;top:1724;width:161;height:199" coordorigin="3479,1724" coordsize="161,199" path="m3526,1878l3520,1866,3515,1847,3513,1823,3514,1807,3519,1787,3527,1771,3545,1757,3565,1753,3587,1757,3602,1771,3610,1793,3640,1793,3638,1778,3631,1759,3620,1743,3610,1735,3591,1727,3570,1724,3556,1725,3535,1730,3518,1739,3503,1753,3493,1768,3485,1786,3481,1806,3479,1829,3480,1844,3484,1865,3492,1883,3503,1898,3524,1914,3543,1921,3564,1923,3580,1922,3599,1916,3616,1905,3627,1891,3635,1873,3640,1851,3610,1851,3607,1865,3602,1875,3594,1883,3586,1892,3576,1896,3562,1896,3542,1891,3526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682;top:1660;width:32;height:258" coordorigin="3682,1660" coordsize="32,258">
                                          <v:shape style="position:absolute;left:3682;top:1660;width:32;height:258" coordorigin="3682,1660" coordsize="32,258" path="m3682,1660l3682,1696,3713,1696,3713,1660,3682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682;top:1660;width:32;height:258" coordorigin="3682,1660" coordsize="32,258" path="m3682,1730l3682,1918,3713,1918,3713,1730,3682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97;top:1662;width:0;height:256" coordorigin="3697,1662" coordsize="0,256">
                                            <v:shape style="position:absolute;left:3697;top:1662;width:0;height:256" coordorigin="3697,1662" coordsize="0,256" path="m3697,1662l3697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748;top:1677;width:87;height:243" coordorigin="3748,1677" coordsize="87,243">
                                              <v:shape style="position:absolute;left:3748;top:1677;width:87;height:243" coordorigin="3748,1677" coordsize="87,243" path="m3805,1883l3805,1756,3835,1756,3835,1730,3805,1730,3805,1677,3773,1677,3773,1730,3748,1730,3748,1756,3773,1756,3773,1894,3776,1905,3782,1911,3788,1917,3798,1921,3816,1921,3824,1920,3835,1918,3835,1893,3816,1893,3811,1892,3809,1889,3805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870;top:1730;width:152;height:194" coordorigin="3870,1730" coordsize="152,194">
                                                <v:shape style="position:absolute;left:3870;top:1730;width:152;height:194" coordorigin="3870,1730" coordsize="152,194" path="m3902,1730l3870,1730,3870,1865,3870,1873,3876,1893,3887,1909,3910,1921,3931,1923,3941,1923,3962,1918,3979,1907,3991,1890,3992,1891,3992,1918,4022,1918,4022,1730,3990,1730,3990,1833,3990,1841,3985,1862,3976,1878,3959,1892,3938,1896,3926,1896,3917,1892,3911,1885,3905,1879,3902,1868,3902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065;top:1660;width:167;height:264" coordorigin="4065,1660" coordsize="167,264">
                                                  <v:shape style="position:absolute;left:4065;top:1660;width:167;height:264" coordorigin="4065,1660" coordsize="167,264" path="m4100,1846l4098,1823,4099,1803,4104,1783,4112,1769,4112,1768,4128,1757,4149,1753,4153,1753,4173,1759,4188,1773,4195,1789,4199,1809,4200,1833,4200,1844,4195,1864,4185,1880,4169,1892,4149,1896,4147,1896,4127,1891,4147,1923,4150,1923,4171,1919,4188,1909,4202,1892,4202,1892,4202,1918,4232,1918,4232,1660,4201,1660,4201,1754,4200,1756,4197,1752,4182,1737,4164,1727,4144,1724,4140,1724,4120,1728,4102,1736,4087,1750,4080,1759,4072,1776,4067,1796,4065,1818,4066,1839,4070,1859,4077,1877,4087,1894,4092,1900,4107,1913,4100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4065;top:1660;width:167;height:264" coordorigin="4065,1660" coordsize="167,264" path="m4147,1923l4127,1891,4112,1877,4105,1865,4100,1846,4107,1913,4126,1921,4147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392;top:1660;width:167;height:264" coordorigin="4392,1660" coordsize="167,264">
                                                    <v:shape style="position:absolute;left:4392;top:1660;width:167;height:264" coordorigin="4392,1660" coordsize="167,264" path="m4426,1846l4425,1823,4426,1803,4430,1783,4438,1769,4439,1768,4455,1757,4476,1753,4480,1753,4500,1759,4514,1773,4521,1789,4525,1809,4527,1833,4526,1844,4522,1864,4512,1880,4495,1892,4475,1896,4474,1896,4454,1891,4474,1923,4477,1923,4498,1919,4515,1909,4528,1892,4529,1892,4529,1918,4559,1918,4559,1660,4527,1660,4527,1754,4526,1756,4523,1752,4508,1737,4491,1727,4470,1724,4467,1724,4446,1728,4428,1736,4413,1750,4407,1759,4398,1776,4393,1796,4392,1818,4393,1839,4397,1859,4404,1877,4413,1894,4418,1900,4434,1913,4426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392;top:1660;width:167;height:264" coordorigin="4392,1660" coordsize="167,264" path="m4474,1923l4454,1891,4438,1877,4432,1865,4426,1846,4434,1913,4452,1921,4474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603;top:1724;width:171;height:199" coordorigin="4603,1724" coordsize="171,199">
                                                      <v:shape style="position:absolute;left:4603;top:1724;width:171;height:199" coordorigin="4603,1724" coordsize="171,199" path="m4725,1766l4729,1769,4737,1786,4741,1809,4636,1809,4637,1806,4626,1752,4616,1768,4608,1785,4604,1806,4603,1829,4603,1844,4607,1864,4615,1882,4626,1898,4631,1903,4648,1915,4667,1921,4689,1924,4707,1922,4727,1917,4743,1907,4755,1895,4765,1878,4771,1859,4740,1859,4739,1868,4734,1877,4724,1884,4715,1892,4704,1896,4686,1896,4665,1891,4650,1880,4646,1874,4639,1857,4636,1834,4774,1834,4774,1829,4772,1806,4768,1785,4761,1768,4752,1753,4748,1748,4733,1735,4714,1727,4693,1724,4679,1725,4659,1730,4651,1769,4652,1769,4668,1757,4689,1753,4704,1753,4716,1757,4725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603;top:1724;width:171;height:199" coordorigin="4603,1724" coordsize="171,199" path="m4641,1739l4626,1752,4637,1806,4641,1786,4651,1769,4659,1730,4641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132;top:1724;width:171;height:199" coordorigin="5132,1724" coordsize="171,199">
                                                        <v:shape style="position:absolute;left:5132;top:1724;width:171;height:199" coordorigin="5132,1724" coordsize="171,199" path="m5254,1766l5258,1769,5266,1786,5270,1809,5166,1809,5166,1806,5156,1752,5145,1768,5138,1785,5133,1806,5132,1829,5133,1844,5136,1864,5144,1882,5155,1898,5161,1903,5177,1915,5196,1921,5218,1924,5236,1922,5256,1917,5272,1907,5284,1895,5295,1878,5301,1859,5269,1859,5268,1868,5263,1877,5254,1884,5244,1892,5233,1896,5215,1896,5195,1891,5179,1880,5175,1874,5168,1857,5166,1834,5303,1834,5303,1829,5301,1806,5297,1785,5291,1768,5282,1753,5278,1748,5262,1735,5244,1727,5222,1724,5209,1725,5188,1730,5181,1769,5181,1769,5197,1757,5218,1753,5233,1753,5245,1757,5254,176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5132;top:1724;width:171;height:199" coordorigin="5132,1724" coordsize="171,199" path="m5170,1739l5156,1752,5166,1806,5170,1786,5181,1769,5188,1730,5170,173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346;top:1724;width:92;height:194" coordorigin="5346,1724" coordsize="92,194">
                                                          <v:shape style="position:absolute;left:5346;top:1724;width:92;height:194" coordorigin="5346,1724" coordsize="92,194" path="m5378,1918l5378,1794,5382,1782,5391,1773,5400,1763,5412,1758,5438,1758,5438,1725,5436,1725,5429,1724,5425,1724,5407,1730,5390,1742,5377,1761,5376,1761,5376,1730,5346,1730,5346,1918,5378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469;top:1724;width:253;height:194" coordorigin="5469,1724" coordsize="253,194">
                                                            <v:shape style="position:absolute;left:5469;top:1724;width:253;height:194" coordorigin="5469,1724" coordsize="253,194" path="m5677,1756l5683,1764,5688,1771,5691,1782,5691,1918,5723,1918,5723,1788,5722,1775,5716,1755,5706,1740,5685,1728,5664,1724,5652,1724,5641,1727,5633,1731,5625,1736,5616,1744,5607,1755,5595,1739,5578,1728,5557,1724,5551,1725,5531,1729,5514,1740,5500,1756,5499,1756,5499,1730,5469,1730,5469,1918,5501,1918,5501,1815,5501,1806,5505,1786,5514,1770,5523,1758,5535,1753,5560,1753,5568,1756,5573,1762,5578,1768,5580,1777,5580,1918,5612,1918,5612,1790,5616,1778,5625,1768,5633,1758,5644,1753,5668,1753,5677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774;top:1654;width:64;height:264" coordorigin="5774,1654" coordsize="64,264">
                                                              <v:shape style="position:absolute;left:5774;top:1654;width:64;height:264" coordorigin="5774,1654" coordsize="64,264" path="m5774,1730l5774,1918,5805,1918,5805,1730,5774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774;top:1654;width:64;height:264" coordorigin="5774,1654" coordsize="64,264" path="m5799,1654l5774,1705,5798,1705,5837,1654,5799,1654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851;top:1724;width:155;height:199" coordorigin="5851,1724" coordsize="155,199">
                                                                <v:shape style="position:absolute;left:5851;top:1724;width:155;height:199" coordorigin="5851,1724" coordsize="155,199" path="m5857,1784l5857,1796,5861,1806,5868,1813,5875,1821,5886,1826,5901,1830,5937,1839,5952,1842,5962,1846,5967,1850,5972,1854,5975,1859,5975,1875,5971,1883,5963,1888,5955,1893,5945,1896,5915,1896,5903,1893,5895,1886,5887,1880,5882,1870,5882,1858,5851,1858,5853,1873,5860,1892,5872,1907,5889,1917,5908,1922,5932,1923,5951,1922,5970,1916,5986,1906,5993,1899,6003,1882,6007,1861,6007,1848,6002,1837,5994,1830,5976,1819,5954,1811,5922,1804,5908,1800,5899,1797,5894,1793,5890,1790,5888,1785,5888,1770,5891,1763,5899,1759,5906,1754,5915,1752,5939,1752,5950,1754,5958,1759,5965,1764,5969,1772,5970,1783,6000,1783,6000,1776,5994,1757,5981,1741,5970,1733,5952,1727,5929,1724,5913,1725,5893,1731,5877,1740,5871,1746,5861,1763,5857,1784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341;top:1660;width:0;height:258" coordorigin="7341,1660" coordsize="0,258">
                                                                  <v:shape style="position:absolute;left:7341;top:1660;width:0;height:258" coordorigin="7341,1660" coordsize="0,258" path="m7341,1660l7341,1918e" filled="f" stroked="t" strokeweight="1.684pt" strokecolor="#B465D2">
                                                                    <v:path arrowok="t"/>
                                                                  </v:shape>
                                                                  <v:group style="position:absolute;left:7400;top:1724;width:112;height:199" coordorigin="7400,1724" coordsize="112,199">
                                                                    <v:shape style="position:absolute;left:7400;top:1724;width:112;height:199" coordorigin="7400,1724" coordsize="112,199" path="m7455,1897l7446,1894,7441,1888,7435,1883,7438,1920,7459,1923,7475,1922,7494,1917,7512,1907,7507,1884,7506,1886,7488,1894,7467,1897,7455,1897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7400;top:1724;width:112;height:199" coordorigin="7400,1724" coordsize="112,199" path="m7416,1908l7420,1912,7438,1920,7435,1883,7433,1875,7433,1856,7436,1849,7442,1844,7449,1839,7459,1835,7473,1834,7492,1831,7504,1829,7511,1828,7518,1826,7523,1824,7525,1822,7525,1865,7519,1876,7507,1884,7512,1907,7527,1893,7528,1903,7530,1910,7536,1915,7541,1919,7549,1922,7566,1922,7572,1920,7578,1918,7578,1895,7573,1896,7567,1896,7561,1896,7557,1893,7557,1772,7551,1753,7537,1738,7527,1732,7509,1726,7487,1724,7465,1726,7445,1731,7430,1740,7422,1748,7413,1765,7409,1787,7439,1787,7440,1774,7444,1765,7451,1759,7459,1754,7469,1751,7497,1751,7508,1753,7515,1759,7523,1764,7526,1771,7526,1795,7521,1802,7511,1804,7455,1810,7450,1811,7429,1818,7414,1829,7403,1848,7400,1869,7400,1872,7405,1892,7416,1908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630;top:1660;width:0;height:258" coordorigin="7630,1660" coordsize="0,258">
                                                                      <v:shape style="position:absolute;left:7630;top:1660;width:0;height:258" coordorigin="7630,1660" coordsize="0,258" path="m7630,1660l7630,1918e" filled="f" stroked="t" strokeweight="1.684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7680;top:1677;width:87;height:243" coordorigin="7680,1677" coordsize="87,243">
                                                                        <v:shape style="position:absolute;left:7680;top:1677;width:87;height:243" coordorigin="7680,1677" coordsize="87,243" path="m7738,1883l7738,1756,7768,1756,7768,1730,7738,1730,7738,1677,7706,1677,7706,1730,7680,1730,7680,1756,7706,1756,7706,1894,7709,1905,7715,1911,7721,1917,7731,1921,7749,1921,7756,1920,7768,1918,7768,1893,7749,1893,7744,1892,7742,1889,7738,1883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7805;top:1660;width:32;height:258" coordorigin="7805,1660" coordsize="32,258">
                                                                          <v:shape style="position:absolute;left:7805;top:1660;width:32;height:258" coordorigin="7805,1660" coordsize="32,258" path="m7805,1660l7805,1696,7836,1696,7836,1660,7805,1660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7805;top:1660;width:32;height:258" coordorigin="7805,1660" coordsize="32,258" path="m7805,1730l7805,1918,7836,1918,7836,1730,7805,1730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7821;top:1662;width:0;height:256" coordorigin="7821,1662" coordsize="0,256">
                                                                            <v:shape style="position:absolute;left:7821;top:1662;width:0;height:256" coordorigin="7821,1662" coordsize="0,256" path="m7821,1662l7821,1918e" filled="f" stroked="t" strokeweight="1.684pt" strokecolor="#B465D2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7879;top:1724;width:112;height:199" coordorigin="7879,1724" coordsize="112,199">
                                                                              <v:shape style="position:absolute;left:7879;top:1724;width:112;height:199" coordorigin="7879,1724" coordsize="112,199" path="m7934,1897l7926,1894,7920,1888,7915,1883,7917,1920,7938,1923,7954,1922,7973,1917,7991,1907,7987,1884,7985,1886,7967,1894,7946,1897,7934,1897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7879;top:1724;width:112;height:199" coordorigin="7879,1724" coordsize="112,199" path="m7896,1908l7900,1912,7917,1920,7915,1883,7912,1875,7912,1856,7915,1849,7922,1844,7928,1839,7938,1835,7952,1834,7971,1831,7984,1829,7990,1828,7997,1826,8002,1824,8004,1822,8004,1865,7998,1876,7987,1884,7991,1907,8006,1893,8007,1903,8009,1910,8015,1915,8020,1919,8028,1922,8045,1922,8051,1920,8057,1918,8057,1895,8053,1896,8046,1896,8040,1896,8036,1893,8036,1772,8030,1753,8016,1738,8006,1732,7988,1726,7966,1724,7944,1726,7924,1731,7909,1740,7901,1748,7892,1765,7888,1787,7918,1787,7919,1774,7924,1765,7931,1759,7938,1754,7948,1751,7976,1751,7987,1753,7994,1759,8002,1764,8005,1771,8005,1795,8000,1802,7990,1804,7934,1810,7929,1811,7908,1818,7893,1829,7882,1848,7879,1869,7879,1872,7884,1892,7896,1908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200;top:1660;width:167;height:264" coordorigin="8200,1660" coordsize="167,264">
                                                                                <v:shape style="position:absolute;left:8200;top:1660;width:167;height:264" coordorigin="8200,1660" coordsize="167,264" path="m8235,1846l8233,1823,8234,1803,8238,1783,8246,1769,8247,1768,8263,1757,8284,1753,8288,1753,8308,1759,8322,1773,8330,1789,8334,1809,8335,1833,8334,1844,8330,1864,8320,1880,8304,1892,8283,1896,8282,1896,8262,1891,8282,1923,8285,1923,8306,1919,8323,1909,8336,1892,8337,1892,8337,1918,8367,1918,8367,1660,8335,1660,8335,1754,8335,1756,8331,1752,8317,1737,8299,1727,8278,1724,8275,1724,8254,1728,8236,1736,8221,1750,8215,1759,8207,1776,8202,1796,8200,1818,8201,1839,8205,1859,8212,1877,8221,1894,8226,1900,8242,1913,8235,1846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8200;top:1660;width:167;height:264" coordorigin="8200,1660" coordsize="167,264" path="m8282,1923l8262,1891,8247,1877,8240,1865,8235,1846,8242,1913,8260,1921,8282,1923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8415;top:1660;width:37;height:92" coordorigin="8415,1660" coordsize="37,92">
                                                                                  <v:shape style="position:absolute;left:8415;top:1660;width:37;height:92" coordorigin="8415,1660" coordsize="37,92" path="m8453,1660l8415,1660,8415,1698,8434,1698,8434,1700,8429,1725,8415,1734,8415,1751,8429,1748,8438,1742,8444,1733,8450,1724,8453,1711,8453,1660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8504;top:1730;width:152;height:194" coordorigin="8504,1730" coordsize="152,194">
                                                                                    <v:shape style="position:absolute;left:8504;top:1730;width:152;height:194" coordorigin="8504,1730" coordsize="152,194" path="m8536,1730l8504,1730,8504,1865,8505,1873,8510,1893,8521,1909,8544,1921,8566,1923,8576,1923,8596,1918,8613,1907,8625,1890,8626,1891,8626,1918,8656,1918,8656,1730,8624,1730,8624,1833,8624,1841,8620,1862,8611,1878,8593,1892,8572,1896,8561,1896,8552,1892,8545,1885,8539,1879,8536,1868,8536,1730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8709;top:1724;width:153;height:194" coordorigin="8709,1724" coordsize="153,194">
                                                                                      <v:shape style="position:absolute;left:8709;top:1724;width:153;height:194" coordorigin="8709,1724" coordsize="153,194" path="m8740,1756l8739,1756,8739,1730,8709,1730,8709,1918,8741,1918,8741,1815,8741,1805,8746,1785,8755,1769,8764,1758,8776,1753,8805,1753,8815,1757,8821,1764,8827,1772,8831,1784,8831,1918,8862,1918,8862,1790,8861,1777,8856,1757,8845,1741,8837,1734,8819,1727,8796,1724,8791,1725,8771,1729,8754,1740,8740,1756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9010;top:1656;width:89;height:262" coordorigin="9010,1656" coordsize="89,262">
                                                                                        <v:shape style="position:absolute;left:9010;top:1656;width:89;height:262" coordorigin="9010,1656" coordsize="89,262" path="m9068,1699l9069,1693,9074,1686,9079,1684,9091,1684,9095,1685,9099,1685,9099,1657,9095,1656,9090,1656,9070,1656,9057,1659,9049,1666,9040,1673,9036,1683,9036,1730,9010,1730,9010,1756,9036,1756,9036,1918,9068,1918,9068,1756,9099,1756,9099,1730,9068,1730,9068,1699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9119;top:1724;width:112;height:199" coordorigin="9119,1724" coordsize="112,199">
                                                                                          <v:shape style="position:absolute;left:9119;top:1724;width:112;height:199" coordorigin="9119,1724" coordsize="112,199" path="m9174,1897l9165,1894,9160,1888,9154,1883,9157,1920,9178,1923,9194,1922,9213,1917,9231,1907,9226,1884,9224,1886,9206,1894,9186,1897,9174,1897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9119;top:1724;width:112;height:199" coordorigin="9119,1724" coordsize="112,199" path="m9135,1908l9139,1912,9157,1920,9154,1883,9151,1875,9151,1856,9155,1849,9161,1844,9168,1839,9178,1835,9192,1834,9210,1831,9223,1829,9230,1828,9237,1826,9242,1824,9244,1822,9244,1865,9238,1876,9226,1884,9231,1907,9246,1893,9246,1903,9249,1910,9254,1915,9260,1919,9268,1922,9285,1922,9291,1920,9296,1918,9296,1895,9292,1896,9286,1896,9279,1896,9276,1893,9276,1772,9270,1753,9256,1738,9246,1732,9227,1726,9206,1724,9183,1726,9164,1731,9149,1740,9141,1748,9132,1765,9128,1787,9158,1787,9159,1774,9163,1765,9170,1759,9177,1754,9188,1751,9216,1751,9227,1753,9234,1759,9241,1764,9245,1771,9245,1795,9240,1802,9230,1804,9174,1810,9168,1811,9148,1818,9133,1829,9122,1848,9119,1869,9119,1872,9124,1892,9135,1908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9333;top:1724;width:253;height:194" coordorigin="9333,1724" coordsize="253,194">
                                                                                            <v:shape style="position:absolute;left:9333;top:1724;width:253;height:194" coordorigin="9333,1724" coordsize="253,194" path="m9541,1756l9547,1764,9552,1771,9555,1782,9555,1918,9587,1918,9587,1788,9586,1775,9581,1755,9570,1740,9549,1728,9528,1724,9516,1724,9506,1727,9497,1731,9489,1736,9480,1744,9471,1755,9459,1739,9443,1728,9421,1724,9415,1725,9395,1729,9378,1740,9364,1756,9363,1756,9363,1730,9333,1730,9333,1918,9365,1918,9365,1815,9365,1806,9370,1786,9379,1770,9388,1758,9400,1753,9424,1753,9432,1756,9437,1762,9442,1768,9444,1777,9444,1918,9476,1918,9476,1790,9480,1778,9489,1768,9497,1758,9508,1753,9532,1753,9541,1756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9638;top:1660;width:32;height:258" coordorigin="9638,1660" coordsize="32,258">
                                                                                              <v:shape style="position:absolute;left:9638;top:1660;width:32;height:258" coordorigin="9638,1660" coordsize="32,258" path="m9638,1660l9638,1696,9669,1696,9669,1660,9638,1660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9638;top:1660;width:32;height:258" coordorigin="9638,1660" coordsize="32,258" path="m9638,1730l9638,1918,9669,1918,9669,1730,9638,1730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9653;top:1662;width:0;height:256" coordorigin="9653,1662" coordsize="0,256">
                                                                                                <v:shape style="position:absolute;left:9653;top:1662;width:0;height:256" coordorigin="9653,1662" coordsize="0,256" path="m9653,1662l9653,1918e" filled="f" stroked="t" strokeweight="1.684pt" strokecolor="#B465D2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9739;top:1660;width:0;height:258" coordorigin="9739,1660" coordsize="0,258">
                                                                                                  <v:shape style="position:absolute;left:9739;top:1660;width:0;height:258" coordorigin="9739,1660" coordsize="0,258" path="m9739,1660l9739,1918e" filled="f" stroked="t" strokeweight="1.684pt" strokecolor="#B465D2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9808;top:1660;width:32;height:258" coordorigin="9808,1660" coordsize="32,258">
                                                                                                    <v:shape style="position:absolute;left:9808;top:1660;width:32;height:258" coordorigin="9808,1660" coordsize="32,258" path="m9808,1660l9808,1696,9839,1696,9839,1660,9808,1660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9808;top:1660;width:32;height:258" coordorigin="9808,1660" coordsize="32,258" path="m9808,1730l9808,1918,9839,1918,9839,1730,9808,1730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9824;top:1662;width:0;height:256" coordorigin="9824,1662" coordsize="0,256">
                                                                                                      <v:shape style="position:absolute;left:9824;top:1662;width:0;height:256" coordorigin="9824,1662" coordsize="0,256" path="m9824,1662l9824,1918e" filled="f" stroked="t" strokeweight="1.684pt" strokecolor="#B465D2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9882;top:1724;width:112;height:199" coordorigin="9882,1724" coordsize="112,199">
                                                                                                        <v:shape style="position:absolute;left:9882;top:1724;width:112;height:199" coordorigin="9882,1724" coordsize="112,199" path="m9937,1897l9929,1894,9923,1888,9918,1883,9920,1920,9941,1923,9957,1922,9976,1917,9994,1907,9990,1884,9988,1886,9970,1894,9949,1897,9937,1897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9882;top:1724;width:112;height:199" coordorigin="9882,1724" coordsize="112,199" path="m9899,1908l9903,1912,9920,1920,9918,1883,9915,1875,9915,1856,9918,1849,9925,1844,9931,1839,9941,1835,9955,1834,9974,1831,9987,1829,9993,1828,10000,1826,10005,1824,10007,1822,10007,1865,10001,1876,9990,1884,9994,1907,10009,1893,10010,1903,10012,1910,10018,1915,10023,1919,10031,1922,10048,1922,10054,1920,10060,1918,10060,1895,10056,1896,10049,1896,10043,1896,10039,1893,10039,1772,10033,1753,10019,1738,10009,1732,9991,1726,9969,1724,9947,1726,9927,1731,9912,1740,9904,1748,9895,1765,9891,1787,9921,1787,9922,1774,9927,1765,9934,1759,9941,1754,9951,1751,9979,1751,9990,1753,9997,1759,10005,1764,10008,1771,10008,1795,10003,1802,9993,1804,9937,1810,9932,1811,9912,1818,9896,1829,9886,1848,9882,1869,9882,1872,9887,1892,9899,1908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Agency FB" w:hAnsi="Agency FB" w:eastAsia="Agency FB" w:ascii="Agency FB"/>
          <w:sz w:val="36"/>
          <w:szCs w:val="36"/>
        </w:rPr>
        <w:jc w:val="left"/>
        <w:spacing w:before="37"/>
        <w:ind w:left="110"/>
      </w:pPr>
      <w:r>
        <w:pict>
          <v:group style="position:absolute;margin-left:0pt;margin-top:21.7758pt;width:516.21pt;height:705.577pt;mso-position-horizontal-relative:page;mso-position-vertical-relative:page;z-index:-12866" coordorigin="0,436" coordsize="10324,14112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-270;top:2362;width:5480;height:12200">
                <v:imagedata o:title="" r:id="rId622"/>
              </v:shape>
              <v:shape type="#_x0000_t75" style="position:absolute;left:1724;top:14175;width:6100;height:372">
                <v:imagedata o:title="" r:id="rId623"/>
              </v:shape>
              <v:group style="position:absolute;left:1727;top:9320;width:122;height:0" coordorigin="1727,9320" coordsize="122,0">
                <v:shape style="position:absolute;left:1727;top:9320;width:122;height:0" coordorigin="1727,9320" coordsize="122,0" path="m1727,9320l1850,9320e" filled="f" stroked="t" strokeweight="0.6371pt" strokecolor="#363435">
                  <v:path arrowok="t"/>
                </v:shape>
                <v:group style="position:absolute;left:1850;top:9320;width:122;height:0" coordorigin="1850,9320" coordsize="122,0">
                  <v:shape style="position:absolute;left:1850;top:9320;width:122;height:0" coordorigin="1850,9320" coordsize="122,0" path="m1850,9320l1972,9320e" filled="f" stroked="t" strokeweight="0.6371pt" strokecolor="#363435">
                    <v:path arrowok="t"/>
                  </v:shape>
                  <v:group style="position:absolute;left:1972;top:9320;width:122;height:0" coordorigin="1972,9320" coordsize="122,0">
                    <v:shape style="position:absolute;left:1972;top:9320;width:122;height:0" coordorigin="1972,9320" coordsize="122,0" path="m1972,9320l2094,9320e" filled="f" stroked="t" strokeweight="0.6371pt" strokecolor="#363435">
                      <v:path arrowok="t"/>
                    </v:shape>
                    <v:group style="position:absolute;left:2094;top:9320;width:122;height:0" coordorigin="2094,9320" coordsize="122,0">
                      <v:shape style="position:absolute;left:2094;top:9320;width:122;height:0" coordorigin="2094,9320" coordsize="122,0" path="m2094,9320l2216,9320e" filled="f" stroked="t" strokeweight="0.6371pt" strokecolor="#363435">
                        <v:path arrowok="t"/>
                      </v:shape>
                      <v:group style="position:absolute;left:2216;top:9320;width:122;height:0" coordorigin="2216,9320" coordsize="122,0">
                        <v:shape style="position:absolute;left:2216;top:9320;width:122;height:0" coordorigin="2216,9320" coordsize="122,0" path="m2216,9320l2339,9320e" filled="f" stroked="t" strokeweight="0.6371pt" strokecolor="#363435">
                          <v:path arrowok="t"/>
                        </v:shape>
                        <v:group style="position:absolute;left:2339;top:9320;width:122;height:0" coordorigin="2339,9320" coordsize="122,0">
                          <v:shape style="position:absolute;left:2339;top:9320;width:122;height:0" coordorigin="2339,9320" coordsize="122,0" path="m2339,9320l2461,9320e" filled="f" stroked="t" strokeweight="0.6371pt" strokecolor="#363435">
                            <v:path arrowok="t"/>
                          </v:shape>
                          <v:group style="position:absolute;left:2461;top:9320;width:122;height:0" coordorigin="2461,9320" coordsize="122,0">
                            <v:shape style="position:absolute;left:2461;top:9320;width:122;height:0" coordorigin="2461,9320" coordsize="122,0" path="m2461,9320l2583,9320e" filled="f" stroked="t" strokeweight="0.6371pt" strokecolor="#363435">
                              <v:path arrowok="t"/>
                            </v:shape>
                            <v:group style="position:absolute;left:2583;top:9320;width:122;height:0" coordorigin="2583,9320" coordsize="122,0">
                              <v:shape style="position:absolute;left:2583;top:9320;width:122;height:0" coordorigin="2583,9320" coordsize="122,0" path="m2583,9320l2706,9320e" filled="f" stroked="t" strokeweight="0.6371pt" strokecolor="#363435">
                                <v:path arrowok="t"/>
                              </v:shape>
                              <v:group style="position:absolute;left:2706;top:9320;width:122;height:0" coordorigin="2706,9320" coordsize="122,0">
                                <v:shape style="position:absolute;left:2706;top:9320;width:122;height:0" coordorigin="2706,9320" coordsize="122,0" path="m2706,9320l2828,9320e" filled="f" stroked="t" strokeweight="0.6371pt" strokecolor="#363435">
                                  <v:path arrowok="t"/>
                                </v:shape>
                                <v:group style="position:absolute;left:2828;top:9320;width:122;height:0" coordorigin="2828,9320" coordsize="122,0">
                                  <v:shape style="position:absolute;left:2828;top:9320;width:122;height:0" coordorigin="2828,9320" coordsize="122,0" path="m2828,9320l2950,9320e" filled="f" stroked="t" strokeweight="0.6371pt" strokecolor="#363435">
                                    <v:path arrowok="t"/>
                                  </v:shape>
                                  <v:group style="position:absolute;left:2950;top:9320;width:122;height:0" coordorigin="2950,9320" coordsize="122,0">
                                    <v:shape style="position:absolute;left:2950;top:9320;width:122;height:0" coordorigin="2950,9320" coordsize="122,0" path="m2950,9320l3073,9320e" filled="f" stroked="t" strokeweight="0.6371pt" strokecolor="#363435">
                                      <v:path arrowok="t"/>
                                    </v:shape>
                                    <v:group style="position:absolute;left:3072;top:9320;width:122;height:0" coordorigin="3072,9320" coordsize="122,0">
                                      <v:shape style="position:absolute;left:3072;top:9320;width:122;height:0" coordorigin="3072,9320" coordsize="122,0" path="m3072,9320l3195,9320e" filled="f" stroked="t" strokeweight="0.6371pt" strokecolor="#363435">
                                        <v:path arrowok="t"/>
                                      </v:shape>
                                      <v:group style="position:absolute;left:3195;top:9320;width:122;height:0" coordorigin="3195,9320" coordsize="122,0">
                                        <v:shape style="position:absolute;left:3195;top:9320;width:122;height:0" coordorigin="3195,9320" coordsize="122,0" path="m3195,9320l3317,9320e" filled="f" stroked="t" strokeweight="0.6371pt" strokecolor="#363435">
                                          <v:path arrowok="t"/>
                                        </v:shape>
                                        <v:group style="position:absolute;left:3317;top:9320;width:122;height:0" coordorigin="3317,9320" coordsize="122,0">
                                          <v:shape style="position:absolute;left:3317;top:9320;width:122;height:0" coordorigin="3317,9320" coordsize="122,0" path="m3317,9320l3439,9320e" filled="f" stroked="t" strokeweight="0.6371pt" strokecolor="#363435">
                                            <v:path arrowok="t"/>
                                          </v:shape>
                                          <v:group style="position:absolute;left:3439;top:9320;width:122;height:0" coordorigin="3439,9320" coordsize="122,0">
                                            <v:shape style="position:absolute;left:3439;top:9320;width:122;height:0" coordorigin="3439,9320" coordsize="122,0" path="m3439,9320l3562,932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562;top:9320;width:122;height:0" coordorigin="3562,9320" coordsize="122,0">
                                              <v:shape style="position:absolute;left:3562;top:9320;width:122;height:0" coordorigin="3562,9320" coordsize="122,0" path="m3562,9320l3684,932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684;top:9320;width:122;height:0" coordorigin="3684,9320" coordsize="122,0">
                                                <v:shape style="position:absolute;left:3684;top:9320;width:122;height:0" coordorigin="3684,9320" coordsize="122,0" path="m3684,9320l3806,932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806;top:9320;width:122;height:0" coordorigin="3806,9320" coordsize="122,0">
                                                  <v:shape style="position:absolute;left:3806;top:9320;width:122;height:0" coordorigin="3806,9320" coordsize="122,0" path="m3806,9320l3929,932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3929;top:9320;width:122;height:0" coordorigin="3929,9320" coordsize="122,0">
                                                    <v:shape style="position:absolute;left:3929;top:9320;width:122;height:0" coordorigin="3929,9320" coordsize="122,0" path="m3929,9320l4051,932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051;top:9320;width:122;height:0" coordorigin="4051,9320" coordsize="122,0">
                                                      <v:shape style="position:absolute;left:4051;top:9320;width:122;height:0" coordorigin="4051,9320" coordsize="122,0" path="m4051,9320l4173,932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173;top:9320;width:122;height:0" coordorigin="4173,9320" coordsize="122,0">
                                                        <v:shape style="position:absolute;left:4173;top:9320;width:122;height:0" coordorigin="4173,9320" coordsize="122,0" path="m4173,9320l4295,932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295;top:9320;width:122;height:0" coordorigin="4295,9320" coordsize="122,0">
                                                          <v:shape style="position:absolute;left:4295;top:9320;width:122;height:0" coordorigin="4295,9320" coordsize="122,0" path="m4295,9320l4418,932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418;top:9320;width:122;height:0" coordorigin="4418,9320" coordsize="122,0">
                                                            <v:shape style="position:absolute;left:4418;top:9320;width:122;height:0" coordorigin="4418,9320" coordsize="122,0" path="m4418,9320l4540,932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540;top:9320;width:122;height:0" coordorigin="4540,9320" coordsize="122,0">
                                                              <v:shape style="position:absolute;left:4540;top:9320;width:122;height:0" coordorigin="4540,9320" coordsize="122,0" path="m4540,9320l4662,932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662;top:9320;width:122;height:0" coordorigin="4662,9320" coordsize="122,0">
                                                                <v:shape style="position:absolute;left:4662;top:9320;width:122;height:0" coordorigin="4662,9320" coordsize="122,0" path="m4662,9320l4785,932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4804;top:9275;width:23;height:56" coordorigin="4804,9275" coordsize="23,56">
                                                                  <v:shape style="position:absolute;left:4804;top:9275;width:23;height:56" coordorigin="4804,9275" coordsize="23,56" path="m4810,9330l4815,9326,4820,9321,4824,9315,4827,9307,4827,9275,4804,9275,4804,9298,4815,9298,4815,9312,4811,9319,4804,9320,4804,9330,4810,9330xe" filled="t" fillcolor="#363435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4899;top:9320;width:122;height:0" coordorigin="4899,9320" coordsize="122,0">
                                                                    <v:shape style="position:absolute;left:4899;top:9320;width:122;height:0" coordorigin="4899,9320" coordsize="122,0" path="m4899,9320l5021,932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021;top:9320;width:122;height:0" coordorigin="5021,9320" coordsize="122,0">
                                                                      <v:shape style="position:absolute;left:5021;top:9320;width:122;height:0" coordorigin="5021,9320" coordsize="122,0" path="m5021,9320l5143,932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143;top:9320;width:122;height:0" coordorigin="5143,9320" coordsize="122,0">
                                                                        <v:shape style="position:absolute;left:5143;top:9320;width:122;height:0" coordorigin="5143,9320" coordsize="122,0" path="m5143,9320l5266,932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5266;top:9320;width:122;height:0" coordorigin="5266,9320" coordsize="122,0">
                                                                          <v:shape style="position:absolute;left:5266;top:9320;width:122;height:0" coordorigin="5266,9320" coordsize="122,0" path="m5266,9320l5388,932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5388;top:9320;width:122;height:0" coordorigin="5388,9320" coordsize="122,0">
                                                                            <v:shape style="position:absolute;left:5388;top:9320;width:122;height:0" coordorigin="5388,9320" coordsize="122,0" path="m5388,9320l5510,932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shape type="#_x0000_t75" style="position:absolute;left:1732;top:8467;width:3094;height:450">
                                                                              <v:imagedata o:title="" r:id="rId624"/>
                                                                            </v:shape>
                                                                            <v:group style="position:absolute;left:1730;top:7600;width:141;height:158" coordorigin="1730,7600" coordsize="141,158">
                                                                              <v:shape style="position:absolute;left:1730;top:7600;width:141;height:158" coordorigin="1730,7600" coordsize="141,158" path="m1789,7600l1730,7758,1752,7758,1768,7712,1775,7693,1800,7624,1814,7600,1789,7600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1730;top:7600;width:141;height:158" coordorigin="1730,7600" coordsize="141,158" path="m1800,7624l1801,7624,1824,7693,1775,7693,1768,7712,1832,7712,1847,7758,1871,7758,1814,7600,1800,7624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875;top:7611;width:53;height:149" coordorigin="1875,7611" coordsize="53,149">
                                                                                <v:shape style="position:absolute;left:1875;top:7611;width:53;height:149" coordorigin="1875,7611" coordsize="53,149" path="m1910,7643l1910,7611,1890,7611,1890,7643,1875,7643,1875,7659,1890,7659,1890,7744,1892,7750,1900,7758,1906,7760,1916,7760,1921,7759,1928,7758,1928,7743,1917,7743,1911,7739,1910,7734,1910,7659,1928,7659,1928,7643,1910,7643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939;top:7640;width:105;height:122" coordorigin="1939,7640" coordsize="105,122">
                                                                                  <v:shape style="position:absolute;left:1939;top:7640;width:105;height:122" coordorigin="1939,7640" coordsize="105,122" path="m1960,7719l1960,7707,2044,7707,2043,7693,2039,7673,2031,7657,2015,7644,1995,7640,1990,7640,1975,7660,1983,7657,2001,7657,2009,7660,2014,7665,2020,7670,2023,7679,2024,7691,1960,7691,1960,7682,1954,7656,1949,7663,1942,7681,1939,7704,1940,7709,1944,7729,1954,7746,1971,7758,1992,7762,2006,7761,2017,7758,2025,7751,2035,7744,2040,7734,2043,7722,2023,7722,2023,7728,2020,7733,2014,7737,2008,7742,2001,7745,1982,7745,1974,7741,1968,7735,1963,7728,1960,7719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1939;top:7640;width:105;height:122" coordorigin="1939,7640" coordsize="105,122" path="m1970,7645l1954,7656,1960,7682,1964,7674,1969,7667,1975,7660,1990,7640,1970,7645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067;top:7640;width:94;height:118" coordorigin="2067,7640" coordsize="94,118">
                                                                                    <v:shape style="position:absolute;left:2067;top:7640;width:94;height:118" coordorigin="2067,7640" coordsize="94,118" path="m2086,7683l2089,7673,2095,7667,2101,7660,2108,7657,2125,7657,2132,7659,2135,7664,2139,7669,2141,7676,2141,7758,2161,7758,2161,7667,2157,7657,2150,7650,2143,7643,2133,7640,2106,7640,2095,7646,2086,7659,2085,7659,2085,7643,2067,7643,2067,7758,2086,7758,2086,7683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177;top:7611;width:53;height:149" coordorigin="2177,7611" coordsize="53,149">
                                                                                      <v:shape style="position:absolute;left:2177;top:7611;width:53;height:149" coordorigin="2177,7611" coordsize="53,149" path="m2212,7643l2212,7611,2192,7611,2192,7643,2177,7643,2177,7659,2192,7659,2192,7744,2194,7750,2202,7758,2208,7760,2218,7760,2223,7759,2230,7758,2230,7743,2219,7743,2213,7739,2212,7734,2212,7659,2230,7659,2230,7643,2212,764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239;top:7640;width:66;height:122" coordorigin="2239,7640" coordsize="66,122">
                                                                                        <v:shape style="position:absolute;left:2239;top:7640;width:66;height:122" coordorigin="2239,7640" coordsize="66,122" path="m2304,7737l2297,7743,2289,7745,2273,7745,2267,7743,2275,7761,2281,7761,2300,7755,2304,773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239;top:7640;width:66;height:122" coordorigin="2239,7640" coordsize="66,122" path="m2265,7643l2257,7649,2249,7655,2245,7665,2244,7678,2262,7678,2263,7670,2266,7665,2270,7661,2275,7657,2281,7656,2298,7656,2305,7657,2309,7661,2314,7664,2316,7668,2316,7683,2313,7687,2307,7688,2273,7692,2262,7694,2253,7697,2248,7704,2242,7710,2239,7718,2239,7738,2242,7746,2249,7752,2255,7758,2264,7761,2275,7761,2267,7743,2260,7736,2259,7732,2259,7720,2261,7716,2269,7710,2275,7708,2283,7707,2295,7705,2303,7704,2307,7703,2311,7702,2315,7699,2315,7726,2312,7732,2304,7737,2300,7755,2317,7743,2317,7749,2318,7753,2325,7759,2330,7760,2340,7760,2347,7758,2347,7744,2341,7745,2337,7745,2335,7743,2335,7661,2331,7653,2323,7648,2314,7642,2304,7640,2277,7640,2265,7643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366;top:7640;width:155;height:118" coordorigin="2366,7640" coordsize="155,118">
                                                                                          <v:shape style="position:absolute;left:2366;top:7640;width:155;height:118" coordorigin="2366,7640" coordsize="155,118" path="m2461,7647l2456,7652,2451,7658,2445,7646,2434,7640,2405,7640,2394,7646,2385,7659,2385,7659,2385,7643,2366,7643,2366,7758,2386,7758,2386,7684,2389,7674,2394,7667,2400,7660,2407,7657,2422,7657,2426,7659,2433,7667,2434,7672,2434,7758,2454,7758,2454,7680,2456,7672,2461,7666,2467,7660,2473,7657,2488,7657,2494,7659,2497,7664,2500,7668,2502,7675,2502,7758,2521,7758,2521,7666,2518,7656,2511,7649,2504,7643,2496,7640,2478,7640,2472,7641,2467,7644,2461,7647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543;top:7640;width:105;height:122" coordorigin="2543,7640" coordsize="105,122">
                                                                                            <v:shape style="position:absolute;left:2543;top:7640;width:105;height:122" coordorigin="2543,7640" coordsize="105,122" path="m2564,7719l2564,7707,2648,7707,2647,7693,2643,7673,2635,7657,2619,7644,2598,7640,2594,7640,2579,7660,2586,7657,2605,7657,2612,7660,2618,7665,2624,7670,2627,7679,2628,7691,2564,7691,2564,7682,2558,7656,2553,7663,2546,7681,2543,7704,2543,7709,2548,7729,2557,7746,2575,7758,2596,7762,2609,7761,2620,7758,2629,7751,2638,7744,2644,7734,2646,7722,2627,7722,2626,7728,2623,7733,2618,7737,2612,7742,2605,7745,2586,7745,2578,7741,2572,7735,2567,7728,2564,7719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2543;top:7640;width:105;height:122" coordorigin="2543,7640" coordsize="105,122" path="m2573,7645l2558,7656,2564,7682,2567,7674,2573,7667,2579,7660,2594,7640,2573,7645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671;top:7640;width:94;height:118" coordorigin="2671,7640" coordsize="94,118">
                                                                                              <v:shape style="position:absolute;left:2671;top:7640;width:94;height:118" coordorigin="2671,7640" coordsize="94,118" path="m2690,7683l2693,7673,2699,7667,2704,7660,2712,7657,2729,7657,2735,7659,2739,7664,2743,7669,2745,7676,2745,7758,2764,7758,2764,7667,2761,7657,2754,7650,2747,7643,2737,7640,2710,7640,2698,7646,2689,7659,2689,7659,2689,7643,2671,7643,2671,7758,2690,7758,2690,7683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781;top:7611;width:53;height:149" coordorigin="2781,7611" coordsize="53,149">
                                                                                                <v:shape style="position:absolute;left:2781;top:7611;width:53;height:149" coordorigin="2781,7611" coordsize="53,149" path="m2816,7643l2816,7611,2796,7611,2796,7643,2781,7643,2781,7659,2796,7659,2796,7744,2798,7750,2806,7758,2811,7760,2822,7760,2827,7759,2834,7758,2834,7743,2823,7743,2816,7739,2816,7734,2816,7659,2834,7659,2834,7643,2816,7643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2858;top:7735;width:23;height:56" coordorigin="2858,7735" coordsize="23,56">
                                                                                                  <v:shape style="position:absolute;left:2858;top:7735;width:23;height:56" coordorigin="2858,7735" coordsize="23,56" path="m2864,7790l2869,7786,2874,7781,2878,7775,2881,7767,2881,7735,2858,7735,2858,7758,2869,7758,2869,7772,2866,7779,2858,7780,2858,7790,2864,7790xe" filled="t" fillcolor="#363435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type="#_x0000_t75" style="position:absolute;left:1726;top:6926;width:8442;height:448">
                                                                                                    <v:imagedata o:title="" r:id="rId625"/>
                                                                                                  </v:shape>
                                                                                                  <v:shape type="#_x0000_t75" style="position:absolute;left:1720;top:6047;width:7529;height:626">
                                                                                                    <v:imagedata o:title="" r:id="rId626"/>
                                                                                                  </v:shape>
                                                                                                  <v:group style="position:absolute;left:2210;top:6680;width:122;height:0" coordorigin="2210,6680" coordsize="122,0">
                                                                                                    <v:shape style="position:absolute;left:2210;top:6680;width:122;height:0" coordorigin="2210,6680" coordsize="122,0" path="m2210,6680l2332,668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332;top:6680;width:122;height:0" coordorigin="2332,6680" coordsize="122,0">
                                                                                                      <v:shape style="position:absolute;left:2332;top:6680;width:122;height:0" coordorigin="2332,6680" coordsize="122,0" path="m2332,6680l2454,668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2454;top:6680;width:122;height:0" coordorigin="2454,6680" coordsize="122,0">
                                                                                                        <v:shape style="position:absolute;left:2454;top:6680;width:122;height:0" coordorigin="2454,6680" coordsize="122,0" path="m2454,6680l2577,668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2577;top:6680;width:122;height:0" coordorigin="2577,6680" coordsize="122,0">
                                                                                                          <v:shape style="position:absolute;left:2577;top:6680;width:122;height:0" coordorigin="2577,6680" coordsize="122,0" path="m2577,6680l2699,668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2699;top:6680;width:122;height:0" coordorigin="2699,6680" coordsize="122,0">
                                                                                                            <v:shape style="position:absolute;left:2699;top:6680;width:122;height:0" coordorigin="2699,6680" coordsize="122,0" path="m2699,6680l2821,668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2821;top:6680;width:122;height:0" coordorigin="2821,6680" coordsize="122,0">
                                                                                                              <v:shape style="position:absolute;left:2821;top:6680;width:122;height:0" coordorigin="2821,6680" coordsize="122,0" path="m2821,6680l2943,668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2943;top:6680;width:122;height:0" coordorigin="2943,6680" coordsize="122,0">
                                                                                                                <v:shape style="position:absolute;left:2943;top:6680;width:122;height:0" coordorigin="2943,6680" coordsize="122,0" path="m2943,6680l3066,668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066;top:6680;width:122;height:0" coordorigin="3066,6680" coordsize="122,0">
                                                                                                                  <v:shape style="position:absolute;left:3066;top:6680;width:122;height:0" coordorigin="3066,6680" coordsize="122,0" path="m3066,6680l3188,668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188;top:6680;width:122;height:0" coordorigin="3188,6680" coordsize="122,0">
                                                                                                                    <v:shape style="position:absolute;left:3188;top:6680;width:122;height:0" coordorigin="3188,6680" coordsize="122,0" path="m3188,6680l3310,668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310;top:6680;width:122;height:0" coordorigin="3310,6680" coordsize="122,0">
                                                                                                                      <v:shape style="position:absolute;left:3310;top:6680;width:122;height:0" coordorigin="3310,6680" coordsize="122,0" path="m3310,6680l3433,668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835;top:6680;width:122;height:0" coordorigin="3835,6680" coordsize="122,0">
                                                                                                                        <v:shape style="position:absolute;left:3835;top:6680;width:122;height:0" coordorigin="3835,6680" coordsize="122,0" path="m3835,6680l3957,668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957;top:6680;width:122;height:0" coordorigin="3957,6680" coordsize="122,0">
                                                                                                                          <v:shape style="position:absolute;left:3957;top:6680;width:122;height:0" coordorigin="3957,6680" coordsize="122,0" path="m3957,6680l4080,668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4080;top:6680;width:122;height:0" coordorigin="4080,6680" coordsize="122,0">
                                                                                                                            <v:shape style="position:absolute;left:4080;top:6680;width:122;height:0" coordorigin="4080,6680" coordsize="122,0" path="m4080,6680l4202,668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4202;top:6680;width:122;height:0" coordorigin="4202,6680" coordsize="122,0">
                                                                                                                              <v:shape style="position:absolute;left:4202;top:6680;width:122;height:0" coordorigin="4202,6680" coordsize="122,0" path="m4202,6680l4324,668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4324;top:6680;width:122;height:0" coordorigin="4324,6680" coordsize="122,0">
                                                                                                                                <v:shape style="position:absolute;left:4324;top:6680;width:122;height:0" coordorigin="4324,6680" coordsize="122,0" path="m4324,6680l4447,6680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4466;top:6646;width:23;height:0" coordorigin="4466,6646" coordsize="23,0">
                                                                                                                                  <v:shape style="position:absolute;left:4466;top:6646;width:23;height:0" coordorigin="4466,6646" coordsize="23,0" path="m4466,6646l4489,6646e" filled="f" stroked="t" strokeweight="1.266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8957;top:6460;width:122;height:0" coordorigin="8957,6460" coordsize="122,0">
                                                                                                                                    <v:shape style="position:absolute;left:8957;top:6460;width:122;height:0" coordorigin="8957,6460" coordsize="122,0" path="m8957,6460l9080,646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9081;top:6460;width:122;height:0" coordorigin="9081,6460" coordsize="122,0">
                                                                                                                                      <v:shape style="position:absolute;left:9081;top:6460;width:122;height:0" coordorigin="9081,6460" coordsize="122,0" path="m9081,6460l9203,646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204;top:6460;width:122;height:0" coordorigin="9204,6460" coordsize="122,0">
                                                                                                                                        <v:shape style="position:absolute;left:9204;top:6460;width:122;height:0" coordorigin="9204,6460" coordsize="122,0" path="m9204,6460l9327,646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328;top:6460;width:122;height:0" coordorigin="9328,6460" coordsize="122,0">
                                                                                                                                          <v:shape style="position:absolute;left:9328;top:6460;width:122;height:0" coordorigin="9328,6460" coordsize="122,0" path="m9328,6460l9450,646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9451;top:6460;width:122;height:0" coordorigin="9451,6460" coordsize="122,0">
                                                                                                                                            <v:shape style="position:absolute;left:9451;top:6460;width:122;height:0" coordorigin="9451,6460" coordsize="122,0" path="m9451,6460l9573,646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9575;top:6460;width:122;height:0" coordorigin="9575,6460" coordsize="122,0">
                                                                                                                                              <v:shape style="position:absolute;left:9575;top:6460;width:122;height:0" coordorigin="9575,6460" coordsize="122,0" path="m9575,6460l9697,646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9698;top:6460;width:122;height:0" coordorigin="9698,6460" coordsize="122,0">
                                                                                                                                                <v:shape style="position:absolute;left:9698;top:6460;width:122;height:0" coordorigin="9698,6460" coordsize="122,0" path="m9698,6460l9820,646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9821;top:6460;width:122;height:0" coordorigin="9821,6460" coordsize="122,0">
                                                                                                                                                  <v:shape style="position:absolute;left:9821;top:6460;width:122;height:0" coordorigin="9821,6460" coordsize="122,0" path="m9821,6460l9944,646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9945;top:6460;width:122;height:0" coordorigin="9945,6460" coordsize="122,0">
                                                                                                                                                    <v:shape style="position:absolute;left:9945;top:6460;width:122;height:0" coordorigin="9945,6460" coordsize="122,0" path="m9945,6460l10067,646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0068;top:6460;width:122;height:0" coordorigin="10068,6460" coordsize="122,0">
                                                                                                                                                      <v:shape style="position:absolute;left:10068;top:6460;width:122;height:0" coordorigin="10068,6460" coordsize="122,0" path="m10068,6460l10191,646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1714;top:4947;width:8474;height:888">
                                                                                                                                                        <v:imagedata o:title="" r:id="rId627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3077;top:5000;width:98;height:122" coordorigin="3077,5000" coordsize="98,122">
                                                                                                                                                        <v:shape style="position:absolute;left:3077;top:5000;width:98;height:122" coordorigin="3077,5000" coordsize="98,122" path="m3077,5064l3077,5069,3081,5090,3091,5106,3108,5117,3128,5121,3141,5121,3152,5118,3160,5110,3168,5102,3173,5092,3175,5077,3156,5077,3155,5085,3152,5092,3147,5097,3142,5102,3136,5104,3118,5104,3111,5101,3105,5093,3100,5086,3097,5075,3097,5047,3100,5036,3106,5028,3112,5021,3119,5017,3144,5017,3153,5025,3156,5042,3175,5042,3174,5029,3170,5019,3162,5011,3155,5003,3145,5000,3127,5000,3107,5005,3091,5017,3086,5024,3079,5042,3077,5064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3191;top:5000;width:66;height:122" coordorigin="3191,5000" coordsize="66,122">
                                                                                                                                                          <v:shape style="position:absolute;left:3191;top:5000;width:66;height:122" coordorigin="3191,5000" coordsize="66,122" path="m3256,5097l3249,5103,3241,5105,3224,5105,3219,5103,3227,5121,3233,5121,3252,5115,3256,5097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3191;top:5000;width:66;height:122" coordorigin="3191,5000" coordsize="66,122" path="m3217,5003l3209,5009,3201,5015,3197,5025,3196,5038,3214,5038,3215,5030,3218,5025,3222,5021,3226,5017,3232,5016,3250,5016,3256,5017,3261,5021,3265,5024,3268,5028,3268,5043,3265,5047,3258,5048,3224,5052,3213,5054,3205,5057,3199,5064,3193,5070,3191,5078,3191,5098,3194,5106,3200,5112,3207,5118,3216,5121,3227,5121,3219,5103,3212,5096,3210,5092,3210,5080,3212,5076,3220,5070,3227,5068,3235,5067,3246,5065,3254,5064,3258,5063,3263,5062,3267,5059,3267,5086,3263,5092,3256,5097,3252,5115,3268,5103,3268,5109,3270,5113,3277,5119,3281,5120,3292,5120,3299,5118,3299,5104,3293,5105,3289,5105,3287,5103,3287,5021,3282,5013,3274,5008,3266,5002,3256,5000,3228,5000,3217,5003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3318;top:5000;width:56;height:118" coordorigin="3318,5000" coordsize="56,118">
                                                                                                                                                            <v:shape style="position:absolute;left:3318;top:5000;width:56;height:118" coordorigin="3318,5000" coordsize="56,118" path="m3369,5000l3356,5000,3345,5007,3337,5022,3337,5022,3337,5003,3318,5003,3318,5118,3338,5118,3338,5042,3340,5035,3346,5029,3352,5023,3359,5020,3374,5020,3374,5000,3369,5000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3381;top:4971;width:53;height:149" coordorigin="3381,4971" coordsize="53,149">
                                                                                                                                                              <v:shape style="position:absolute;left:3381;top:4971;width:53;height:149" coordorigin="3381,4971" coordsize="53,149" path="m3416,5003l3416,4971,3397,4971,3397,5003,3381,5003,3381,5019,3397,5019,3397,5104,3399,5110,3406,5118,3412,5120,3423,5120,3428,5119,3435,5118,3435,5103,3423,5103,3417,5099,3416,5094,3416,5019,3435,5019,3435,5003,3416,5003xe" filled="t" fillcolor="#36343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444;top:5000;width:66;height:122" coordorigin="3444,5000" coordsize="66,122">
                                                                                                                                                                <v:shape style="position:absolute;left:3444;top:5000;width:66;height:122" coordorigin="3444,5000" coordsize="66,122" path="m3509,5097l3502,5103,3494,5105,3477,5105,3472,5103,3480,5121,3486,5121,3505,5115,3509,5097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3444;top:5000;width:66;height:122" coordorigin="3444,5000" coordsize="66,122" path="m3470,5003l3462,5009,3454,5015,3449,5025,3449,5038,3467,5038,3468,5030,3471,5025,3475,5021,3479,5017,3485,5016,3503,5016,3509,5017,3514,5021,3518,5024,3521,5028,3521,5043,3518,5047,3511,5048,3477,5052,3466,5054,3458,5057,3452,5064,3446,5070,3444,5078,3444,5098,3447,5106,3453,5112,3460,5118,3469,5121,3480,5121,3472,5103,3465,5096,3463,5092,3463,5080,3465,5076,3473,5070,3479,5068,3488,5067,3499,5065,3507,5064,3511,5063,3516,5062,3520,5059,3520,5086,3516,5092,3509,5097,3505,5115,3521,5103,3521,5109,3523,5113,3529,5119,3534,5120,3545,5120,3552,5118,3552,5104,3546,5105,3542,5105,3539,5103,3539,5021,3535,5013,3527,5008,3519,5002,3509,5000,3481,5000,3470,5003xe" filled="t" fillcolor="#36343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625;top:5003;width:93;height:118" coordorigin="3625,5003" coordsize="93,118">
                                                                                                                                                                  <v:shape style="position:absolute;left:3625;top:5003;width:93;height:118" coordorigin="3625,5003" coordsize="93,118" path="m3645,5003l3625,5003,3625,5097,3629,5106,3636,5112,3643,5118,3652,5121,3665,5121,3685,5116,3699,5101,3700,5101,3700,5118,3718,5118,3718,5003,3698,5003,3698,5078,3696,5087,3690,5094,3685,5101,3677,5104,3660,5104,3654,5102,3650,5098,3646,5094,3645,5088,3645,5003xe" filled="t" fillcolor="#36343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3740;top:5000;width:95;height:122" coordorigin="3740,5000" coordsize="95,122">
                                                                                                                                                                    <v:shape style="position:absolute;left:3740;top:5000;width:95;height:122" coordorigin="3740,5000" coordsize="95,122" path="m3740,5094l3744,5105,3752,5111,3760,5118,3773,5121,3803,5121,3814,5118,3822,5111,3830,5104,3834,5094,3834,5075,3832,5069,3827,5064,3822,5060,3814,5056,3802,5053,3783,5048,3774,5046,3768,5044,3766,5042,3762,5037,3762,5027,3764,5024,3769,5021,3773,5018,3778,5017,3793,5017,3800,5018,3805,5021,3809,5024,3812,5029,3812,5036,3831,5036,3830,5025,3826,5017,3819,5010,3811,5003,3801,5000,3774,5000,3763,5003,3755,5010,3747,5016,3743,5025,3743,5044,3745,5049,3750,5054,3754,5059,3761,5062,3770,5064,3792,5070,3801,5072,3807,5074,3810,5076,3815,5082,3815,5092,3813,5096,3808,5100,3803,5103,3797,5104,3779,5104,3771,5102,3766,5099,3761,5095,3759,5089,3758,5081,3740,5081,3740,5094xe" filled="t" fillcolor="#36343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900;top:4958;width:55;height:160" coordorigin="3900,4958" coordsize="55,160">
                                                                                                                                                                      <v:shape style="position:absolute;left:3900;top:4958;width:55;height:160" coordorigin="3900,4958" coordsize="55,160" path="m3936,5003l3936,4984,3938,4978,3943,4975,3950,4975,3955,4976,3955,4958,3952,4958,3937,4958,3929,4960,3924,4964,3919,4968,3916,4975,3916,5003,3900,5003,3900,5019,3916,5019,3916,5118,3936,5118,3936,5019,3955,5019,3955,5003,3936,5003xe" filled="t" fillcolor="#36343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3964;top:5000;width:66;height:122" coordorigin="3964,5000" coordsize="66,122">
                                                                                                                                                                        <v:shape style="position:absolute;left:3964;top:5000;width:66;height:122" coordorigin="3964,5000" coordsize="66,122" path="m4030,5097l4022,5103,4014,5105,3998,5105,3992,5103,4000,5121,4006,5121,4026,5115,4030,5097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3964;top:5000;width:66;height:122" coordorigin="3964,5000" coordsize="66,122" path="m3990,5003l3982,5009,3974,5015,3970,5025,3970,5038,3988,5038,3988,5030,3991,5025,3995,5021,4000,5017,4006,5016,4023,5016,4030,5017,4034,5021,4039,5024,4041,5028,4041,5043,4038,5047,4032,5048,3998,5052,3987,5054,3978,5057,3973,5064,3967,5070,3964,5078,3964,5098,3967,5106,3974,5112,3980,5118,3989,5121,4000,5121,3992,5103,3986,5096,3984,5092,3984,5080,3986,5076,3994,5070,4000,5068,4008,5067,4020,5065,4028,5064,4032,5063,4036,5062,4040,5059,4040,5086,4037,5092,4030,5097,4026,5115,4042,5103,4042,5109,4044,5113,4050,5119,4055,5120,4065,5120,4072,5118,4072,5104,4066,5105,4062,5105,4060,5103,4060,5021,4056,5013,4048,5008,4039,5002,4029,5000,4002,5000,3990,5003xe" filled="t" fillcolor="#36343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092;top:4960;width:19;height:158" coordorigin="4092,4960" coordsize="19,158">
                                                                                                                                                                          <v:shape style="position:absolute;left:4092;top:4960;width:19;height:158" coordorigin="4092,4960" coordsize="19,158" path="m4092,4960l4092,4982,4111,4982,4111,4960,4092,4960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4092;top:4960;width:19;height:158" coordorigin="4092,4960" coordsize="19,158" path="m4092,5003l4092,5118,4111,5118,4111,5003,4092,5003xe" filled="t" fillcolor="#36343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092;top:4971;width:19;height:0" coordorigin="4092,4971" coordsize="19,0">
                                                                                                                                                                            <v:shape style="position:absolute;left:4092;top:4971;width:19;height:0" coordorigin="4092,4971" coordsize="19,0" path="m4092,4971l4111,4971e" filled="f" stroked="t" strokeweight="1.2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4092;top:5060;width:19;height:0" coordorigin="4092,5060" coordsize="19,0">
                                                                                                                                                                              <v:shape style="position:absolute;left:4092;top:5060;width:19;height:0" coordorigin="4092,5060" coordsize="19,0" path="m4092,5060l4111,5060e" filled="f" stroked="t" strokeweight="5.853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4135;top:5000;width:62;height:167" coordorigin="4135,5000" coordsize="62,167">
                                                                                                                                                                                <v:shape style="position:absolute;left:4135;top:5000;width:62;height:167" coordorigin="4135,5000" coordsize="62,167" path="m4163,5027l4168,5021,4176,5017,4186,5017,4197,5000,4168,5000,4163,5027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4135;top:5000;width:62;height:167" coordorigin="4135,5000" coordsize="62,167" path="m4155,5045l4157,5034,4163,5027,4168,5000,4157,5005,4148,5016,4137,5036,4135,5057,4135,5066,4139,5086,4148,5103,4164,5117,4185,5121,4198,5121,4209,5116,4216,5105,4216,5105,4216,5126,4214,5136,4208,5142,4203,5147,4194,5150,4176,5150,4170,5149,4165,5145,4161,5142,4159,5138,4158,5132,4138,5132,4139,5143,4144,5152,4151,5157,4159,5163,4169,5166,4185,5166,4207,5163,4222,5153,4224,5151,4233,5134,4236,5111,4236,5003,4217,5003,4217,5019,4217,5019,4209,5006,4197,5000,4186,5017,4197,5017,4204,5021,4210,5029,4215,5037,4217,5050,4217,5078,4214,5088,4208,5094,4203,5101,4195,5104,4176,5104,4169,5100,4163,5093,4158,5085,4155,5074,4155,5045xe" filled="t" fillcolor="#36343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type="#_x0000_t75" style="position:absolute;left:1727;top:4506;width:1921;height:229">
                                                                                                                                                                                  <v:imagedata o:title="" r:id="rId628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type="#_x0000_t75" style="position:absolute;left:1727;top:3626;width:6721;height:448">
                                                                                                                                                                                  <v:imagedata o:title="" r:id="rId629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113;top:4040;width:122;height:0" coordorigin="5113,4040" coordsize="122,0">
                                                                                                                                                                                  <v:shape style="position:absolute;left:5113;top:4040;width:122;height:0" coordorigin="5113,4040" coordsize="122,0" path="m5113,4040l5235,404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235;top:4040;width:122;height:0" coordorigin="5235,4040" coordsize="122,0">
                                                                                                                                                                                    <v:shape style="position:absolute;left:5235;top:4040;width:122;height:0" coordorigin="5235,4040" coordsize="122,0" path="m5235,4040l5358,404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358;top:4040;width:122;height:0" coordorigin="5358,4040" coordsize="122,0">
                                                                                                                                                                                      <v:shape style="position:absolute;left:5358;top:4040;width:122;height:0" coordorigin="5358,4040" coordsize="122,0" path="m5358,4040l5480,404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480;top:4040;width:122;height:0" coordorigin="5480,4040" coordsize="122,0">
                                                                                                                                                                                        <v:shape style="position:absolute;left:5480;top:4040;width:122;height:0" coordorigin="5480,4040" coordsize="122,0" path="m5480,4040l5602,404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602;top:4040;width:122;height:0" coordorigin="5602,4040" coordsize="122,0">
                                                                                                                                                                                          <v:shape style="position:absolute;left:5602;top:4040;width:122;height:0" coordorigin="5602,4040" coordsize="122,0" path="m5602,4040l5725,404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724;top:4040;width:122;height:0" coordorigin="5724,4040" coordsize="122,0">
                                                                                                                                                                                            <v:shape style="position:absolute;left:5724;top:4040;width:122;height:0" coordorigin="5724,4040" coordsize="122,0" path="m5724,4040l5847,404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847;top:4040;width:122;height:0" coordorigin="5847,4040" coordsize="122,0">
                                                                                                                                                                                              <v:shape style="position:absolute;left:5847;top:4040;width:122;height:0" coordorigin="5847,4040" coordsize="122,0" path="m5847,4040l5969,404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969;top:4040;width:122;height:0" coordorigin="5969,4040" coordsize="122,0">
                                                                                                                                                                                                <v:shape style="position:absolute;left:5969;top:4040;width:122;height:0" coordorigin="5969,4040" coordsize="122,0" path="m5969,4040l6091,404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6091;top:4040;width:122;height:0" coordorigin="6091,4040" coordsize="122,0">
                                                                                                                                                                                                  <v:shape style="position:absolute;left:6091;top:4040;width:122;height:0" coordorigin="6091,4040" coordsize="122,0" path="m6091,4040l6214,404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6214;top:4040;width:122;height:0" coordorigin="6214,4040" coordsize="122,0">
                                                                                                                                                                                                    <v:shape style="position:absolute;left:6214;top:4040;width:122;height:0" coordorigin="6214,4040" coordsize="122,0" path="m6214,4040l6336,404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6336;top:4040;width:122;height:0" coordorigin="6336,4040" coordsize="122,0">
                                                                                                                                                                                                      <v:shape style="position:absolute;left:6336;top:4040;width:122;height:0" coordorigin="6336,4040" coordsize="122,0" path="m6336,4040l6458,404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458;top:4040;width:122;height:0" coordorigin="6458,4040" coordsize="122,0">
                                                                                                                                                                                                        <v:shape style="position:absolute;left:6458;top:4040;width:122;height:0" coordorigin="6458,4040" coordsize="122,0" path="m6458,4040l6581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6580;top:4040;width:122;height:0" coordorigin="6580,4040" coordsize="122,0">
                                                                                                                                                                                                          <v:shape style="position:absolute;left:6580;top:4040;width:122;height:0" coordorigin="6580,4040" coordsize="122,0" path="m6580,4040l6703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703;top:4040;width:122;height:0" coordorigin="6703,4040" coordsize="122,0">
                                                                                                                                                                                                            <v:shape style="position:absolute;left:6703;top:4040;width:122;height:0" coordorigin="6703,4040" coordsize="122,0" path="m6703,4040l6825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825;top:4040;width:122;height:0" coordorigin="6825,4040" coordsize="122,0">
                                                                                                                                                                                                              <v:shape style="position:absolute;left:6825;top:4040;width:122;height:0" coordorigin="6825,4040" coordsize="122,0" path="m6825,4040l6947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6947;top:4040;width:122;height:0" coordorigin="6947,4040" coordsize="122,0">
                                                                                                                                                                                                                <v:shape style="position:absolute;left:6947;top:4040;width:122;height:0" coordorigin="6947,4040" coordsize="122,0" path="m6947,4040l7070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7070;top:4040;width:122;height:0" coordorigin="7070,4040" coordsize="122,0">
                                                                                                                                                                                                                  <v:shape style="position:absolute;left:7070;top:4040;width:122;height:0" coordorigin="7070,4040" coordsize="122,0" path="m7070,4040l7192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7192;top:4040;width:122;height:0" coordorigin="7192,4040" coordsize="122,0">
                                                                                                                                                                                                                    <v:shape style="position:absolute;left:7192;top:4040;width:122;height:0" coordorigin="7192,4040" coordsize="122,0" path="m7192,4040l7314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7314;top:4040;width:122;height:0" coordorigin="7314,4040" coordsize="122,0">
                                                                                                                                                                                                                      <v:shape style="position:absolute;left:7314;top:4040;width:122;height:0" coordorigin="7314,4040" coordsize="122,0" path="m7314,4040l7437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7437;top:4040;width:122;height:0" coordorigin="7437,4040" coordsize="122,0">
                                                                                                                                                                                                                        <v:shape style="position:absolute;left:7437;top:4040;width:122;height:0" coordorigin="7437,4040" coordsize="122,0" path="m7437,4040l7559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7559;top:4040;width:122;height:0" coordorigin="7559,4040" coordsize="122,0">
                                                                                                                                                                                                                          <v:shape style="position:absolute;left:7559;top:4040;width:122;height:0" coordorigin="7559,4040" coordsize="122,0" path="m7559,4040l7681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681;top:4040;width:122;height:0" coordorigin="7681,404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7681;top:4040;width:122;height:0" coordorigin="7681,4040" coordsize="122,0" path="m7681,4040l7803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803;top:4040;width:122;height:0" coordorigin="7803,404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7803;top:4040;width:122;height:0" coordorigin="7803,4040" coordsize="122,0" path="m7803,4040l7926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7926;top:4040;width:122;height:0" coordorigin="7926,404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7926;top:4040;width:122;height:0" coordorigin="7926,4040" coordsize="122,0" path="m7926,4040l8048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8048;top:4040;width:122;height:0" coordorigin="8048,404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8048;top:4040;width:122;height:0" coordorigin="8048,4040" coordsize="122,0" path="m8048,4040l8170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8170;top:4040;width:122;height:0" coordorigin="8170,404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8170;top:4040;width:122;height:0" coordorigin="8170,4040" coordsize="122,0" path="m8170,4040l8293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8293;top:4040;width:122;height:0" coordorigin="8293,404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8293;top:4040;width:122;height:0" coordorigin="8293,4040" coordsize="122,0" path="m8293,4040l8415,40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9;top:1655;width:941;height:1068">
                                                                                                                                                                                                                                        <v:imagedata o:title="" r:id="rId630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569;top:1643;width:1908;height:1012">
                                                                                                                                                                                                                                        <v:imagedata o:title="" r:id="rId631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4641;top:2444;width:175;height:199" coordorigin="4641,2444" coordsize="175,199">
                                                                                                                                                                                                                                        <v:shape style="position:absolute;left:4641;top:2444;width:175;height:199" coordorigin="4641,2444" coordsize="175,199" path="m4793,2614l4801,2603,4809,2585,4814,2565,4816,2544,4815,2528,4811,2508,4803,2490,4793,2473,4785,2465,4769,2454,4750,2447,4728,2444,4717,2445,4697,2450,4679,2459,4665,2473,4656,2485,4648,2502,4643,2522,4641,2544,4642,2561,4646,2581,4654,2599,4665,2615,4672,2622,4688,2634,4688,2595,4682,2584,4676,2565,4674,2544,4675,2528,4680,2508,4688,2492,4691,2488,4708,2476,4728,2472,4735,2472,4755,2479,4769,2493,4775,2503,4781,2522,4783,2544,4783,2557,4778,2577,4769,2594,4765,2600,4749,2612,4728,2616,4722,2615,4703,2609,4707,2641,4728,2643,4741,2643,4761,2638,4778,2628,4793,261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style="position:absolute;left:4641;top:2444;width:175;height:199" coordorigin="4641,2444" coordsize="175,199" path="m4688,2595l4688,2634,4707,2641,4703,2609,4688,259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4940;top:2553;width:61;height:196" coordorigin="4940,2553" coordsize="61,196">
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2553;width:61;height:196" coordorigin="4940,2553" coordsize="61,196" path="m4985,2599l4980,2593,4973,2575,4971,2553,4972,2618,4973,2618,4984,2631,5001,2640,5002,2612,4985,25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style="position:absolute;left:4940;top:2553;width:61;height:196" coordorigin="4940,2553" coordsize="61,196" path="m5023,2643l5032,2643,5053,2638,5070,2629,5084,2614,5093,2599,5100,2581,5104,2561,5106,2538,5105,2526,5102,2505,5095,2487,5085,2471,5067,2455,5049,2447,5027,2444,5022,2444,5002,2449,4985,2460,4971,2476,4970,2476,4970,2450,4940,2450,4940,2713,4972,2713,4972,2618,4971,2553,4971,2551,4972,2527,4976,2508,4983,2492,5001,2477,5021,2473,5024,2473,5045,2477,5060,2490,5066,2500,5071,2519,5073,2543,5072,2560,5067,2580,5059,2596,5042,2611,5022,2616,5022,2616,5002,2612,5001,2640,5023,264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4131;top:1650;width:2168;height:1073">
                                                                                                                                                                                                                                            <v:imagedata o:title="" r:id="rId632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2635;top:2084;width:253;height:194" coordorigin="2635,2084" coordsize="253,194">
                                                                                                                                                                                                                                            <v:shape style="position:absolute;left:2635;top:2084;width:253;height:194" coordorigin="2635,2084" coordsize="253,194" path="m2843,2116l2848,2124,2854,2131,2857,2142,2857,2278,2888,2278,2888,2148,2888,2135,2882,2115,2871,2100,2851,2088,2830,2084,2818,2084,2807,2087,2799,2091,2790,2096,2782,2104,2773,2115,2761,2099,2744,2088,2723,2084,2717,2085,2697,2089,2680,2100,2666,2116,2665,2116,2665,2090,2635,2090,2635,2278,2667,2278,2667,2175,2667,2166,2671,2146,2680,2130,2689,2118,2701,2113,2726,2113,2733,2116,2738,2122,2743,2128,2746,2137,2746,2278,2778,2278,2778,2150,2782,2138,2790,2128,2799,2118,2809,2113,2834,2113,2843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2937;top:2084;width:171;height:199" coordorigin="2937,2084" coordsize="171,199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7;top:2084;width:171;height:199" coordorigin="2937,2084" coordsize="171,199" path="m3059,2126l3063,2129,3071,2146,3076,2169,2971,2169,2971,2166,2961,2112,2950,2128,2943,2145,2938,2166,2937,2189,2938,2204,2942,2224,2949,2242,2960,2258,2966,2263,2982,2275,3001,2281,3023,2284,3042,2282,3061,2277,3077,2267,3089,2255,3100,2238,3106,2219,3074,2219,3073,2228,3068,2237,3059,2244,3050,2252,3039,2256,3021,2256,3000,2251,2985,2240,2980,2234,2973,2217,2971,2194,3108,2194,3108,2189,3107,2166,3102,2145,3096,2128,3087,2113,3083,2108,3067,2095,3049,2087,3027,2084,3014,2085,2993,2090,2986,2129,2986,2129,3002,2117,3023,2113,3038,2113,3050,2117,3059,212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style="position:absolute;left:2937;top:2084;width:171;height:199" coordorigin="2937,2084" coordsize="171,199" path="m2976,2099l2961,2112,2971,2166,2976,2146,2986,2129,2993,2090,2976,209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3158;top:2084;width:153;height:194" coordorigin="3158,2084" coordsize="153,194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158;top:2084;width:153;height:194" coordorigin="3158,2084" coordsize="153,194" path="m3189,2116l3188,2116,3188,2090,3158,2090,3158,2278,3190,2278,3190,2175,3190,2165,3195,2145,3204,2129,3214,2118,3225,2113,3254,2113,3264,2117,3271,2124,3277,2132,3280,2144,3280,2278,3312,2278,3312,2150,3311,2137,3305,2117,3295,2101,3286,2094,3268,2087,3246,2084,3240,2085,3221,2089,3204,2100,3189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360;top:2084;width:175;height:199" coordorigin="3360,2084" coordsize="175,199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60;top:2084;width:175;height:199" coordorigin="3360,2084" coordsize="175,199" path="m3511,2254l3519,2243,3528,2225,3533,2205,3534,2184,3533,2168,3529,2148,3522,2130,3511,2113,3504,2105,3488,2094,3469,2087,3447,2084,3436,2085,3415,2090,3398,2099,3383,2113,3375,2125,3366,2142,3361,2162,3360,2184,3361,2201,3365,2221,3372,2239,3383,2255,3390,2262,3406,2274,3406,2235,3400,2224,3394,2205,3392,2184,3393,2168,3398,2148,3407,2132,3410,2128,3426,2116,3447,2112,3454,2112,3473,2119,3488,2133,3494,2143,3500,2162,3502,2184,3501,2197,3496,2217,3488,2234,3484,2240,3468,2252,3447,2256,3441,2255,3421,2249,3425,2281,3447,2283,3459,2283,3479,2278,3497,2268,3511,22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360;top:2084;width:175;height:199" coordorigin="3360,2084" coordsize="175,199" path="m3406,2235l3406,2274,3425,2281,3421,2249,3406,223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3584;top:2084;width:92;height:194" coordorigin="3584,2084" coordsize="92,194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3584;top:2084;width:92;height:194" coordorigin="3584,2084" coordsize="92,194" path="m3616,2278l3616,2154,3620,2142,3629,2133,3638,2123,3650,2118,3676,2118,3676,2085,3674,2085,3667,2084,3663,2084,3645,2090,3628,2102,3615,2121,3614,2121,3614,2090,3584,2090,3584,2278,3616,22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05;top:1650;width:1801;height:644">
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33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50;top:2193;width:61;height:196" coordorigin="7950,2193" coordsize="61,196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0;top:2193;width:61;height:196" coordorigin="7950,2193" coordsize="61,196" path="m7995,2239l7991,2233,7983,2215,7981,2193,7982,2258,7983,2258,7994,2271,8011,2280,8012,2252,7995,22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50;top:2193;width:61;height:196" coordorigin="7950,2193" coordsize="61,196" path="m8033,2283l8042,2283,8063,2278,8080,2269,8094,2254,8103,2239,8110,2221,8114,2201,8116,2178,8115,2166,8112,2145,8105,2127,8095,2111,8077,2095,8059,2087,8037,2084,8032,2084,8012,2089,7995,2100,7981,2116,7980,2116,7980,2090,7950,2090,7950,2353,7982,2353,7982,2258,7981,2193,7981,2191,7982,2167,7986,2148,7993,2132,8011,2117,8031,2113,8034,2113,8055,2117,8070,2130,8076,2140,8081,2159,8083,2183,8082,2200,8077,2220,8070,2236,8053,2251,8032,2256,8032,2256,8012,2252,8011,2280,8033,228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914;top:1650;width:1405;height:644">
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34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78;top:2084;width:112;height:199" coordorigin="9478,2084" coordsize="112,199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78;top:2084;width:112;height:199" coordorigin="9478,2084" coordsize="112,199" path="m9533,2257l9525,2254,9519,2248,9514,2243,9516,2280,9538,2283,9553,2282,9572,2277,9590,2267,9586,2244,9584,2246,9566,2254,9545,2257,9533,225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78;top:2084;width:112;height:199" coordorigin="9478,2084" coordsize="112,199" path="m9495,2268l9499,2272,9516,2280,9514,2243,9511,2235,9511,2216,9514,2209,9521,2204,9527,2199,9537,2195,9551,2194,9570,2191,9583,2189,9589,2188,9596,2186,9601,2184,9603,2182,9603,2225,9597,2236,9586,2244,9590,2267,9606,2253,9606,2263,9609,2270,9614,2275,9619,2279,9627,2282,9644,2282,9650,2280,9656,2278,9656,2255,9652,2256,9645,2256,9639,2256,9635,2253,9635,2132,9629,2113,9615,2098,9605,2092,9587,2086,9565,2084,9543,2086,9523,2091,9508,2100,9500,2108,9491,2125,9487,2147,9517,2147,9518,2134,9523,2125,9530,2119,9537,2114,9547,2111,9575,2111,9586,2113,9593,2119,9601,2124,9604,2131,9604,2155,9599,2162,9589,2164,9533,2170,9528,2171,9508,2178,9493,2189,9482,2208,9478,2229,9479,2232,9483,2252,9495,226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00;top:2084;width:253;height:194" coordorigin="9700,2084" coordsize="253,194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00;top:2084;width:253;height:194" coordorigin="9700,2084" coordsize="253,194" path="m9908,2116l9913,2124,9919,2131,9922,2142,9922,2278,9953,2278,9953,2148,9952,2135,9947,2115,9936,2100,9915,2088,9895,2084,9882,2084,9872,2087,9864,2091,9855,2096,9846,2104,9837,2115,9826,2099,9809,2088,9787,2084,9782,2085,9762,2089,9745,2100,9730,2116,9730,2116,9730,2090,9700,2090,9700,2278,9731,2278,9731,2175,9732,2166,9736,2146,9745,2130,9754,2118,9766,2113,9791,2113,9798,2116,9803,2122,9808,2128,9811,2137,9811,2278,9842,2278,9842,2150,9847,2138,9855,2128,9864,2118,9874,2113,9899,2113,9908,211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11;top:2020;width:165;height:264" coordorigin="10011,2020" coordsize="165,264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11;top:2020;width:165;height:264" coordorigin="10011,2020" coordsize="165,264" path="m10055,2270l10072,2280,10094,2283,10102,2283,10123,2279,10140,2269,10155,2254,10164,2239,10171,2221,10175,2201,10176,2178,10176,2165,10172,2145,10165,2126,10155,2110,10137,2095,10119,2087,10098,2084,10096,2084,10076,2088,10058,2098,10054,2132,10056,2130,10071,2117,10092,2113,10094,2113,10115,2117,10130,2129,10137,2140,10142,2159,10144,2183,10143,2201,10138,2221,10130,2236,10113,2251,10093,2256,10079,2256,10067,2251,10057,2240,10050,2230,10043,2212,10042,2255,10055,227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11;top:2020;width:165;height:264" coordorigin="10011,2020" coordsize="165,264" path="m10058,2098l10044,2113,10043,2113,10043,2020,10011,2020,10011,2278,10041,2278,10041,2255,10042,2255,10043,2212,10041,2188,10043,2168,10047,2148,10054,2132,10058,209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622;top:1724;width:92;height:194" coordorigin="4622,1724" coordsize="92,194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622;top:1724;width:92;height:194" coordorigin="4622,1724" coordsize="92,194" path="m4653,1918l4653,1794,4658,1782,4667,1773,4676,1763,4687,1758,4713,1758,4713,1725,4711,1725,4705,1724,4701,1724,4682,1730,4666,1742,4652,1761,4652,1761,4652,1730,4622,1730,4622,1918,4653,191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723;top:1724;width:171;height:199" coordorigin="472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23;top:1724;width:171;height:199" coordorigin="4723,1724" coordsize="171,199" path="m4845,1766l4849,1769,4857,1786,4861,1809,4756,1809,4757,1806,4747,1752,4736,1768,4728,1785,4724,1806,4723,1829,4723,1844,4727,1864,4735,1882,4746,1898,4751,1903,4768,1915,4787,1921,4809,1924,4827,1922,4847,1917,4863,1907,4875,1895,4885,1878,4891,1859,4860,1859,4859,1868,4854,1877,4844,1884,4835,1892,4824,1896,4806,1896,4785,1891,4770,1880,4766,1874,4759,1857,4756,1834,4894,1834,4894,1829,4892,1806,4888,1785,4882,1768,4873,1753,4868,1748,4853,1735,4835,1727,4813,1724,4799,1725,4779,1730,4771,1769,4772,1769,4788,1757,4809,1753,4824,1753,4836,1757,484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23;top:1724;width:171;height:199" coordorigin="4723,1724" coordsize="171,199" path="m4761,1739l4747,1752,4757,1806,4761,1786,4771,1769,4779,1730,476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17;top:1660;width:167;height:264" coordorigin="4917,1660" coordsize="167,264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17;top:1660;width:167;height:264" coordorigin="4917,1660" coordsize="167,264" path="m4951,1846l4949,1823,4950,1803,4955,1783,4963,1769,4964,1768,4980,1757,5001,1753,5004,1753,5025,1759,5039,1773,5046,1789,5050,1809,5052,1833,5051,1844,5046,1864,5037,1880,5020,1892,5000,1896,4998,1896,4979,1891,4999,1923,5002,1923,5023,1919,5040,1909,5053,1892,5054,1892,5054,1918,5084,1918,5084,1660,5052,1660,5052,1754,5051,1756,5048,1752,5033,1737,5015,1727,4995,1724,4992,1724,4971,1728,4953,1736,4938,1750,4932,1759,4923,1776,4918,1796,4917,1818,4918,1839,4922,1859,4928,1877,4938,1894,4943,1900,4958,1913,4951,184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17;top:1660;width:167;height:264" coordorigin="4917,1660" coordsize="167,264" path="m4999,1923l4979,1891,4963,1877,4956,1865,4951,1846,4958,1913,4977,1921,4999,1923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24;top:1730;width:152;height:194" coordorigin="5124,1730" coordsize="152,194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24;top:1730;width:152;height:194" coordorigin="5124,1730" coordsize="152,194" path="m5156,1730l5124,1730,5124,1865,5124,1873,5130,1893,5141,1909,5164,1921,5185,1923,5195,1923,5216,1918,5232,1907,5245,1890,5246,1891,5246,1918,5276,1918,5276,1730,5244,1730,5244,1833,5244,1841,5239,1862,5230,1878,5213,1892,5192,1896,5180,1896,5171,1892,5165,1885,5159,1879,5156,1868,5156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06;top:1724;width:161;height:199" coordorigin="5306,172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06;top:1724;width:161;height:199" coordorigin="5306,1724" coordsize="161,199" path="m5353,1878l5347,1866,5342,1847,5340,1823,5341,1807,5346,1787,5354,1771,5372,1757,5392,1753,5414,1757,5429,1771,5437,1793,5467,1793,5465,1778,5458,1759,5446,1743,5436,1735,5418,1727,5397,1724,5382,1725,5362,1730,5345,1739,5330,1753,5320,1768,5312,1786,5308,1806,5306,1829,5307,1844,5311,1865,5319,1883,5330,1898,5351,1914,5370,1921,5391,1923,5407,1922,5426,1916,5442,1905,5454,1891,5462,1873,5467,1851,5437,1851,5434,1865,5429,1875,5421,1883,5413,1892,5403,1896,5389,1896,5368,1891,5353,18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6;top:1724;width:161;height:199" coordorigin="5486,1724" coordsize="161,199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6;top:1724;width:161;height:199" coordorigin="5486,1724" coordsize="161,199" path="m5533,1878l5527,1866,5522,1847,5520,1823,5521,1807,5526,1787,5534,1771,5552,1757,5572,1753,5594,1757,5608,1771,5616,1793,5647,1793,5645,1778,5638,1759,5626,1743,5616,1735,5598,1727,5576,1724,5562,1725,5542,1730,5524,1739,5510,1753,5499,1768,5492,1786,5488,1806,5486,1829,5487,1844,5491,1865,5499,1883,5510,1898,5531,1914,5549,1921,5571,1923,5587,1922,5606,1916,5622,1905,5634,1891,5642,1873,5647,1851,5616,1851,5614,1865,5609,1875,5601,1883,5592,1892,5583,1896,5569,1896,5548,1891,5533,187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77;top:1660;width:32;height:258" coordorigin="5677,1660" coordsize="32,258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77;top:1660;width:32;height:258" coordorigin="5677,1660" coordsize="32,258" path="m5677,1660l5677,1696,5709,1696,5709,1660,5677,166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77;top:1660;width:32;height:258" coordorigin="5677,1660" coordsize="32,258" path="m5677,1730l5677,1918,5709,1918,5709,1730,5677,1730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93;top:1662;width:0;height:256" coordorigin="5693,1662" coordsize="0,256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93;top:1662;width:0;height:256" coordorigin="5693,1662" coordsize="0,256" path="m5693,1662l5693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41;top:1654;width:135;height:270" coordorigin="5741,1654" coordsize="135,27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1;top:1654;width:135;height:270" coordorigin="5741,1654" coordsize="135,270" path="m5788,1875l5788,1914,5807,1921,5803,1889,5788,187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1;top:1654;width:135;height:270" coordorigin="5741,1654" coordsize="135,270" path="m5839,1654l5813,1705,5837,1705,5877,1654,5839,165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41;top:1654;width:135;height:270" coordorigin="5741,1654" coordsize="135,270" path="m5893,1894l5901,1883,5909,1865,5914,1845,5916,1824,5915,1808,5911,1788,5904,1770,5893,1753,5885,1745,5869,1734,5850,1727,5828,1724,5817,1725,5797,1730,5779,1739,5765,1753,5756,1765,5748,1782,5743,1802,5741,1824,5742,1841,5746,1861,5754,1879,5765,1895,5772,1902,5788,1914,5788,1875,5782,1864,5776,1845,5774,1824,5775,1808,5780,1788,5788,1772,5791,1768,5808,1756,5828,1752,5835,1752,5855,1759,5869,1773,5875,1783,5881,1802,5883,1824,5883,1837,5878,1857,5869,1874,5865,1880,5849,1892,5828,1896,5822,1895,5803,1889,5807,1921,5828,1923,5841,1923,5861,1918,5878,1908,5893,1894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94;top:1660;width:0;height:258" coordorigin="9494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94;top:1660;width:0;height:258" coordorigin="9494,1660" coordsize="0,258" path="m9494,1660l9494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43;top:1724;width:171;height:199" coordorigin="9543,1724" coordsize="171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43;top:1724;width:171;height:199" coordorigin="9543,1724" coordsize="171,199" path="m9665,1766l9669,1769,9677,1786,9681,1809,9577,1809,9577,1806,9567,1752,9556,1768,9549,1785,9544,1806,9543,1829,9543,1844,9547,1864,9555,1882,9566,1898,9572,1903,9588,1915,9607,1921,9629,1924,9647,1922,9667,1917,9683,1907,9695,1895,9705,1878,9712,1859,9680,1859,9679,1868,9674,1877,9665,1884,9655,1892,9644,1896,9626,1896,9605,1891,9590,1880,9586,1874,9579,1857,9577,1834,9714,1834,9714,1829,9712,1806,9708,1785,9702,1768,9693,1753,9689,1748,9673,1735,9655,1727,9633,1724,9619,1725,9599,1730,9592,1769,9592,1769,9608,1757,9629,1753,9644,1753,9656,1757,9665,1766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43;top:1724;width:171;height:199" coordorigin="9543,1724" coordsize="171,199" path="m9581,1739l9567,1752,9577,1806,9581,1786,9592,1769,9599,1730,9581,1739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36;top:1724;width:165;height:273" coordorigin="9736,1724" coordsize="165,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36;top:1724;width:165;height:273" coordorigin="9736,1724" coordsize="165,273" path="m9774,1941l9742,1941,9743,1949,9750,1968,9764,1983,9773,1989,9792,1995,9814,1997,9826,1997,9847,1993,9865,1986,9880,1975,9886,1967,9895,1951,9900,1931,9902,1907,9902,1730,9872,1730,9872,1756,9871,1756,9868,1752,9853,1737,9835,1727,9815,1724,9812,1724,9791,1728,9782,1770,9783,1768,9799,1757,9820,1753,9824,1753,9844,1759,9859,1773,9866,1789,9870,1809,9871,1833,9871,1843,9866,1863,9857,1879,9840,1892,9820,1896,9818,1896,9798,1891,9783,1877,9776,1865,9771,1846,9769,1823,9770,1805,9773,1736,9758,1750,9751,1759,9743,1776,9738,1796,9736,1818,9737,1839,9741,1859,9748,1877,9758,1894,9763,1900,9778,1913,9797,1921,9819,1923,9837,1921,9855,1912,9869,1897,9870,1897,9870,1910,9869,1921,9865,1942,9856,1957,9838,1968,9816,1971,9803,1971,9793,1968,9786,1963,9780,1957,9775,1950,9774,1941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36;top:1724;width:165;height:273" coordorigin="9736,1724" coordsize="165,273" path="m9774,1785l9782,1770,9791,1728,9773,1736,9770,1805,9774,1785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31;top:1724;width:112;height:199" coordorigin="9931,1724" coordsize="112,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31;top:1724;width:112;height:199" coordorigin="9931,1724" coordsize="112,199" path="m9986,1897l9978,1894,9972,1888,9967,1883,9969,1920,9991,1923,10006,1922,10026,1917,10043,1907,10039,1884,10037,1886,10019,1894,9998,1897,9986,1897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31;top:1724;width:112;height:199" coordorigin="9931,1724" coordsize="112,199" path="m9948,1908l9952,1912,9969,1920,9967,1883,9964,1875,9964,1856,9967,1849,9974,1844,9980,1839,9990,1835,10004,1834,10023,1831,10036,1829,10042,1828,10049,1826,10054,1824,10056,1822,10056,1865,10050,1876,10039,1884,10043,1907,10059,1893,10059,1903,10062,1910,10067,1915,10072,1919,10080,1922,10097,1922,10103,1920,10109,1918,10109,1895,10105,1896,10098,1896,10092,1896,10088,1893,10088,1772,10082,1753,10068,1738,10058,1732,10040,1726,10018,1724,9996,1726,9976,1731,9961,1740,9953,1748,9944,1765,9940,1787,9970,1787,9971,1774,9976,1765,9983,1759,9990,1754,10000,1751,10028,1751,10039,1753,10047,1759,10054,1764,10057,1771,10057,1795,10052,1802,10042,1804,9986,1810,9981,1811,9961,1818,9946,1829,9935,1848,9931,1869,9932,1872,9936,1892,9948,1908xe" filled="t" fillcolor="#B465D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51;top:1660;width:0;height:258" coordorigin="10151,1660" coordsize="0,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51;top:1660;width:0;height:258" coordorigin="10151,1660" coordsize="0,258" path="m10151,1660l10151,1918e" filled="f" stroked="t" strokeweight="1.684pt" strokecolor="#B465D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700;top:14102;width:4025;height:0" coordorigin="1700,14102" coordsize="40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700;top:14102;width:4025;height:0" coordorigin="1700,14102" coordsize="4025,0" path="m1700,14102l5725,14102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7.565pt;margin-top:302.326pt;width:40.8582pt;height:9.2501pt;mso-position-horizontal-relative:page;mso-position-vertical-relative:page;z-index:-12861" coordorigin="9351,6047" coordsize="817,185">
            <v:group style="position:absolute;left:9361;top:6100;width:56;height:118" coordorigin="9361,6100" coordsize="56,118">
              <v:shape style="position:absolute;left:9361;top:6100;width:56;height:118" coordorigin="9361,6100" coordsize="56,118" path="m9412,6100l9399,6100,9388,6107,9380,6122,9380,6122,9380,6103,9361,6103,9361,6218,9381,6218,9381,6142,9383,6135,9389,6129,9394,6123,9402,6120,9417,6120,9417,6100,9412,6100xe" filled="t" fillcolor="#363435" stroked="f">
                <v:path arrowok="t"/>
                <v:fill/>
              </v:shape>
              <v:group style="position:absolute;left:9427;top:6100;width:105;height:122" coordorigin="9427,6100" coordsize="105,122">
                <v:shape style="position:absolute;left:9427;top:6100;width:105;height:122" coordorigin="9427,6100" coordsize="105,122" path="m9448,6179l9448,6167,9532,6167,9531,6153,9527,6133,9519,6117,9503,6104,9483,6100,9478,6100,9463,6120,9471,6117,9489,6117,9497,6120,9502,6125,9508,6130,9511,6139,9512,6151,9448,6151,9448,6142,9442,6116,9437,6123,9430,6141,9427,6164,9427,6169,9432,6189,9441,6206,9459,6218,9480,6222,9494,6221,9505,6218,9513,6211,9523,6204,9528,6194,9530,6182,9511,6182,9511,6188,9507,6193,9502,6197,9496,6202,9489,6205,9470,6205,9462,6201,9456,6195,9451,6188,9448,6179xe" filled="t" fillcolor="#363435" stroked="f">
                  <v:path arrowok="t"/>
                  <v:fill/>
                </v:shape>
                <v:shape style="position:absolute;left:9427;top:6100;width:105;height:122" coordorigin="9427,6100" coordsize="105,122" path="m9458,6105l9442,6116,9448,6142,9451,6134,9457,6127,9463,6120,9478,6100,9458,6105xe" filled="t" fillcolor="#363435" stroked="f">
                  <v:path arrowok="t"/>
                  <v:fill/>
                </v:shape>
                <v:group style="position:absolute;left:9550;top:6060;width:79;height:161" coordorigin="9550,6060" coordsize="79,161">
                  <v:shape style="position:absolute;left:9550;top:6060;width:79;height:161" coordorigin="9550,6060" coordsize="79,161" path="m9630,6188l9624,6194,9618,6201,9610,6204,9592,6204,9584,6201,9580,6217,9600,6221,9615,6221,9626,6215,9630,6188xe" filled="t" fillcolor="#363435" stroked="f">
                    <v:path arrowok="t"/>
                    <v:fill/>
                  </v:shape>
                  <v:shape style="position:absolute;left:9550;top:6060;width:79;height:161" coordorigin="9550,6060" coordsize="79,161" path="m9570,6144l9573,6133,9578,6127,9584,6120,9592,6117,9612,6117,9620,6121,9625,6129,9630,6137,9633,6150,9633,6178,9630,6188,9626,6215,9634,6202,9634,6202,9634,6218,9652,6218,9652,6060,9633,6060,9633,6118,9632,6119,9624,6106,9612,6100,9583,6100,9572,6105,9563,6116,9553,6136,9550,6157,9550,6166,9555,6186,9563,6203,9564,6204,9580,6217,9584,6201,9579,6193,9573,6185,9570,6174,9570,6144xe" filled="t" fillcolor="#363435" stroked="f">
                    <v:path arrowok="t"/>
                    <v:fill/>
                  </v:shape>
                  <v:group style="position:absolute;left:9681;top:6103;width:93;height:118" coordorigin="9681,6103" coordsize="93,118">
                    <v:shape style="position:absolute;left:9681;top:6103;width:93;height:118" coordorigin="9681,6103" coordsize="93,118" path="m9701,6103l9681,6103,9681,6197,9685,6206,9692,6212,9699,6218,9708,6221,9721,6221,9741,6216,9755,6201,9756,6201,9756,6218,9774,6218,9774,6103,9755,6103,9755,6178,9752,6187,9746,6194,9741,6201,9733,6204,9716,6204,9710,6202,9706,6198,9703,6194,9701,6188,9701,6103xe" filled="t" fillcolor="#363435" stroked="f">
                      <v:path arrowok="t"/>
                      <v:fill/>
                    </v:shape>
                    <v:group style="position:absolute;left:9797;top:6100;width:98;height:122" coordorigin="9797,6100" coordsize="98,122">
                      <v:shape style="position:absolute;left:9797;top:6100;width:98;height:122" coordorigin="9797,6100" coordsize="98,122" path="m9797,6164l9797,6169,9801,6190,9811,6206,9828,6217,9849,6221,9862,6221,9872,6218,9880,6210,9888,6202,9893,6192,9895,6177,9877,6177,9875,6185,9872,6192,9867,6197,9862,6202,9856,6204,9839,6204,9831,6201,9826,6193,9820,6186,9818,6175,9818,6147,9821,6136,9826,6128,9832,6121,9840,6117,9865,6117,9874,6125,9877,6142,9895,6142,9894,6129,9890,6119,9883,6111,9875,6103,9865,6100,9847,6100,9827,6105,9811,6117,9807,6124,9799,6142,9797,6164xe" filled="t" fillcolor="#363435" stroked="f">
                        <v:path arrowok="t"/>
                        <v:fill/>
                      </v:shape>
                      <v:group style="position:absolute;left:9911;top:6100;width:98;height:122" coordorigin="9911,6100" coordsize="98,122">
                        <v:shape style="position:absolute;left:9911;top:6100;width:98;height:122" coordorigin="9911,6100" coordsize="98,122" path="m9911,6164l9911,6169,9916,6190,9926,6206,9942,6217,9963,6221,9976,6221,9986,6218,9994,6210,10003,6202,10008,6192,10009,6177,9991,6177,9989,6185,9986,6192,9981,6197,9976,6202,9970,6204,9953,6204,9945,6201,9940,6193,9935,6186,9932,6175,9932,6147,9935,6136,9941,6128,9946,6121,9954,6117,9979,6117,9988,6125,9991,6142,10009,6142,10009,6129,10004,6119,9997,6111,9989,6103,9979,6100,9961,6100,9941,6105,9926,6117,9921,6124,9914,6142,9911,6164xe" filled="t" fillcolor="#363435" stroked="f">
                          <v:path arrowok="t"/>
                          <v:fill/>
                        </v:shape>
                        <v:group style="position:absolute;left:10032;top:6060;width:19;height:158" coordorigin="10032,6060" coordsize="19,158">
                          <v:shape style="position:absolute;left:10032;top:6060;width:19;height:158" coordorigin="10032,6060" coordsize="19,158" path="m10032,6060l10032,6082,10052,6082,10052,6060,10032,6060xe" filled="t" fillcolor="#363435" stroked="f">
                            <v:path arrowok="t"/>
                            <v:fill/>
                          </v:shape>
                          <v:shape style="position:absolute;left:10032;top:6060;width:19;height:158" coordorigin="10032,6060" coordsize="19,158" path="m10032,6103l10032,6218,10052,6218,10052,6103,10032,6103xe" filled="t" fillcolor="#363435" stroked="f">
                            <v:path arrowok="t"/>
                            <v:fill/>
                          </v:shape>
                          <v:group style="position:absolute;left:10032;top:6071;width:19;height:0" coordorigin="10032,6071" coordsize="19,0">
                            <v:shape style="position:absolute;left:10032;top:6071;width:19;height:0" coordorigin="10032,6071" coordsize="19,0" path="m10032,6071l10052,6071e" filled="f" stroked="t" strokeweight="1.2pt" strokecolor="#363435">
                              <v:path arrowok="t"/>
                            </v:shape>
                            <v:group style="position:absolute;left:10032;top:6160;width:19;height:0" coordorigin="10032,6160" coordsize="19,0">
                              <v:shape style="position:absolute;left:10032;top:6160;width:19;height:0" coordorigin="10032,6160" coordsize="19,0" path="m10032,6160l10052,6160e" filled="f" stroked="t" strokeweight="5.853pt" strokecolor="#363435">
                                <v:path arrowok="t"/>
                              </v:shape>
                              <v:group style="position:absolute;left:10076;top:6057;width:83;height:165" coordorigin="10076,6057" coordsize="83,165">
                                <v:shape style="position:absolute;left:10076;top:6057;width:83;height:165" coordorigin="10076,6057" coordsize="83,165" path="m10135,6057l10120,6088,10134,6088,10158,6057,10135,6057xe" filled="t" fillcolor="#363435" stroked="f">
                                  <v:path arrowok="t"/>
                                  <v:fill/>
                                </v:shape>
                                <v:shape style="position:absolute;left:10076;top:6057;width:83;height:165" coordorigin="10076,6057" coordsize="83,165" path="m10168,6203l10172,6199,10180,6181,10182,6160,10182,6155,10178,6134,10168,6117,10150,6103,10129,6100,10126,6100,10106,6105,10090,6117,10087,6121,10079,6139,10076,6160,10076,6167,10080,6187,10090,6204,10108,6217,10129,6221,10110,6200,10104,6192,10098,6184,10096,6173,10096,6147,10099,6137,10105,6129,10111,6121,10119,6117,10140,6117,10148,6121,10154,6129,10160,6138,10163,6148,10163,6172,10160,6183,10154,6191,10153,6216,10168,6203xe" filled="t" fillcolor="#363435" stroked="f">
                                  <v:path arrowok="t"/>
                                  <v:fill/>
                                </v:shape>
                                <v:shape style="position:absolute;left:10076;top:6057;width:83;height:165" coordorigin="10076,6057" coordsize="83,165" path="m10154,6191l10148,6200,10140,6204,10118,6204,10110,6200,10129,6221,10133,6221,10153,6216,10154,6191xe" filled="t" fillcolor="#363435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Dossier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sindical</w:t>
      </w:r>
      <w:r>
        <w:rPr>
          <w:rFonts w:cs="Agency FB" w:hAnsi="Agency FB" w:eastAsia="Agency FB" w:ascii="Agency FB"/>
          <w:color w:val="B465D2"/>
          <w:spacing w:val="0"/>
          <w:w w:val="100"/>
          <w:sz w:val="36"/>
          <w:szCs w:val="36"/>
        </w:rPr>
        <w:t> </w:t>
      </w:r>
      <w:r>
        <w:rPr>
          <w:rFonts w:cs="Agency FB" w:hAnsi="Agency FB" w:eastAsia="Agency FB" w:ascii="Agency FB"/>
          <w:color w:val="B465D2"/>
          <w:spacing w:val="-28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B465D2"/>
          <w:spacing w:val="1"/>
          <w:w w:val="100"/>
          <w:position w:val="-8"/>
          <w:sz w:val="48"/>
          <w:szCs w:val="48"/>
        </w:rPr>
        <w:t>’</w:t>
      </w:r>
      <w:r>
        <w:rPr>
          <w:rFonts w:cs="Agency FB" w:hAnsi="Agency FB" w:eastAsia="Agency FB" w:ascii="Agency FB"/>
          <w:color w:val="B465D2"/>
          <w:spacing w:val="0"/>
          <w:w w:val="100"/>
          <w:position w:val="0"/>
          <w:sz w:val="36"/>
          <w:szCs w:val="36"/>
        </w:rPr>
        <w:t>igualtat</w:t>
      </w:r>
      <w:r>
        <w:rPr>
          <w:rFonts w:cs="Agency FB" w:hAnsi="Agency FB" w:eastAsia="Agency FB" w:ascii="Agency FB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.6484"/>
          <w:szCs w:val="18.6484"/>
        </w:rPr>
        <w:jc w:val="left"/>
        <w:ind w:left="6904"/>
        <w:sectPr>
          <w:pgMar w:header="0" w:footer="1142" w:top="940" w:bottom="280" w:left="1020" w:right="460"/>
          <w:headerReference w:type="default" r:id="rId620"/>
          <w:footerReference w:type="default" r:id="rId621"/>
          <w:pgSz w:w="11900" w:h="16820"/>
        </w:sectPr>
      </w:pPr>
      <w:r>
        <w:pict>
          <v:group style="position:absolute;margin-left:278.128pt;margin-top:-252.645pt;width:23.9489pt;height:9.3161pt;mso-position-horizontal-relative:page;mso-position-vertical-relative:paragraph;z-index:-12865" coordorigin="5563,-5053" coordsize="479,186">
            <v:group style="position:absolute;left:5573;top:-5039;width:79;height:161" coordorigin="5573,-5039" coordsize="79,161">
              <v:shape style="position:absolute;left:5573;top:-5039;width:79;height:161" coordorigin="5573,-5039" coordsize="79,161" path="m5652,-4911l5646,-4904,5640,-4898,5633,-4894,5614,-4894,5607,-4898,5602,-4882,5623,-4877,5638,-4877,5649,-4884,5652,-4911xe" filled="t" fillcolor="#363435" stroked="f">
                <v:path arrowok="t"/>
                <v:fill/>
              </v:shape>
              <v:shape style="position:absolute;left:5573;top:-5039;width:79;height:161" coordorigin="5573,-5039" coordsize="79,161" path="m5593,-4954l5595,-4965,5601,-4972,5606,-4978,5614,-4982,5634,-4982,5642,-4978,5647,-4969,5653,-4961,5655,-4949,5655,-4920,5652,-4911,5649,-4884,5656,-4897,5656,-4897,5656,-4881,5675,-4881,5675,-5039,5655,-5039,5655,-4981,5655,-4980,5646,-4993,5635,-4999,5606,-4999,5594,-4994,5586,-4983,5575,-4963,5573,-4942,5573,-4933,5577,-4913,5586,-4896,5587,-4895,5602,-4882,5607,-4898,5601,-4906,5595,-4914,5593,-4925,5593,-4954xe" filled="t" fillcolor="#363435" stroked="f">
                <v:path arrowok="t"/>
                <v:fill/>
              </v:shape>
              <v:group style="position:absolute;left:5698;top:-4999;width:105;height:122" coordorigin="5698,-4999" coordsize="105,122">
                <v:shape style="position:absolute;left:5698;top:-4999;width:105;height:122" coordorigin="5698,-4999" coordsize="105,122" path="m5719,-4920l5719,-4932,5803,-4932,5802,-4946,5798,-4966,5790,-4982,5774,-4995,5753,-4999,5749,-4999,5734,-4978,5741,-4982,5760,-4982,5767,-4979,5773,-4974,5778,-4969,5782,-4960,5783,-4947,5719,-4947,5719,-4957,5713,-4982,5708,-4975,5700,-4957,5698,-4935,5698,-4930,5702,-4909,5712,-4893,5729,-4881,5750,-4877,5764,-4877,5775,-4881,5784,-4887,5793,-4895,5799,-4905,5801,-4917,5782,-4917,5781,-4911,5778,-4906,5772,-4901,5767,-4897,5760,-4894,5741,-4894,5733,-4897,5727,-4904,5721,-4911,5719,-4920xe" filled="t" fillcolor="#363435" stroked="f">
                  <v:path arrowok="t"/>
                  <v:fill/>
                </v:shape>
                <v:shape style="position:absolute;left:5698;top:-4999;width:105;height:122" coordorigin="5698,-4999" coordsize="105,122" path="m5728,-4994l5713,-4982,5719,-4957,5722,-4965,5728,-4972,5734,-4978,5749,-4999,5728,-4994xe" filled="t" fillcolor="#363435" stroked="f">
                  <v:path arrowok="t"/>
                  <v:fill/>
                </v:shape>
                <v:group style="position:absolute;left:5807;top:-5043;width:69;height:166" coordorigin="5807,-5043" coordsize="69,166">
                  <v:shape style="position:absolute;left:5807;top:-5043;width:69;height:166" coordorigin="5807,-5043" coordsize="69,166" path="m5822,-4877l5876,-5043,5861,-5043,5807,-4877,5822,-4877xe" filled="t" fillcolor="#363435" stroked="f">
                    <v:path arrowok="t"/>
                    <v:fill/>
                  </v:shape>
                  <v:group style="position:absolute;left:5880;top:-5039;width:79;height:161" coordorigin="5880,-5039" coordsize="79,161">
                    <v:shape style="position:absolute;left:5880;top:-5039;width:79;height:161" coordorigin="5880,-5039" coordsize="79,161" path="m5960,-4911l5954,-4904,5948,-4898,5940,-4894,5922,-4894,5915,-4898,5910,-4882,5931,-4877,5945,-4877,5956,-4884,5960,-4911xe" filled="t" fillcolor="#363435" stroked="f">
                      <v:path arrowok="t"/>
                      <v:fill/>
                    </v:shape>
                    <v:shape style="position:absolute;left:5880;top:-5039;width:79;height:161" coordorigin="5880,-5039" coordsize="79,161" path="m5900,-4954l5903,-4965,5909,-4972,5914,-4978,5922,-4982,5942,-4982,5950,-4978,5955,-4969,5960,-4961,5963,-4949,5963,-4920,5960,-4911,5956,-4884,5964,-4897,5964,-4897,5964,-4881,5983,-4881,5983,-5039,5963,-5039,5963,-4981,5963,-4980,5954,-4993,5943,-4999,5914,-4999,5902,-4994,5893,-4983,5883,-4963,5880,-4942,5881,-4933,5885,-4913,5894,-4896,5894,-4895,5910,-4882,5915,-4898,5909,-4906,5903,-4914,5900,-4925,5900,-4954xe" filled="t" fillcolor="#363435" stroked="f">
                      <v:path arrowok="t"/>
                      <v:fill/>
                    </v:shape>
                    <v:group style="position:absolute;left:6009;top:-5039;width:23;height:56" coordorigin="6009,-5039" coordsize="23,56">
                      <v:shape style="position:absolute;left:6009;top:-5039;width:23;height:56" coordorigin="6009,-5039" coordsize="23,56" path="m6009,-4993l6009,-4983,6017,-4985,6022,-4988,6026,-4994,6030,-4999,6032,-5007,6032,-5039,6009,-5039,6009,-5015,6020,-5015,6020,-5001,6016,-4994,6009,-499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-243.272pt;width:31.2111pt;height:0.6371pt;mso-position-horizontal-relative:page;mso-position-vertical-relative:paragraph;z-index:-12864" coordorigin="6093,-4865" coordsize="624,13">
            <v:group style="position:absolute;left:6100;top:-4859;width:122;height:0" coordorigin="6100,-4859" coordsize="122,0">
              <v:shape style="position:absolute;left:6100;top:-4859;width:122;height:0" coordorigin="6100,-4859" coordsize="122,0" path="m6100,-4859l6222,-4859e" filled="f" stroked="t" strokeweight="0.6371pt" strokecolor="#363435">
                <v:path arrowok="t"/>
              </v:shape>
              <v:group style="position:absolute;left:6222;top:-4859;width:122;height:0" coordorigin="6222,-4859" coordsize="122,0">
                <v:shape style="position:absolute;left:6222;top:-4859;width:122;height:0" coordorigin="6222,-4859" coordsize="122,0" path="m6222,-4859l6344,-4859e" filled="f" stroked="t" strokeweight="0.6371pt" strokecolor="#363435">
                  <v:path arrowok="t"/>
                </v:shape>
                <v:group style="position:absolute;left:6344;top:-4859;width:122;height:0" coordorigin="6344,-4859" coordsize="122,0">
                  <v:shape style="position:absolute;left:6344;top:-4859;width:122;height:0" coordorigin="6344,-4859" coordsize="122,0" path="m6344,-4859l6467,-4859e" filled="f" stroked="t" strokeweight="0.6371pt" strokecolor="#363435">
                    <v:path arrowok="t"/>
                  </v:shape>
                  <v:group style="position:absolute;left:6466;top:-4859;width:122;height:0" coordorigin="6466,-4859" coordsize="122,0">
                    <v:shape style="position:absolute;left:6466;top:-4859;width:122;height:0" coordorigin="6466,-4859" coordsize="122,0" path="m6466,-4859l6589,-4859e" filled="f" stroked="t" strokeweight="0.6371pt" strokecolor="#363435">
                      <v:path arrowok="t"/>
                    </v:shape>
                    <v:group style="position:absolute;left:6589;top:-4859;width:122;height:0" coordorigin="6589,-4859" coordsize="122,0">
                      <v:shape style="position:absolute;left:6589;top:-4859;width:122;height:0" coordorigin="6589,-4859" coordsize="122,0" path="m6589,-4859l6711,-4859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-252.436pt;width:12.5041pt;height:9.0741pt;mso-position-horizontal-relative:page;mso-position-vertical-relative:paragraph;z-index:-12863" coordorigin="6763,-5049" coordsize="250,181">
            <v:group style="position:absolute;left:6773;top:-5039;width:79;height:161" coordorigin="6773,-5039" coordsize="79,161">
              <v:shape style="position:absolute;left:6773;top:-5039;width:79;height:161" coordorigin="6773,-5039" coordsize="79,161" path="m6853,-4911l6847,-4904,6841,-4898,6833,-4894,6815,-4894,6807,-4898,6803,-4882,6824,-4877,6838,-4877,6849,-4884,6853,-4911xe" filled="t" fillcolor="#363435" stroked="f">
                <v:path arrowok="t"/>
                <v:fill/>
              </v:shape>
              <v:shape style="position:absolute;left:6773;top:-5039;width:79;height:161" coordorigin="6773,-5039" coordsize="79,161" path="m6793,-4954l6796,-4965,6802,-4972,6807,-4978,6815,-4982,6835,-4982,6843,-4978,6848,-4969,6853,-4961,6856,-4949,6856,-4920,6853,-4911,6849,-4884,6857,-4897,6857,-4897,6857,-4881,6875,-4881,6875,-5039,6856,-5039,6856,-4981,6856,-4980,6847,-4993,6836,-4999,6807,-4999,6795,-4994,6786,-4983,6776,-4963,6773,-4942,6774,-4933,6778,-4913,6786,-4896,6787,-4895,6803,-4882,6807,-4898,6802,-4906,6796,-4914,6793,-4925,6793,-4954xe" filled="t" fillcolor="#363435" stroked="f">
                <v:path arrowok="t"/>
                <v:fill/>
              </v:shape>
              <v:group style="position:absolute;left:6899;top:-4999;width:105;height:122" coordorigin="6899,-4999" coordsize="105,122">
                <v:shape style="position:absolute;left:6899;top:-4999;width:105;height:122" coordorigin="6899,-4999" coordsize="105,122" path="m6919,-4920l6919,-4932,7003,-4932,7003,-4946,6999,-4966,6990,-4982,6974,-4995,6954,-4999,6949,-4999,6934,-4978,6942,-4982,6961,-4982,6968,-4979,6974,-4974,6979,-4969,6982,-4960,6983,-4947,6919,-4947,6920,-4957,6913,-4982,6908,-4975,6901,-4957,6899,-4935,6899,-4930,6903,-4909,6913,-4893,6930,-4881,6951,-4877,6965,-4877,6976,-4881,6984,-4887,6994,-4895,7000,-4905,7002,-4917,6983,-4917,6982,-4911,6979,-4906,6973,-4901,6968,-4897,6961,-4894,6942,-4894,6933,-4897,6928,-4904,6922,-4911,6919,-4920xe" filled="t" fillcolor="#363435" stroked="f">
                  <v:path arrowok="t"/>
                  <v:fill/>
                </v:shape>
                <v:shape style="position:absolute;left:6899;top:-4999;width:105;height:122" coordorigin="6899,-4999" coordsize="105,122" path="m6929,-4994l6913,-4982,6920,-4957,6923,-4965,6929,-4972,6934,-4978,6949,-4999,6929,-499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-243.272pt;width:31.2111pt;height:0.6371pt;mso-position-horizontal-relative:page;mso-position-vertical-relative:paragraph;z-index:-12862" coordorigin="7059,-4865" coordsize="624,13">
            <v:group style="position:absolute;left:7065;top:-4859;width:122;height:0" coordorigin="7065,-4859" coordsize="122,0">
              <v:shape style="position:absolute;left:7065;top:-4859;width:122;height:0" coordorigin="7065,-4859" coordsize="122,0" path="m7065,-4859l7187,-4859e" filled="f" stroked="t" strokeweight="0.6371pt" strokecolor="#363435">
                <v:path arrowok="t"/>
              </v:shape>
              <v:group style="position:absolute;left:7187;top:-4859;width:122;height:0" coordorigin="7187,-4859" coordsize="122,0">
                <v:shape style="position:absolute;left:7187;top:-4859;width:122;height:0" coordorigin="7187,-4859" coordsize="122,0" path="m7187,-4859l7310,-4859e" filled="f" stroked="t" strokeweight="0.6371pt" strokecolor="#363435">
                  <v:path arrowok="t"/>
                </v:shape>
                <v:group style="position:absolute;left:7310;top:-4859;width:122;height:0" coordorigin="7310,-4859" coordsize="122,0">
                  <v:shape style="position:absolute;left:7310;top:-4859;width:122;height:0" coordorigin="7310,-4859" coordsize="122,0" path="m7310,-4859l7432,-4859e" filled="f" stroked="t" strokeweight="0.6371pt" strokecolor="#363435">
                    <v:path arrowok="t"/>
                  </v:shape>
                  <v:group style="position:absolute;left:7432;top:-4859;width:122;height:0" coordorigin="7432,-4859" coordsize="122,0">
                    <v:shape style="position:absolute;left:7432;top:-4859;width:122;height:0" coordorigin="7432,-4859" coordsize="122,0" path="m7432,-4859l7554,-4859e" filled="f" stroked="t" strokeweight="0.6371pt" strokecolor="#363435">
                      <v:path arrowok="t"/>
                    </v:shape>
                    <v:group style="position:absolute;left:7554;top:-4859;width:122;height:0" coordorigin="7554,-4859" coordsize="122,0">
                      <v:shape style="position:absolute;left:7554;top:-4859;width:122;height:0" coordorigin="7554,-4859" coordsize="122,0" path="m7554,-4859l7677,-4859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13.618pt;height:9.3251pt">
            <v:imagedata o:title="" r:id="rId635"/>
          </v:shape>
        </w:pict>
      </w:r>
      <w:r>
        <w:rPr>
          <w:rFonts w:cs="Times New Roman" w:hAnsi="Times New Roman" w:eastAsia="Times New Roman" w:ascii="Times New Roman"/>
          <w:sz w:val="18.6484"/>
          <w:szCs w:val="18.6484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headerReference w:type="default" r:id="rId636"/>
          <w:pgSz w:w="11900" w:h="16820"/>
        </w:sectPr>
      </w:pPr>
      <w:r>
        <w:pict>
          <v:group style="position:absolute;margin-left:467.168pt;margin-top:85.7158pt;width:31.5116pt;height:10.9541pt;mso-position-horizontal-relative:page;mso-position-vertical-relative:page;z-index:-12847" coordorigin="9343,1714" coordsize="630,219">
            <v:group style="position:absolute;left:9353;top:1724;width:161;height:199" coordorigin="9353,1724" coordsize="161,199">
              <v:shape style="position:absolute;left:9353;top:1724;width:161;height:199" coordorigin="9353,1724" coordsize="161,199" path="m9400,1878l9394,1866,9389,1847,9387,1823,9388,1807,9393,1787,9401,1771,9419,1757,9439,1753,9461,1757,9476,1771,9484,1793,9514,1793,9512,1778,9505,1759,9494,1743,9484,1735,9465,1727,9444,1724,9430,1725,9409,1730,9392,1739,9377,1753,9367,1768,9359,1786,9355,1806,9353,1829,9354,1844,9358,1865,9366,1883,9377,1898,9398,1914,9417,1921,9438,1923,9454,1922,9473,1916,9490,1905,9501,1891,9509,1873,9514,1851,9484,1851,9481,1865,9476,1875,9468,1883,9460,1892,9450,1896,9436,1896,9415,1891,9400,1878xe" filled="t" fillcolor="#B465D2" stroked="f">
                <v:path arrowok="t"/>
                <v:fill/>
              </v:shape>
              <v:group style="position:absolute;left:9548;top:1730;width:152;height:194" coordorigin="9548,1730" coordsize="152,194">
                <v:shape style="position:absolute;left:9548;top:1730;width:152;height:194" coordorigin="9548,1730" coordsize="152,194" path="m9580,1730l9548,1730,9548,1865,9548,1873,9554,1893,9565,1909,9588,1921,9609,1923,9619,1923,9640,1918,9657,1907,9669,1890,9670,1891,9670,1918,9700,1918,9700,1730,9668,1730,9668,1833,9668,1841,9663,1862,9654,1878,9637,1892,9616,1896,9604,1896,9595,1892,9589,1885,9583,1879,9580,1868,9580,1730xe" filled="t" fillcolor="#B465D2" stroked="f">
                  <v:path arrowok="t"/>
                  <v:fill/>
                </v:shape>
                <v:group style="position:absolute;left:9747;top:1724;width:92;height:194" coordorigin="9747,1724" coordsize="92,194">
                  <v:shape style="position:absolute;left:9747;top:1724;width:92;height:194" coordorigin="9747,1724" coordsize="92,194" path="m9779,1918l9779,1794,9783,1782,9792,1773,9801,1763,9813,1758,9839,1758,9839,1725,9837,1725,9831,1724,9826,1724,9808,1730,9792,1742,9778,1761,9777,1761,9777,1730,9747,1730,9747,1918,9779,1918xe" filled="t" fillcolor="#B465D2" stroked="f">
                    <v:path arrowok="t"/>
                    <v:fill/>
                  </v:shape>
                  <v:group style="position:absolute;left:9852;top:1724;width:112;height:199" coordorigin="9852,1724" coordsize="112,199">
                    <v:shape style="position:absolute;left:9852;top:1724;width:112;height:199" coordorigin="9852,1724" coordsize="112,199" path="m9907,1897l9898,1894,9893,1888,9887,1883,9890,1920,9911,1923,9927,1922,9946,1917,9964,1907,9959,1884,9957,1886,9939,1894,9919,1897,9907,1897xe" filled="t" fillcolor="#B465D2" stroked="f">
                      <v:path arrowok="t"/>
                      <v:fill/>
                    </v:shape>
                    <v:shape style="position:absolute;left:9852;top:1724;width:112;height:199" coordorigin="9852,1724" coordsize="112,199" path="m9868,1908l9872,1912,9890,1920,9887,1883,9884,1875,9884,1856,9888,1849,9894,1844,9901,1839,9911,1835,9925,1834,9943,1831,9956,1829,9963,1828,9970,1826,9974,1824,9977,1822,9977,1865,9971,1876,9959,1884,9964,1907,9979,1893,9979,1903,9982,1910,9987,1915,9993,1919,10001,1922,10018,1922,10024,1920,10029,1918,10029,1895,10025,1896,10019,1896,10012,1896,10009,1893,10009,1772,10003,1753,9989,1738,9979,1732,9960,1726,9939,1724,9916,1726,9897,1731,9882,1740,9874,1748,9865,1765,9861,1787,9891,1787,9892,1774,9896,1765,9903,1759,9910,1754,9921,1751,9949,1751,9960,1753,9967,1759,9974,1764,9978,1771,9978,1795,9973,1802,9963,1804,9907,1810,9901,1811,9881,1818,9866,1829,9855,1848,9852,1869,9852,1872,9857,1892,9868,1908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08.127pt;margin-top:85.7158pt;width:16.0133pt;height:10.9721pt;mso-position-horizontal-relative:page;mso-position-vertical-relative:page;z-index:-12848" coordorigin="8163,1714" coordsize="320,219">
            <v:group style="position:absolute;left:8173;top:1724;width:171;height:199" coordorigin="8173,1724" coordsize="171,199">
              <v:shape style="position:absolute;left:8173;top:1724;width:171;height:199" coordorigin="8173,1724" coordsize="171,199" path="m8295,1766l8298,1769,8307,1786,8311,1809,8206,1809,8207,1806,8196,1752,8186,1768,8178,1785,8174,1806,8173,1829,8173,1844,8177,1864,8185,1882,8196,1898,8201,1903,8218,1915,8237,1921,8259,1924,8277,1922,8297,1917,8313,1907,8325,1895,8335,1878,8341,1859,8310,1859,8309,1868,8304,1877,8294,1884,8285,1892,8274,1896,8256,1896,8235,1891,8220,1880,8216,1874,8209,1857,8206,1834,8344,1834,8344,1829,8342,1806,8338,1785,8331,1768,8322,1753,8318,1748,8303,1735,8284,1727,8263,1724,8249,1725,8229,1730,8221,1769,8222,1769,8238,1757,8259,1753,8274,1753,8286,1757,8295,1766xe" filled="t" fillcolor="#B465D2" stroked="f">
                <v:path arrowok="t"/>
                <v:fill/>
              </v:shape>
              <v:shape style="position:absolute;left:8173;top:1724;width:171;height:199" coordorigin="8173,1724" coordsize="171,199" path="m8211,1739l8196,1752,8207,1806,8211,1786,8221,1769,8229,1730,8211,1739xe" filled="t" fillcolor="#B465D2" stroked="f">
                <v:path arrowok="t"/>
                <v:fill/>
              </v:shape>
              <v:group style="position:absolute;left:8381;top:1724;width:92;height:194" coordorigin="8381,1724" coordsize="92,194">
                <v:shape style="position:absolute;left:8381;top:1724;width:92;height:194" coordorigin="8381,1724" coordsize="92,194" path="m8413,1918l8413,1794,8417,1782,8426,1773,8435,1763,8447,1758,8473,1758,8473,1725,8471,1725,8465,1724,8460,1724,8442,1730,8426,1742,8412,1761,8411,1761,8411,1730,8381,1730,8381,1918,8413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98.938pt;margin-top:91.6273pt;width:3.07345pt;height:9.79329pt;mso-position-horizontal-relative:page;mso-position-vertical-relative:page;z-index:-12849" coordorigin="7979,1833" coordsize="61,196">
            <v:shape style="position:absolute;left:7979;top:1833;width:61;height:196" coordorigin="7979,1833" coordsize="61,196" path="m8024,1879l8019,1873,8012,1855,8009,1833,8010,1898,8011,1898,8022,1911,8040,1920,8040,1892,8024,1879xe" filled="t" fillcolor="#B465D2" stroked="f">
              <v:path arrowok="t"/>
              <v:fill/>
            </v:shape>
            <v:shape style="position:absolute;left:7979;top:1833;width:61;height:196" coordorigin="7979,1833" coordsize="61,196" path="m8061,1923l8070,1923,8091,1918,8108,1909,8123,1894,8131,1879,8138,1861,8143,1841,8144,1818,8144,1806,8140,1785,8133,1767,8123,1751,8106,1735,8087,1727,8066,1724,8060,1724,8040,1729,8023,1740,8009,1756,8009,1756,8009,1730,7979,1730,7979,1993,8010,1993,8010,1898,8009,1833,8009,1831,8011,1807,8015,1788,8022,1772,8039,1757,8060,1753,8062,1753,8083,1757,8098,1770,8104,1780,8110,1799,8111,1823,8110,1840,8106,1860,8098,1876,8081,1891,8060,1896,8060,1896,8040,1892,8040,1920,8061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12.181pt;margin-top:100.476pt;width:63.3098pt;height:14.2121pt;mso-position-horizontal-relative:page;mso-position-vertical-relative:page;z-index:-12850" coordorigin="4244,2010" coordsize="1266,284">
            <v:group style="position:absolute;left:4254;top:2084;width:171;height:199" coordorigin="4254,2084" coordsize="171,199">
              <v:shape style="position:absolute;left:4254;top:2084;width:171;height:199" coordorigin="4254,2084" coordsize="171,199" path="m4376,2126l4380,2129,4388,2146,4392,2169,4287,2169,4288,2166,4278,2112,4267,2128,4259,2145,4255,2166,4254,2189,4254,2204,4258,2224,4266,2242,4277,2258,4282,2263,4299,2275,4318,2281,4340,2284,4358,2282,4378,2277,4394,2267,4406,2255,4416,2238,4422,2219,4391,2219,4390,2228,4385,2237,4375,2244,4366,2252,4355,2256,4337,2256,4316,2251,4301,2240,4297,2234,4290,2217,4287,2194,4425,2194,4425,2189,4423,2166,4419,2145,4413,2128,4404,2113,4399,2108,4384,2095,4366,2087,4344,2084,4330,2085,4310,2090,4302,2129,4303,2129,4319,2117,4340,2113,4355,2113,4367,2117,4376,2126xe" filled="t" fillcolor="#B465D2" stroked="f">
                <v:path arrowok="t"/>
                <v:fill/>
              </v:shape>
              <v:shape style="position:absolute;left:4254;top:2084;width:171;height:199" coordorigin="4254,2084" coordsize="171,199" path="m4292,2099l4278,2112,4288,2166,4292,2146,4302,2129,4310,2090,4292,2099xe" filled="t" fillcolor="#B465D2" stroked="f">
                <v:path arrowok="t"/>
                <v:fill/>
              </v:shape>
              <v:group style="position:absolute;left:4462;top:2084;width:153;height:194" coordorigin="4462,2084" coordsize="153,194">
                <v:shape style="position:absolute;left:4462;top:2084;width:153;height:194" coordorigin="4462,2084" coordsize="153,194" path="m4493,2116l4492,2116,4492,2090,4462,2090,4462,2278,4494,2278,4494,2175,4494,2165,4499,2145,4508,2129,4517,2118,4529,2113,4558,2113,4568,2117,4574,2124,4581,2132,4584,2144,4584,2278,4615,2278,4615,2150,4615,2137,4609,2117,4598,2101,4590,2094,4572,2087,4550,2084,4544,2085,4525,2089,4508,2100,4493,2116xe" filled="t" fillcolor="#B465D2" stroked="f">
                  <v:path arrowok="t"/>
                  <v:fill/>
                </v:shape>
                <v:group style="position:absolute;left:4652;top:2020;width:167;height:264" coordorigin="4652,2020" coordsize="167,264">
                  <v:shape style="position:absolute;left:4652;top:2020;width:167;height:264" coordorigin="4652,2020" coordsize="167,264" path="m4686,2206l4685,2183,4686,2163,4690,2143,4698,2129,4699,2128,4715,2117,4736,2113,4740,2113,4760,2119,4774,2133,4781,2149,4785,2169,4787,2193,4786,2204,4782,2224,4772,2240,4755,2252,4735,2256,4734,2256,4714,2251,4734,2283,4737,2283,4758,2279,4775,2269,4788,2252,4789,2252,4789,2278,4819,2278,4819,2020,4787,2020,4787,2114,4786,2116,4783,2112,4768,2097,4751,2087,4730,2084,4727,2084,4706,2088,4688,2096,4673,2110,4667,2119,4659,2136,4654,2156,4652,2178,4653,2199,4657,2219,4664,2237,4673,2254,4678,2260,4694,2273,4686,2206xe" filled="t" fillcolor="#B465D2" stroked="f">
                    <v:path arrowok="t"/>
                    <v:fill/>
                  </v:shape>
                  <v:shape style="position:absolute;left:4652;top:2020;width:167;height:264" coordorigin="4652,2020" coordsize="167,264" path="m4734,2283l4714,2251,4698,2237,4692,2225,4686,2206,4694,2273,4712,2281,4734,2283xe" filled="t" fillcolor="#B465D2" stroked="f">
                    <v:path arrowok="t"/>
                    <v:fill/>
                  </v:shape>
                  <v:group style="position:absolute;left:4857;top:2084;width:171;height:199" coordorigin="4857,2084" coordsize="171,199">
                    <v:shape style="position:absolute;left:4857;top:2084;width:171;height:199" coordorigin="4857,2084" coordsize="171,199" path="m4979,2126l4983,2129,4991,2146,4996,2169,4891,2169,4891,2166,4881,2112,4870,2128,4863,2145,4858,2166,4857,2189,4858,2204,4862,2224,4869,2242,4880,2258,4886,2263,4902,2275,4921,2281,4943,2284,4962,2282,4981,2277,4997,2267,5009,2255,5020,2238,5026,2219,4994,2219,4993,2228,4988,2237,4979,2244,4970,2252,4959,2256,4941,2256,4920,2251,4905,2240,4900,2234,4893,2217,4891,2194,5028,2194,5028,2189,5027,2166,5022,2145,5016,2128,5007,2113,5003,2108,4987,2095,4969,2087,4947,2084,4934,2085,4913,2090,4906,2129,4906,2129,4922,2117,4943,2113,4958,2113,4970,2117,4979,2126xe" filled="t" fillcolor="#B465D2" stroked="f">
                      <v:path arrowok="t"/>
                      <v:fill/>
                    </v:shape>
                    <v:shape style="position:absolute;left:4857;top:2084;width:171;height:199" coordorigin="4857,2084" coordsize="171,199" path="m4896,2099l4881,2112,4891,2166,4895,2146,4906,2129,4913,2090,4896,2099xe" filled="t" fillcolor="#B465D2" stroked="f">
                      <v:path arrowok="t"/>
                      <v:fill/>
                    </v:shape>
                    <v:group style="position:absolute;left:5065;top:2084;width:153;height:194" coordorigin="5065,2084" coordsize="153,194">
                      <v:shape style="position:absolute;left:5065;top:2084;width:153;height:194" coordorigin="5065,2084" coordsize="153,194" path="m5096,2116l5095,2116,5095,2090,5065,2090,5065,2278,5097,2278,5097,2175,5098,2165,5102,2145,5111,2129,5121,2118,5133,2113,5161,2113,5172,2117,5178,2124,5184,2132,5187,2144,5187,2278,5219,2278,5219,2150,5218,2137,5212,2117,5202,2101,5193,2094,5175,2087,5153,2084,5147,2085,5128,2089,5111,2100,5096,2116xe" filled="t" fillcolor="#B465D2" stroked="f">
                        <v:path arrowok="t"/>
                        <v:fill/>
                      </v:shape>
                      <v:group style="position:absolute;left:5245;top:2037;width:87;height:243" coordorigin="5245,2037" coordsize="87,243">
                        <v:shape style="position:absolute;left:5245;top:2037;width:87;height:243" coordorigin="5245,2037" coordsize="87,243" path="m5303,2243l5303,2116,5333,2116,5333,2090,5303,2090,5303,2037,5271,2037,5271,2090,5245,2090,5245,2116,5271,2116,5271,2254,5274,2265,5280,2271,5286,2277,5296,2281,5314,2281,5321,2280,5333,2278,5333,2253,5314,2253,5309,2252,5307,2249,5303,2243xe" filled="t" fillcolor="#B465D2" stroked="f">
                          <v:path arrowok="t"/>
                          <v:fill/>
                        </v:shape>
                        <v:group style="position:absolute;left:5345;top:2084;width:155;height:199" coordorigin="5345,2084" coordsize="155,199">
                          <v:shape style="position:absolute;left:5345;top:2084;width:155;height:199" coordorigin="5345,2084" coordsize="155,199" path="m5350,2144l5350,2156,5354,2166,5361,2173,5368,2181,5379,2186,5394,2190,5431,2199,5446,2202,5456,2206,5461,2210,5466,2214,5468,2219,5468,2235,5464,2243,5456,2248,5449,2253,5438,2256,5409,2256,5396,2253,5388,2246,5380,2240,5376,2230,5375,2218,5345,2218,5346,2233,5353,2252,5365,2267,5382,2277,5402,2282,5425,2283,5444,2282,5464,2276,5479,2266,5487,2259,5496,2242,5500,2221,5500,2208,5496,2197,5488,2190,5469,2179,5447,2171,5416,2164,5401,2160,5392,2157,5388,2153,5383,2150,5381,2145,5381,2130,5385,2123,5392,2119,5399,2114,5408,2112,5433,2112,5443,2114,5451,2119,5459,2124,5463,2132,5463,2143,5494,2143,5493,2136,5487,2117,5474,2101,5463,2093,5445,2087,5422,2084,5406,2085,5387,2091,5370,2100,5364,2106,5354,2123,5350,2144xe" filled="t" fillcolor="#B465D2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8.68pt;margin-top:266.326pt;width:39.7439pt;height:9.2501pt;mso-position-horizontal-relative:page;mso-position-vertical-relative:page;z-index:-12851" coordorigin="9374,5327" coordsize="795,185">
            <v:group style="position:absolute;left:9384;top:5380;width:56;height:118" coordorigin="9384,5380" coordsize="56,118">
              <v:shape style="position:absolute;left:9384;top:5380;width:56;height:118" coordorigin="9384,5380" coordsize="56,118" path="m9435,5380l9421,5380,9411,5387,9402,5402,9402,5402,9402,5383,9384,5383,9384,5498,9403,5498,9403,5422,9406,5415,9411,5409,9417,5403,9424,5400,9440,5400,9440,5380,9435,5380xe" filled="t" fillcolor="#363435" stroked="f">
                <v:path arrowok="t"/>
                <v:fill/>
              </v:shape>
              <v:group style="position:absolute;left:9446;top:5380;width:105;height:122" coordorigin="9446,5380" coordsize="105,122">
                <v:shape style="position:absolute;left:9446;top:5380;width:105;height:122" coordorigin="9446,5380" coordsize="105,122" path="m9467,5459l9467,5447,9551,5447,9551,5433,9546,5413,9538,5397,9522,5384,9502,5380,9497,5380,9482,5400,9490,5397,9508,5397,9516,5400,9521,5405,9527,5410,9530,5419,9531,5431,9467,5431,9467,5422,9461,5396,9456,5403,9449,5421,9446,5444,9447,5449,9451,5469,9461,5486,9478,5498,9499,5502,9513,5501,9524,5498,9532,5491,9542,5484,9547,5474,9550,5462,9530,5462,9530,5468,9527,5473,9521,5477,9515,5482,9508,5485,9489,5485,9481,5481,9475,5475,9470,5468,9467,5459xe" filled="t" fillcolor="#363435" stroked="f">
                  <v:path arrowok="t"/>
                  <v:fill/>
                </v:shape>
                <v:shape style="position:absolute;left:9446;top:5380;width:105;height:122" coordorigin="9446,5380" coordsize="105,122" path="m9477,5385l9461,5396,9467,5422,9471,5414,9476,5407,9482,5400,9497,5380,9477,5385xe" filled="t" fillcolor="#363435" stroked="f">
                  <v:path arrowok="t"/>
                  <v:fill/>
                </v:shape>
                <v:group style="position:absolute;left:9566;top:5340;width:79;height:161" coordorigin="9566,5340" coordsize="79,161">
                  <v:shape style="position:absolute;left:9566;top:5340;width:79;height:161" coordorigin="9566,5340" coordsize="79,161" path="m9646,5468l9640,5474,9634,5481,9626,5484,9608,5484,9600,5481,9596,5497,9616,5501,9631,5501,9642,5495,9646,5468xe" filled="t" fillcolor="#363435" stroked="f">
                    <v:path arrowok="t"/>
                    <v:fill/>
                  </v:shape>
                  <v:shape style="position:absolute;left:9566;top:5340;width:79;height:161" coordorigin="9566,5340" coordsize="79,161" path="m9586,5424l9589,5413,9594,5407,9600,5400,9608,5397,9628,5397,9636,5401,9641,5409,9646,5417,9649,5430,9649,5458,9646,5468,9642,5495,9649,5482,9650,5482,9650,5498,9668,5498,9668,5340,9649,5340,9649,5398,9648,5399,9640,5386,9628,5380,9599,5380,9588,5385,9579,5396,9569,5416,9566,5437,9566,5446,9571,5466,9579,5483,9580,5484,9596,5497,9600,5481,9595,5473,9589,5465,9586,5454,9586,5424xe" filled="t" fillcolor="#363435" stroked="f">
                    <v:path arrowok="t"/>
                    <v:fill/>
                  </v:shape>
                  <v:group style="position:absolute;left:9694;top:5383;width:93;height:118" coordorigin="9694,5383" coordsize="93,118">
                    <v:shape style="position:absolute;left:9694;top:5383;width:93;height:118" coordorigin="9694,5383" coordsize="93,118" path="m9713,5383l9694,5383,9694,5477,9698,5486,9704,5492,9711,5498,9720,5501,9734,5501,9754,5496,9768,5481,9768,5481,9768,5498,9787,5498,9787,5383,9767,5383,9767,5458,9764,5467,9759,5474,9753,5481,9746,5484,9728,5484,9723,5482,9719,5478,9715,5474,9713,5468,9713,5383xe" filled="t" fillcolor="#363435" stroked="f">
                      <v:path arrowok="t"/>
                      <v:fill/>
                    </v:shape>
                    <v:group style="position:absolute;left:9807;top:5380;width:98;height:122" coordorigin="9807,5380" coordsize="98,122">
                      <v:shape style="position:absolute;left:9807;top:5380;width:98;height:122" coordorigin="9807,5380" coordsize="98,122" path="m9807,5444l9807,5449,9811,5470,9821,5486,9838,5497,9858,5501,9871,5501,9882,5498,9890,5490,9898,5482,9903,5472,9905,5457,9886,5457,9885,5465,9881,5472,9876,5477,9871,5482,9866,5484,9848,5484,9841,5481,9835,5473,9830,5466,9827,5455,9827,5427,9830,5416,9836,5408,9842,5401,9849,5397,9874,5397,9883,5405,9886,5422,9905,5422,9904,5409,9900,5399,9892,5391,9885,5383,9875,5380,9857,5380,9837,5385,9821,5397,9816,5404,9809,5422,9807,5444xe" filled="t" fillcolor="#363435" stroked="f">
                        <v:path arrowok="t"/>
                        <v:fill/>
                      </v:shape>
                      <v:group style="position:absolute;left:9918;top:5380;width:98;height:122" coordorigin="9918,5380" coordsize="98,122">
                        <v:shape style="position:absolute;left:9918;top:5380;width:98;height:122" coordorigin="9918,5380" coordsize="98,122" path="m9918,5444l9918,5449,9922,5470,9932,5486,9949,5497,9969,5501,9982,5501,9993,5498,10001,5490,10009,5482,10014,5472,10016,5457,9997,5457,9996,5465,9993,5472,9988,5477,9983,5482,9977,5484,9959,5484,9952,5481,9946,5473,9941,5466,9938,5455,9938,5427,9941,5416,9947,5408,9953,5401,9960,5397,9985,5397,9994,5405,9997,5422,10016,5422,10015,5409,10011,5399,10003,5391,9996,5383,9986,5380,9968,5380,9948,5385,9932,5397,9927,5404,9920,5422,9918,5444xe" filled="t" fillcolor="#363435" stroked="f">
                          <v:path arrowok="t"/>
                          <v:fill/>
                        </v:shape>
                        <v:group style="position:absolute;left:10036;top:5340;width:19;height:158" coordorigin="10036,5340" coordsize="19,158">
                          <v:shape style="position:absolute;left:10036;top:5340;width:19;height:158" coordorigin="10036,5340" coordsize="19,158" path="m10036,5340l10036,5362,10055,5362,10055,5340,10036,5340xe" filled="t" fillcolor="#363435" stroked="f">
                            <v:path arrowok="t"/>
                            <v:fill/>
                          </v:shape>
                          <v:shape style="position:absolute;left:10036;top:5340;width:19;height:158" coordorigin="10036,5340" coordsize="19,158" path="m10036,5383l10036,5498,10055,5498,10055,5383,10036,5383xe" filled="t" fillcolor="#363435" stroked="f">
                            <v:path arrowok="t"/>
                            <v:fill/>
                          </v:shape>
                          <v:group style="position:absolute;left:10036;top:5351;width:19;height:0" coordorigin="10036,5351" coordsize="19,0">
                            <v:shape style="position:absolute;left:10036;top:5351;width:19;height:0" coordorigin="10036,5351" coordsize="19,0" path="m10036,5351l10055,5351e" filled="f" stroked="t" strokeweight="1.2pt" strokecolor="#363435">
                              <v:path arrowok="t"/>
                            </v:shape>
                            <v:group style="position:absolute;left:10036;top:5440;width:19;height:0" coordorigin="10036,5440" coordsize="19,0">
                              <v:shape style="position:absolute;left:10036;top:5440;width:19;height:0" coordorigin="10036,5440" coordsize="19,0" path="m10036,5440l10055,5440e" filled="f" stroked="t" strokeweight="5.853pt" strokecolor="#363435">
                                <v:path arrowok="t"/>
                              </v:shape>
                              <v:group style="position:absolute;left:10076;top:5337;width:83;height:165" coordorigin="10076,5337" coordsize="83,165">
                                <v:shape style="position:absolute;left:10076;top:5337;width:83;height:165" coordorigin="10076,5337" coordsize="83,165" path="m10135,5337l10120,5368,10134,5368,10158,5337,10135,5337xe" filled="t" fillcolor="#363435" stroked="f">
                                  <v:path arrowok="t"/>
                                  <v:fill/>
                                </v:shape>
                                <v:shape style="position:absolute;left:10076;top:5337;width:83;height:165" coordorigin="10076,5337" coordsize="83,165" path="m10168,5483l10172,5479,10180,5461,10182,5440,10182,5435,10178,5414,10168,5397,10150,5383,10129,5380,10126,5380,10106,5385,10090,5397,10087,5401,10079,5419,10076,5440,10076,5447,10080,5467,10090,5484,10108,5497,10129,5501,10110,5480,10104,5472,10098,5464,10096,5453,10096,5427,10099,5417,10105,5409,10111,5401,10119,5397,10140,5397,10148,5401,10154,5409,10160,5418,10163,5428,10163,5452,10160,5463,10154,5471,10153,5496,10168,5483xe" filled="t" fillcolor="#363435" stroked="f">
                                  <v:path arrowok="t"/>
                                  <v:fill/>
                                </v:shape>
                                <v:shape style="position:absolute;left:10076;top:5337;width:83;height:165" coordorigin="10076,5337" coordsize="83,165" path="m10154,5471l10148,5480,10140,5484,10118,5484,10110,5480,10129,5501,10133,5501,10153,5496,10154,5471xe" filled="t" fillcolor="#363435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8.383pt;margin-top:266.468pt;width:5.83235pt;height:9.09705pt;mso-position-horizontal-relative:page;mso-position-vertical-relative:page;z-index:-12852" coordorigin="9168,5329" coordsize="117,182">
            <v:group style="position:absolute;left:9178;top:5340;width:0;height:158" coordorigin="9178,5340" coordsize="0,158">
              <v:shape style="position:absolute;left:9178;top:5340;width:0;height:158" coordorigin="9178,5340" coordsize="0,158" path="m9178,5340l9178,5498e" filled="f" stroked="t" strokeweight="1.068pt" strokecolor="#363435">
                <v:path arrowok="t"/>
              </v:shape>
              <v:group style="position:absolute;left:9209;top:5380;width:66;height:122" coordorigin="9209,5380" coordsize="66,122">
                <v:shape style="position:absolute;left:9209;top:5380;width:66;height:122" coordorigin="9209,5380" coordsize="66,122" path="m9274,5477l9267,5483,9259,5485,9242,5485,9237,5483,9245,5501,9251,5501,9270,5495,9274,5477xe" filled="t" fillcolor="#363435" stroked="f">
                  <v:path arrowok="t"/>
                  <v:fill/>
                </v:shape>
                <v:shape style="position:absolute;left:9209;top:5380;width:66;height:122" coordorigin="9209,5380" coordsize="66,122" path="m9235,5383l9227,5389,9219,5395,9215,5405,9214,5418,9232,5418,9233,5410,9236,5405,9240,5401,9244,5397,9251,5396,9268,5396,9275,5397,9279,5401,9284,5404,9286,5408,9286,5423,9283,5427,9277,5428,9242,5432,9231,5434,9223,5437,9217,5444,9212,5450,9209,5458,9209,5478,9212,5486,9219,5492,9225,5498,9234,5501,9245,5501,9237,5483,9230,5476,9229,5472,9229,5460,9231,5456,9238,5450,9245,5448,9253,5447,9265,5445,9272,5444,9277,5443,9281,5442,9285,5439,9285,5466,9281,5472,9274,5477,9270,5495,9286,5483,9287,5489,9288,5493,9295,5499,9300,5500,9310,5500,9317,5498,9317,5484,9311,5485,9307,5485,9305,5483,9305,5401,9301,5393,9292,5388,9284,5382,9274,5380,9246,5380,9235,5383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4.062pt;margin-top:266.502pt;width:21.3447pt;height:9.0631pt;mso-position-horizontal-relative:page;mso-position-vertical-relative:page;z-index:-12853" coordorigin="8681,5330" coordsize="427,181">
            <v:group style="position:absolute;left:8691;top:5380;width:66;height:122" coordorigin="8691,5380" coordsize="66,122">
              <v:shape style="position:absolute;left:8691;top:5380;width:66;height:122" coordorigin="8691,5380" coordsize="66,122" path="m8757,5477l8750,5483,8741,5485,8725,5485,8719,5483,8727,5501,8733,5501,8753,5495,8757,5477xe" filled="t" fillcolor="#363435" stroked="f">
                <v:path arrowok="t"/>
                <v:fill/>
              </v:shape>
              <v:shape style="position:absolute;left:8691;top:5380;width:66;height:122" coordorigin="8691,5380" coordsize="66,122" path="m8717,5383l8709,5389,8701,5395,8697,5405,8697,5418,8715,5418,8716,5410,8718,5405,8723,5401,8727,5397,8733,5396,8750,5396,8757,5397,8762,5401,8766,5404,8768,5408,8768,5423,8765,5427,8759,5428,8725,5432,8714,5434,8706,5437,8700,5444,8694,5450,8691,5458,8691,5478,8695,5486,8701,5492,8708,5498,8716,5501,8727,5501,8719,5483,8713,5476,8711,5472,8711,5460,8713,5456,8721,5450,8727,5448,8736,5447,8747,5445,8755,5444,8759,5443,8763,5442,8768,5439,8768,5466,8764,5472,8757,5477,8753,5495,8769,5483,8769,5489,8771,5493,8777,5499,8782,5500,8792,5500,8800,5498,8800,5484,8793,5485,8789,5485,8787,5483,8787,5401,8783,5393,8775,5388,8767,5382,8756,5380,8729,5380,8717,5383xe" filled="t" fillcolor="#363435" stroked="f">
                <v:path arrowok="t"/>
                <v:fill/>
              </v:shape>
              <v:group style="position:absolute;left:8817;top:5380;width:155;height:118" coordorigin="8817,5380" coordsize="155,118">
                <v:shape style="position:absolute;left:8817;top:5380;width:155;height:118" coordorigin="8817,5380" coordsize="155,118" path="m8912,5387l8906,5392,8901,5398,8895,5386,8885,5380,8856,5380,8844,5386,8835,5399,8835,5399,8835,5383,8817,5383,8817,5498,8836,5498,8836,5424,8839,5414,8844,5407,8850,5400,8857,5397,8872,5397,8877,5399,8883,5407,8884,5412,8884,5498,8904,5498,8904,5420,8906,5412,8912,5406,8917,5400,8923,5397,8938,5397,8944,5399,8947,5404,8951,5408,8952,5415,8952,5498,8972,5498,8972,5406,8968,5396,8961,5389,8954,5383,8946,5380,8928,5380,8922,5381,8917,5384,8912,5387xe" filled="t" fillcolor="#363435" stroked="f">
                  <v:path arrowok="t"/>
                  <v:fill/>
                </v:shape>
                <v:group style="position:absolute;left:8997;top:5340;width:101;height:161" coordorigin="8997,5340" coordsize="101,161">
                  <v:shape style="position:absolute;left:8997;top:5340;width:101;height:161" coordorigin="8997,5340" coordsize="101,161" path="m9048,5501l9069,5497,9085,5484,9089,5477,9096,5459,9098,5437,9098,5433,9094,5412,9085,5396,9076,5385,9065,5380,9036,5380,9025,5386,9018,5417,9023,5409,9029,5401,9036,5397,9057,5397,9065,5400,9070,5407,9075,5414,9078,5425,9078,5454,9075,5465,9070,5473,9064,5480,9057,5484,9039,5484,9031,5481,9025,5475,9034,5501,9048,5501xe" filled="t" fillcolor="#363435" stroked="f">
                    <v:path arrowok="t"/>
                    <v:fill/>
                  </v:shape>
                  <v:shape style="position:absolute;left:8997;top:5340;width:101;height:161" coordorigin="8997,5340" coordsize="101,161" path="m9016,5428l9018,5417,9025,5386,9017,5397,9017,5397,9017,5340,8997,5340,8997,5498,9015,5498,9015,5484,9016,5484,9023,5495,9034,5501,9025,5475,9019,5469,9016,5458,9016,5428xe" filled="t" fillcolor="#363435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31.055pt;margin-top:286.666pt;width:78.792pt;height:0.6371pt;mso-position-horizontal-relative:page;mso-position-vertical-relative:page;z-index:-12854" coordorigin="8621,5733" coordsize="1576,13">
            <v:group style="position:absolute;left:8627;top:5740;width:122;height:0" coordorigin="8627,5740" coordsize="122,0">
              <v:shape style="position:absolute;left:8627;top:5740;width:122;height:0" coordorigin="8627,5740" coordsize="122,0" path="m8627,5740l8750,5740e" filled="f" stroked="t" strokeweight="0.6371pt" strokecolor="#363435">
                <v:path arrowok="t"/>
              </v:shape>
              <v:group style="position:absolute;left:8748;top:5740;width:122;height:0" coordorigin="8748,5740" coordsize="122,0">
                <v:shape style="position:absolute;left:8748;top:5740;width:122;height:0" coordorigin="8748,5740" coordsize="122,0" path="m8748,5740l8870,5740e" filled="f" stroked="t" strokeweight="0.6371pt" strokecolor="#363435">
                  <v:path arrowok="t"/>
                </v:shape>
                <v:group style="position:absolute;left:8868;top:5740;width:122;height:0" coordorigin="8868,5740" coordsize="122,0">
                  <v:shape style="position:absolute;left:8868;top:5740;width:122;height:0" coordorigin="8868,5740" coordsize="122,0" path="m8868,5740l8990,5740e" filled="f" stroked="t" strokeweight="0.6371pt" strokecolor="#363435">
                    <v:path arrowok="t"/>
                  </v:shape>
                  <v:group style="position:absolute;left:8988;top:5740;width:122;height:0" coordorigin="8988,5740" coordsize="122,0">
                    <v:shape style="position:absolute;left:8988;top:5740;width:122;height:0" coordorigin="8988,5740" coordsize="122,0" path="m8988,5740l9110,5740e" filled="f" stroked="t" strokeweight="0.6371pt" strokecolor="#363435">
                      <v:path arrowok="t"/>
                    </v:shape>
                    <v:group style="position:absolute;left:9108;top:5740;width:122;height:0" coordorigin="9108,5740" coordsize="122,0">
                      <v:shape style="position:absolute;left:9108;top:5740;width:122;height:0" coordorigin="9108,5740" coordsize="122,0" path="m9108,5740l9230,5740e" filled="f" stroked="t" strokeweight="0.6371pt" strokecolor="#363435">
                        <v:path arrowok="t"/>
                      </v:shape>
                      <v:group style="position:absolute;left:9228;top:5740;width:122;height:0" coordorigin="9228,5740" coordsize="122,0">
                        <v:shape style="position:absolute;left:9228;top:5740;width:122;height:0" coordorigin="9228,5740" coordsize="122,0" path="m9228,5740l9350,5740e" filled="f" stroked="t" strokeweight="0.6371pt" strokecolor="#363435">
                          <v:path arrowok="t"/>
                        </v:shape>
                        <v:group style="position:absolute;left:9348;top:5740;width:122;height:0" coordorigin="9348,5740" coordsize="122,0">
                          <v:shape style="position:absolute;left:9348;top:5740;width:122;height:0" coordorigin="9348,5740" coordsize="122,0" path="m9348,5740l9470,5740e" filled="f" stroked="t" strokeweight="0.6371pt" strokecolor="#363435">
                            <v:path arrowok="t"/>
                          </v:shape>
                          <v:group style="position:absolute;left:9468;top:5740;width:122;height:0" coordorigin="9468,5740" coordsize="122,0">
                            <v:shape style="position:absolute;left:9468;top:5740;width:122;height:0" coordorigin="9468,5740" coordsize="122,0" path="m9468,5740l9590,5740e" filled="f" stroked="t" strokeweight="0.6371pt" strokecolor="#363435">
                              <v:path arrowok="t"/>
                            </v:shape>
                            <v:group style="position:absolute;left:9588;top:5740;width:122;height:0" coordorigin="9588,5740" coordsize="122,0">
                              <v:shape style="position:absolute;left:9588;top:5740;width:122;height:0" coordorigin="9588,5740" coordsize="122,0" path="m9588,5740l9710,5740e" filled="f" stroked="t" strokeweight="0.6371pt" strokecolor="#363435">
                                <v:path arrowok="t"/>
                              </v:shape>
                              <v:group style="position:absolute;left:9708;top:5740;width:122;height:0" coordorigin="9708,5740" coordsize="122,0">
                                <v:shape style="position:absolute;left:9708;top:5740;width:122;height:0" coordorigin="9708,5740" coordsize="122,0" path="m9708,5740l9830,5740e" filled="f" stroked="t" strokeweight="0.6371pt" strokecolor="#363435">
                                  <v:path arrowok="t"/>
                                </v:shape>
                                <v:group style="position:absolute;left:9828;top:5740;width:122;height:0" coordorigin="9828,5740" coordsize="122,0">
                                  <v:shape style="position:absolute;left:9828;top:5740;width:122;height:0" coordorigin="9828,5740" coordsize="122,0" path="m9828,5740l9950,5740e" filled="f" stroked="t" strokeweight="0.6371pt" strokecolor="#363435">
                                    <v:path arrowok="t"/>
                                  </v:shape>
                                  <v:group style="position:absolute;left:9948;top:5740;width:122;height:0" coordorigin="9948,5740" coordsize="122,0">
                                    <v:shape style="position:absolute;left:9948;top:5740;width:122;height:0" coordorigin="9948,5740" coordsize="122,0" path="m9948,5740l10070,5740e" filled="f" stroked="t" strokeweight="0.6371pt" strokecolor="#363435">
                                      <v:path arrowok="t"/>
                                    </v:shape>
                                    <v:group style="position:absolute;left:10068;top:5740;width:122;height:0" coordorigin="10068,5740" coordsize="122,0">
                                      <v:shape style="position:absolute;left:10068;top:5740;width:122;height:0" coordorigin="10068,5740" coordsize="122,0" path="m10068,5740l10191,5740e" filled="f" stroked="t" strokeweight="0.6371pt" strokecolor="#363435">
                                        <v:path arrowok="t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52.933pt;margin-top:451.666pt;width:31.2111pt;height:0.6371pt;mso-position-horizontal-relative:page;mso-position-vertical-relative:page;z-index:-12855" coordorigin="7059,9033" coordsize="624,13">
            <v:group style="position:absolute;left:7065;top:9040;width:122;height:0" coordorigin="7065,9040" coordsize="122,0">
              <v:shape style="position:absolute;left:7065;top:9040;width:122;height:0" coordorigin="7065,9040" coordsize="122,0" path="m7065,9040l7187,9040e" filled="f" stroked="t" strokeweight="0.6371pt" strokecolor="#363435">
                <v:path arrowok="t"/>
              </v:shape>
              <v:group style="position:absolute;left:7187;top:9040;width:122;height:0" coordorigin="7187,9040" coordsize="122,0">
                <v:shape style="position:absolute;left:7187;top:9040;width:122;height:0" coordorigin="7187,9040" coordsize="122,0" path="m7187,9040l7310,9040e" filled="f" stroked="t" strokeweight="0.6371pt" strokecolor="#363435">
                  <v:path arrowok="t"/>
                </v:shape>
                <v:group style="position:absolute;left:7310;top:9040;width:122;height:0" coordorigin="7310,9040" coordsize="122,0">
                  <v:shape style="position:absolute;left:7310;top:9040;width:122;height:0" coordorigin="7310,9040" coordsize="122,0" path="m7310,9040l7432,9040e" filled="f" stroked="t" strokeweight="0.6371pt" strokecolor="#363435">
                    <v:path arrowok="t"/>
                  </v:shape>
                  <v:group style="position:absolute;left:7432;top:9040;width:122;height:0" coordorigin="7432,9040" coordsize="122,0">
                    <v:shape style="position:absolute;left:7432;top:9040;width:122;height:0" coordorigin="7432,9040" coordsize="122,0" path="m7432,9040l7554,9040e" filled="f" stroked="t" strokeweight="0.6371pt" strokecolor="#363435">
                      <v:path arrowok="t"/>
                    </v:shape>
                    <v:group style="position:absolute;left:7554;top:9040;width:122;height:0" coordorigin="7554,9040" coordsize="122,0">
                      <v:shape style="position:absolute;left:7554;top:9040;width:122;height:0" coordorigin="7554,9040" coordsize="122,0" path="m7554,9040l7677,90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442.502pt;width:12.5041pt;height:9.0741pt;mso-position-horizontal-relative:page;mso-position-vertical-relative:page;z-index:-12856" coordorigin="6763,8850" coordsize="250,181">
            <v:group style="position:absolute;left:6773;top:8860;width:79;height:161" coordorigin="6773,8860" coordsize="79,161">
              <v:shape style="position:absolute;left:6773;top:8860;width:79;height:161" coordorigin="6773,8860" coordsize="79,161" path="m6853,8988l6847,8994,6841,9001,6833,9004,6815,9004,6807,9001,6803,9017,6823,9021,6838,9021,6849,9015,6853,8988xe" filled="t" fillcolor="#363435" stroked="f">
                <v:path arrowok="t"/>
                <v:fill/>
              </v:shape>
              <v:shape style="position:absolute;left:6773;top:8860;width:79;height:161" coordorigin="6773,8860" coordsize="79,161" path="m6793,8944l6796,8933,6802,8927,6807,8920,6815,8917,6835,8917,6843,8921,6848,8929,6853,8937,6856,8950,6856,8978,6853,8988,6849,9015,6857,9002,6857,9002,6857,9018,6875,9018,6875,8860,6856,8860,6856,8918,6856,8919,6847,8906,6836,8900,6807,8900,6795,8905,6786,8916,6776,8936,6773,8957,6774,8966,6778,8986,6786,9003,6787,9004,6803,9017,6807,9001,6802,8993,6796,8985,6793,8974,6793,8944xe" filled="t" fillcolor="#363435" stroked="f">
                <v:path arrowok="t"/>
                <v:fill/>
              </v:shape>
              <v:group style="position:absolute;left:6899;top:8900;width:105;height:122" coordorigin="6899,8900" coordsize="105,122">
                <v:shape style="position:absolute;left:6899;top:8900;width:105;height:122" coordorigin="6899,8900" coordsize="105,122" path="m6919,8979l6919,8967,7003,8967,7003,8953,6999,8933,6990,8917,6974,8904,6954,8900,6949,8900,6934,8920,6942,8917,6961,8917,6968,8920,6974,8925,6979,8930,6982,8939,6983,8951,6919,8951,6920,8942,6913,8916,6908,8923,6901,8941,6899,8964,6899,8969,6903,8989,6913,9006,6930,9018,6951,9022,6965,9021,6976,9018,6984,9011,6994,9004,7000,8994,7002,8982,6983,8982,6982,8988,6979,8993,6973,8997,6968,9002,6961,9005,6942,9005,6933,9001,6928,8995,6922,8988,6919,8979xe" filled="t" fillcolor="#363435" stroked="f">
                  <v:path arrowok="t"/>
                  <v:fill/>
                </v:shape>
                <v:shape style="position:absolute;left:6899;top:8900;width:105;height:122" coordorigin="6899,8900" coordsize="105,122" path="m6929,8905l6913,8916,6920,8942,6923,8934,6929,8927,6934,8920,6949,8900,6929,89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62pt;margin-top:451.666pt;width:31.2111pt;height:0.6371pt;mso-position-horizontal-relative:page;mso-position-vertical-relative:page;z-index:-12857" coordorigin="6093,9033" coordsize="624,13">
            <v:group style="position:absolute;left:6100;top:9040;width:122;height:0" coordorigin="6100,9040" coordsize="122,0">
              <v:shape style="position:absolute;left:6100;top:9040;width:122;height:0" coordorigin="6100,9040" coordsize="122,0" path="m6100,9040l6222,9040e" filled="f" stroked="t" strokeweight="0.6371pt" strokecolor="#363435">
                <v:path arrowok="t"/>
              </v:shape>
              <v:group style="position:absolute;left:6222;top:9040;width:122;height:0" coordorigin="6222,9040" coordsize="122,0">
                <v:shape style="position:absolute;left:6222;top:9040;width:122;height:0" coordorigin="6222,9040" coordsize="122,0" path="m6222,9040l6344,9040e" filled="f" stroked="t" strokeweight="0.6371pt" strokecolor="#363435">
                  <v:path arrowok="t"/>
                </v:shape>
                <v:group style="position:absolute;left:6344;top:9040;width:122;height:0" coordorigin="6344,9040" coordsize="122,0">
                  <v:shape style="position:absolute;left:6344;top:9040;width:122;height:0" coordorigin="6344,9040" coordsize="122,0" path="m6344,9040l6467,9040e" filled="f" stroked="t" strokeweight="0.6371pt" strokecolor="#363435">
                    <v:path arrowok="t"/>
                  </v:shape>
                  <v:group style="position:absolute;left:6466;top:9040;width:122;height:0" coordorigin="6466,9040" coordsize="122,0">
                    <v:shape style="position:absolute;left:6466;top:9040;width:122;height:0" coordorigin="6466,9040" coordsize="122,0" path="m6466,9040l6589,9040e" filled="f" stroked="t" strokeweight="0.6371pt" strokecolor="#363435">
                      <v:path arrowok="t"/>
                    </v:shape>
                    <v:group style="position:absolute;left:6589;top:9040;width:122;height:0" coordorigin="6589,9040" coordsize="122,0">
                      <v:shape style="position:absolute;left:6589;top:9040;width:122;height:0" coordorigin="6589,9040" coordsize="122,0" path="m6589,9040l6711,90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442.293pt;width:23.9489pt;height:9.3161pt;mso-position-horizontal-relative:page;mso-position-vertical-relative:page;z-index:-12858" coordorigin="5563,8846" coordsize="479,186">
            <v:group style="position:absolute;left:5573;top:8860;width:79;height:161" coordorigin="5573,8860" coordsize="79,161">
              <v:shape style="position:absolute;left:5573;top:8860;width:79;height:161" coordorigin="5573,8860" coordsize="79,161" path="m5652,8988l5646,8994,5640,9001,5633,9004,5614,9004,5607,9001,5602,9017,5623,9021,5638,9021,5649,9015,5652,8988xe" filled="t" fillcolor="#363435" stroked="f">
                <v:path arrowok="t"/>
                <v:fill/>
              </v:shape>
              <v:shape style="position:absolute;left:5573;top:8860;width:79;height:161" coordorigin="5573,8860" coordsize="79,161" path="m5593,8944l5595,8933,5601,8927,5606,8920,5614,8917,5634,8917,5642,8921,5647,8929,5653,8937,5655,8950,5655,8978,5652,8988,5649,9015,5656,9002,5656,9002,5656,9018,5675,9018,5675,8860,5655,8860,5655,8918,5655,8919,5646,8906,5635,8900,5606,8900,5594,8905,5586,8916,5575,8936,5573,8957,5573,8966,5577,8986,5586,9003,5587,9004,5602,9017,5607,9001,5601,8993,5595,8985,5593,8974,5593,8944xe" filled="t" fillcolor="#363435" stroked="f">
                <v:path arrowok="t"/>
                <v:fill/>
              </v:shape>
              <v:group style="position:absolute;left:5698;top:8900;width:105;height:122" coordorigin="5698,8900" coordsize="105,122">
                <v:shape style="position:absolute;left:5698;top:8900;width:105;height:122" coordorigin="5698,8900" coordsize="105,122" path="m5719,8979l5719,8967,5803,8967,5802,8953,5798,8933,5790,8917,5774,8904,5753,8900,5749,8900,5734,8920,5741,8917,5760,8917,5767,8920,5773,8925,5778,8930,5782,8939,5783,8951,5719,8951,5719,8942,5713,8916,5708,8923,5700,8941,5698,8964,5698,8969,5702,8989,5712,9006,5729,9018,5750,9022,5764,9021,5775,9018,5784,9011,5793,9004,5799,8994,5801,8982,5782,8982,5781,8988,5778,8993,5772,8997,5767,9002,5760,9005,5741,9005,5733,9001,5727,8995,5721,8988,5719,8979xe" filled="t" fillcolor="#363435" stroked="f">
                  <v:path arrowok="t"/>
                  <v:fill/>
                </v:shape>
                <v:shape style="position:absolute;left:5698;top:8900;width:105;height:122" coordorigin="5698,8900" coordsize="105,122" path="m5728,8905l5713,8916,5719,8942,5722,8934,5728,8927,5734,8920,5749,8900,5728,8905xe" filled="t" fillcolor="#363435" stroked="f">
                  <v:path arrowok="t"/>
                  <v:fill/>
                </v:shape>
                <v:group style="position:absolute;left:5807;top:8856;width:69;height:166" coordorigin="5807,8856" coordsize="69,166">
                  <v:shape style="position:absolute;left:5807;top:8856;width:69;height:166" coordorigin="5807,8856" coordsize="69,166" path="m5822,9022l5876,8856,5861,8856,5807,9022,5822,9022xe" filled="t" fillcolor="#363435" stroked="f">
                    <v:path arrowok="t"/>
                    <v:fill/>
                  </v:shape>
                  <v:group style="position:absolute;left:5880;top:8860;width:79;height:161" coordorigin="5880,8860" coordsize="79,161">
                    <v:shape style="position:absolute;left:5880;top:8860;width:79;height:161" coordorigin="5880,8860" coordsize="79,161" path="m5960,8988l5954,8994,5948,9001,5940,9004,5922,9004,5915,9001,5910,9017,5931,9021,5945,9021,5956,9015,5960,8988xe" filled="t" fillcolor="#363435" stroked="f">
                      <v:path arrowok="t"/>
                      <v:fill/>
                    </v:shape>
                    <v:shape style="position:absolute;left:5880;top:8860;width:79;height:161" coordorigin="5880,8860" coordsize="79,161" path="m5900,8944l5903,8933,5909,8927,5914,8920,5922,8917,5942,8917,5950,8921,5955,8929,5960,8937,5963,8950,5963,8978,5960,8988,5956,9015,5964,9002,5964,9002,5964,9018,5983,9018,5983,8860,5963,8860,5963,8918,5963,8919,5954,8906,5943,8900,5914,8900,5902,8905,5893,8916,5883,8936,5880,8957,5881,8966,5885,8986,5894,9003,5894,9004,5910,9017,5915,9001,5909,8993,5903,8985,5900,8974,5900,8944xe" filled="t" fillcolor="#363435" stroked="f">
                      <v:path arrowok="t"/>
                      <v:fill/>
                    </v:shape>
                    <v:group style="position:absolute;left:6009;top:8860;width:23;height:56" coordorigin="6009,8860" coordsize="23,56">
                      <v:shape style="position:absolute;left:6009;top:8860;width:23;height:56" coordorigin="6009,8860" coordsize="23,56" path="m6009,8906l6009,8916,6017,8914,6022,8910,6026,8905,6030,8900,6032,8892,6032,8860,6009,8860,6009,8883,6020,8883,6020,8897,6016,8905,6009,890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09.8pt;height:600.897pt;mso-position-horizontal-relative:page;mso-position-vertical-relative:page;z-index:-12859" coordorigin="0,2424" coordsize="10196,12018">
            <v:shape type="#_x0000_t75" style="position:absolute;left:-270;top:2362;width:5480;height:12200">
              <v:imagedata o:title="" r:id="rId637"/>
            </v:shape>
            <v:group style="position:absolute;left:1727;top:9040;width:122;height:0" coordorigin="1727,9040" coordsize="122,0">
              <v:shape style="position:absolute;left:1727;top:9040;width:122;height:0" coordorigin="1727,9040" coordsize="122,0" path="m1727,9040l1850,9040e" filled="f" stroked="t" strokeweight="0.6371pt" strokecolor="#363435">
                <v:path arrowok="t"/>
              </v:shape>
              <v:group style="position:absolute;left:1850;top:9040;width:122;height:0" coordorigin="1850,9040" coordsize="122,0">
                <v:shape style="position:absolute;left:1850;top:9040;width:122;height:0" coordorigin="1850,9040" coordsize="122,0" path="m1850,9040l1972,9040e" filled="f" stroked="t" strokeweight="0.6371pt" strokecolor="#363435">
                  <v:path arrowok="t"/>
                </v:shape>
                <v:group style="position:absolute;left:1972;top:9040;width:122;height:0" coordorigin="1972,9040" coordsize="122,0">
                  <v:shape style="position:absolute;left:1972;top:9040;width:122;height:0" coordorigin="1972,9040" coordsize="122,0" path="m1972,9040l2094,9040e" filled="f" stroked="t" strokeweight="0.6371pt" strokecolor="#363435">
                    <v:path arrowok="t"/>
                  </v:shape>
                  <v:group style="position:absolute;left:2094;top:9040;width:122;height:0" coordorigin="2094,9040" coordsize="122,0">
                    <v:shape style="position:absolute;left:2094;top:9040;width:122;height:0" coordorigin="2094,9040" coordsize="122,0" path="m2094,9040l2216,9040e" filled="f" stroked="t" strokeweight="0.6371pt" strokecolor="#363435">
                      <v:path arrowok="t"/>
                    </v:shape>
                    <v:group style="position:absolute;left:2216;top:9040;width:122;height:0" coordorigin="2216,9040" coordsize="122,0">
                      <v:shape style="position:absolute;left:2216;top:9040;width:122;height:0" coordorigin="2216,9040" coordsize="122,0" path="m2216,9040l2339,9040e" filled="f" stroked="t" strokeweight="0.6371pt" strokecolor="#363435">
                        <v:path arrowok="t"/>
                      </v:shape>
                      <v:group style="position:absolute;left:2339;top:9040;width:122;height:0" coordorigin="2339,9040" coordsize="122,0">
                        <v:shape style="position:absolute;left:2339;top:9040;width:122;height:0" coordorigin="2339,9040" coordsize="122,0" path="m2339,9040l2461,9040e" filled="f" stroked="t" strokeweight="0.6371pt" strokecolor="#363435">
                          <v:path arrowok="t"/>
                        </v:shape>
                        <v:group style="position:absolute;left:2461;top:9040;width:122;height:0" coordorigin="2461,9040" coordsize="122,0">
                          <v:shape style="position:absolute;left:2461;top:9040;width:122;height:0" coordorigin="2461,9040" coordsize="122,0" path="m2461,9040l2583,9040e" filled="f" stroked="t" strokeweight="0.6371pt" strokecolor="#363435">
                            <v:path arrowok="t"/>
                          </v:shape>
                          <v:group style="position:absolute;left:2583;top:9040;width:122;height:0" coordorigin="2583,9040" coordsize="122,0">
                            <v:shape style="position:absolute;left:2583;top:9040;width:122;height:0" coordorigin="2583,9040" coordsize="122,0" path="m2583,9040l2706,9040e" filled="f" stroked="t" strokeweight="0.6371pt" strokecolor="#363435">
                              <v:path arrowok="t"/>
                            </v:shape>
                            <v:group style="position:absolute;left:2706;top:9040;width:122;height:0" coordorigin="2706,9040" coordsize="122,0">
                              <v:shape style="position:absolute;left:2706;top:9040;width:122;height:0" coordorigin="2706,9040" coordsize="122,0" path="m2706,9040l2828,9040e" filled="f" stroked="t" strokeweight="0.6371pt" strokecolor="#363435">
                                <v:path arrowok="t"/>
                              </v:shape>
                              <v:group style="position:absolute;left:2828;top:9040;width:122;height:0" coordorigin="2828,9040" coordsize="122,0">
                                <v:shape style="position:absolute;left:2828;top:9040;width:122;height:0" coordorigin="2828,9040" coordsize="122,0" path="m2828,9040l2950,9040e" filled="f" stroked="t" strokeweight="0.6371pt" strokecolor="#363435">
                                  <v:path arrowok="t"/>
                                </v:shape>
                                <v:group style="position:absolute;left:2950;top:9040;width:122;height:0" coordorigin="2950,9040" coordsize="122,0">
                                  <v:shape style="position:absolute;left:2950;top:9040;width:122;height:0" coordorigin="2950,9040" coordsize="122,0" path="m2950,9040l3073,9040e" filled="f" stroked="t" strokeweight="0.6371pt" strokecolor="#363435">
                                    <v:path arrowok="t"/>
                                  </v:shape>
                                  <v:group style="position:absolute;left:3072;top:9040;width:122;height:0" coordorigin="3072,9040" coordsize="122,0">
                                    <v:shape style="position:absolute;left:3072;top:9040;width:122;height:0" coordorigin="3072,9040" coordsize="122,0" path="m3072,9040l3195,9040e" filled="f" stroked="t" strokeweight="0.6371pt" strokecolor="#363435">
                                      <v:path arrowok="t"/>
                                    </v:shape>
                                    <v:group style="position:absolute;left:3195;top:9040;width:122;height:0" coordorigin="3195,9040" coordsize="122,0">
                                      <v:shape style="position:absolute;left:3195;top:9040;width:122;height:0" coordorigin="3195,9040" coordsize="122,0" path="m3195,9040l3317,9040e" filled="f" stroked="t" strokeweight="0.6371pt" strokecolor="#363435">
                                        <v:path arrowok="t"/>
                                      </v:shape>
                                      <v:group style="position:absolute;left:3317;top:9040;width:122;height:0" coordorigin="3317,9040" coordsize="122,0">
                                        <v:shape style="position:absolute;left:3317;top:9040;width:122;height:0" coordorigin="3317,9040" coordsize="122,0" path="m3317,9040l3439,9040e" filled="f" stroked="t" strokeweight="0.6371pt" strokecolor="#363435">
                                          <v:path arrowok="t"/>
                                        </v:shape>
                                        <v:group style="position:absolute;left:3439;top:9040;width:122;height:0" coordorigin="3439,9040" coordsize="122,0">
                                          <v:shape style="position:absolute;left:3439;top:9040;width:122;height:0" coordorigin="3439,9040" coordsize="122,0" path="m3439,9040l3562,9040e" filled="f" stroked="t" strokeweight="0.6371pt" strokecolor="#363435">
                                            <v:path arrowok="t"/>
                                          </v:shape>
                                          <v:group style="position:absolute;left:3562;top:9040;width:122;height:0" coordorigin="3562,9040" coordsize="122,0">
                                            <v:shape style="position:absolute;left:3562;top:9040;width:122;height:0" coordorigin="3562,9040" coordsize="122,0" path="m3562,9040l3684,90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3684;top:9040;width:122;height:0" coordorigin="3684,9040" coordsize="122,0">
                                              <v:shape style="position:absolute;left:3684;top:9040;width:122;height:0" coordorigin="3684,9040" coordsize="122,0" path="m3684,9040l3806,90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3806;top:9040;width:122;height:0" coordorigin="3806,9040" coordsize="122,0">
                                                <v:shape style="position:absolute;left:3806;top:9040;width:122;height:0" coordorigin="3806,9040" coordsize="122,0" path="m3806,9040l3929,90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3929;top:9040;width:122;height:0" coordorigin="3929,9040" coordsize="122,0">
                                                  <v:shape style="position:absolute;left:3929;top:9040;width:122;height:0" coordorigin="3929,9040" coordsize="122,0" path="m3929,9040l4051,90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4051;top:9040;width:122;height:0" coordorigin="4051,9040" coordsize="122,0">
                                                    <v:shape style="position:absolute;left:4051;top:9040;width:122;height:0" coordorigin="4051,9040" coordsize="122,0" path="m4051,9040l4173,90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4173;top:9040;width:122;height:0" coordorigin="4173,9040" coordsize="122,0">
                                                      <v:shape style="position:absolute;left:4173;top:9040;width:122;height:0" coordorigin="4173,9040" coordsize="122,0" path="m4173,9040l4295,90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4295;top:9040;width:122;height:0" coordorigin="4295,9040" coordsize="122,0">
                                                        <v:shape style="position:absolute;left:4295;top:9040;width:122;height:0" coordorigin="4295,9040" coordsize="122,0" path="m4295,9040l4418,90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4418;top:9040;width:122;height:0" coordorigin="4418,9040" coordsize="122,0">
                                                          <v:shape style="position:absolute;left:4418;top:9040;width:122;height:0" coordorigin="4418,9040" coordsize="122,0" path="m4418,9040l4540,90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4540;top:9040;width:122;height:0" coordorigin="4540,9040" coordsize="122,0">
                                                            <v:shape style="position:absolute;left:4540;top:9040;width:122;height:0" coordorigin="4540,9040" coordsize="122,0" path="m4540,9040l4662,90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4662;top:9040;width:122;height:0" coordorigin="4662,9040" coordsize="122,0">
                                                              <v:shape style="position:absolute;left:4662;top:9040;width:122;height:0" coordorigin="4662,9040" coordsize="122,0" path="m4662,9040l4785,90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4804;top:8995;width:23;height:56" coordorigin="4804,8995" coordsize="23,56">
                                                                <v:shape style="position:absolute;left:4804;top:8995;width:23;height:56" coordorigin="4804,8995" coordsize="23,56" path="m4810,9050l4815,9046,4820,9041,4824,9035,4827,9027,4827,8995,4804,8995,4804,9018,4815,9018,4815,9032,4811,9039,4804,9040,4804,9050,4810,9050xe" filled="t" fillcolor="#363435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899;top:9040;width:122;height:0" coordorigin="4899,9040" coordsize="122,0">
                                                                  <v:shape style="position:absolute;left:4899;top:9040;width:122;height:0" coordorigin="4899,9040" coordsize="122,0" path="m4899,9040l5021,90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5021;top:9040;width:122;height:0" coordorigin="5021,9040" coordsize="122,0">
                                                                    <v:shape style="position:absolute;left:5021;top:9040;width:122;height:0" coordorigin="5021,9040" coordsize="122,0" path="m5021,9040l5143,90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143;top:9040;width:122;height:0" coordorigin="5143,9040" coordsize="122,0">
                                                                      <v:shape style="position:absolute;left:5143;top:9040;width:122;height:0" coordorigin="5143,9040" coordsize="122,0" path="m5143,9040l5266,90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5266;top:9040;width:122;height:0" coordorigin="5266,9040" coordsize="122,0">
                                                                        <v:shape style="position:absolute;left:5266;top:9040;width:122;height:0" coordorigin="5266,9040" coordsize="122,0" path="m5266,9040l5388,90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5388;top:9040;width:122;height:0" coordorigin="5388,9040" coordsize="122,0">
                                                                          <v:shape style="position:absolute;left:5388;top:9040;width:122;height:0" coordorigin="5388,9040" coordsize="122,0" path="m5388,9040l5510,90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shape type="#_x0000_t75" style="position:absolute;left:1732;top:7747;width:3094;height:450">
                                                                            <v:imagedata o:title="" r:id="rId638"/>
                                                                          </v:shape>
                                                                          <v:group style="position:absolute;left:1730;top:6880;width:141;height:158" coordorigin="1730,6880" coordsize="141,158">
                                                                            <v:shape style="position:absolute;left:1730;top:6880;width:141;height:158" coordorigin="1730,6880" coordsize="141,158" path="m1789,6880l1730,7038,1752,7038,1768,6992,1775,6973,1800,6904,1814,6880,1789,6880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1730;top:6880;width:141;height:158" coordorigin="1730,6880" coordsize="141,158" path="m1800,6904l1801,6904,1824,6973,1775,6973,1768,6992,1832,6992,1847,7038,1871,7038,1814,6880,1800,6904xe" filled="t" fillcolor="#363435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875;top:6891;width:53;height:149" coordorigin="1875,6891" coordsize="53,149">
                                                                              <v:shape style="position:absolute;left:1875;top:6891;width:53;height:149" coordorigin="1875,6891" coordsize="53,149" path="m1910,6923l1910,6891,1890,6891,1890,6923,1875,6923,1875,6939,1890,6939,1890,7024,1892,7030,1900,7038,1906,7040,1916,7040,1921,7039,1928,7038,1928,7023,1917,7023,1911,7019,1910,7014,1910,6939,1928,6939,1928,6923,1910,6923xe" filled="t" fillcolor="#363435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939;top:6920;width:105;height:122" coordorigin="1939,6920" coordsize="105,122">
                                                                                <v:shape style="position:absolute;left:1939;top:6920;width:105;height:122" coordorigin="1939,6920" coordsize="105,122" path="m1960,6999l1960,6987,2044,6987,2043,6973,2039,6953,2031,6937,2015,6924,1995,6920,1990,6920,1975,6940,1983,6937,2001,6937,2009,6940,2014,6945,2020,6950,2023,6959,2024,6971,1960,6971,1960,6962,1954,6936,1949,6943,1942,6961,1939,6984,1940,6989,1944,7009,1954,7026,1971,7038,1992,7042,2006,7041,2017,7038,2025,7031,2035,7024,2040,7014,2043,7002,2023,7002,2023,7008,2020,7013,2014,7017,2008,7022,2001,7025,1982,7025,1974,7021,1968,7015,1963,7008,1960,6999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1939;top:6920;width:105;height:122" coordorigin="1939,6920" coordsize="105,122" path="m1970,6925l1954,6936,1960,6962,1964,6954,1969,6947,1975,6940,1990,6920,1970,6925xe" filled="t" fillcolor="#363435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2067;top:6920;width:94;height:118" coordorigin="2067,6920" coordsize="94,118">
                                                                                  <v:shape style="position:absolute;left:2067;top:6920;width:94;height:118" coordorigin="2067,6920" coordsize="94,118" path="m2086,6963l2089,6953,2095,6947,2101,6940,2108,6937,2125,6937,2132,6939,2135,6944,2139,6949,2141,6956,2141,7038,2161,7038,2161,6947,2157,6937,2150,6930,2143,6923,2133,6920,2106,6920,2095,6926,2086,6939,2085,6939,2085,6923,2067,6923,2067,7038,2086,7038,2086,6963xe" filled="t" fillcolor="#363435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177;top:6891;width:53;height:149" coordorigin="2177,6891" coordsize="53,149">
                                                                                    <v:shape style="position:absolute;left:2177;top:6891;width:53;height:149" coordorigin="2177,6891" coordsize="53,149" path="m2212,6923l2212,6891,2192,6891,2192,6923,2177,6923,2177,6939,2192,6939,2192,7024,2194,7030,2202,7038,2208,7040,2218,7040,2223,7039,2230,7038,2230,7023,2219,7023,2213,7019,2212,7014,2212,6939,2230,6939,2230,6923,2212,6923xe" filled="t" fillcolor="#363435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239;top:6920;width:66;height:122" coordorigin="2239,6920" coordsize="66,122">
                                                                                      <v:shape style="position:absolute;left:2239;top:6920;width:66;height:122" coordorigin="2239,6920" coordsize="66,122" path="m2304,7017l2297,7023,2289,7025,2273,7025,2267,7023,2275,7041,2281,7041,2300,7035,2304,7017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2239;top:6920;width:66;height:122" coordorigin="2239,6920" coordsize="66,122" path="m2265,6923l2257,6929,2249,6935,2245,6945,2244,6958,2262,6958,2263,6950,2266,6945,2270,6941,2275,6937,2281,6936,2298,6936,2305,6937,2309,6941,2314,6944,2316,6948,2316,6963,2313,6967,2307,6968,2273,6972,2262,6974,2253,6977,2248,6984,2242,6990,2239,6998,2239,7018,2242,7026,2249,7032,2255,7038,2264,7041,2275,7041,2267,7023,2260,7016,2259,7012,2259,7000,2261,6996,2269,6990,2275,6988,2283,6987,2295,6985,2303,6984,2307,6983,2311,6982,2315,6979,2315,7006,2312,7012,2304,7017,2300,7035,2317,7023,2317,7029,2318,7033,2325,7039,2330,7040,2340,7040,2347,7038,2347,7024,2341,7025,2337,7025,2335,7023,2335,6941,2331,6933,2323,6928,2314,6922,2304,6920,2277,6920,2265,6923xe" filled="t" fillcolor="#363435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366;top:6920;width:155;height:118" coordorigin="2366,6920" coordsize="155,118">
                                                                                        <v:shape style="position:absolute;left:2366;top:6920;width:155;height:118" coordorigin="2366,6920" coordsize="155,118" path="m2461,6927l2456,6932,2451,6938,2445,6926,2434,6920,2405,6920,2394,6926,2385,6939,2385,6939,2385,6923,2366,6923,2366,7038,2386,7038,2386,6964,2389,6954,2394,6947,2400,6940,2407,6937,2422,6937,2426,6939,2433,6947,2434,6952,2434,7038,2454,7038,2454,6960,2456,6952,2461,6946,2467,6940,2473,6937,2488,6937,2494,6939,2497,6944,2500,6948,2502,6955,2502,7038,2521,7038,2521,6946,2518,6936,2511,6929,2504,6923,2496,6920,2478,6920,2472,6921,2467,6924,2461,6927xe" filled="t" fillcolor="#363435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543;top:6920;width:105;height:122" coordorigin="2543,6920" coordsize="105,122">
                                                                                          <v:shape style="position:absolute;left:2543;top:6920;width:105;height:122" coordorigin="2543,6920" coordsize="105,122" path="m2564,6999l2564,6987,2648,6987,2647,6973,2643,6953,2635,6937,2619,6924,2598,6920,2594,6920,2579,6940,2586,6937,2605,6937,2612,6940,2618,6945,2624,6950,2627,6959,2628,6971,2564,6971,2564,6962,2558,6936,2553,6943,2546,6961,2543,6984,2543,6989,2548,7009,2557,7026,2575,7038,2596,7042,2609,7041,2620,7038,2629,7031,2638,7024,2644,7014,2646,7002,2627,7002,2626,7008,2623,7013,2618,7017,2612,7022,2605,7025,2586,7025,2578,7021,2572,7015,2567,7008,2564,6999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style="position:absolute;left:2543;top:6920;width:105;height:122" coordorigin="2543,6920" coordsize="105,122" path="m2573,6925l2558,6936,2564,6962,2567,6954,2573,6947,2579,6940,2594,6920,2573,6925xe" filled="t" fillcolor="#363435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671;top:6920;width:94;height:118" coordorigin="2671,6920" coordsize="94,118">
                                                                                            <v:shape style="position:absolute;left:2671;top:6920;width:94;height:118" coordorigin="2671,6920" coordsize="94,118" path="m2690,6963l2693,6953,2699,6947,2704,6940,2712,6937,2729,6937,2735,6939,2739,6944,2743,6949,2745,6956,2745,7038,2764,7038,2764,6947,2761,6937,2754,6930,2747,6923,2737,6920,2710,6920,2698,6926,2689,6939,2689,6939,2689,6923,2671,6923,2671,7038,2690,7038,2690,6963xe" filled="t" fillcolor="#363435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781;top:6891;width:53;height:149" coordorigin="2781,6891" coordsize="53,149">
                                                                                              <v:shape style="position:absolute;left:2781;top:6891;width:53;height:149" coordorigin="2781,6891" coordsize="53,149" path="m2816,6923l2816,6891,2796,6891,2796,6923,2781,6923,2781,6939,2796,6939,2796,7024,2798,7030,2806,7038,2811,7040,2822,7040,2827,7039,2834,7038,2834,7023,2823,7023,2816,7019,2816,7014,2816,6939,2834,6939,2834,6923,2816,6923xe" filled="t" fillcolor="#363435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858;top:7015;width:23;height:56" coordorigin="2858,7015" coordsize="23,56">
                                                                                                <v:shape style="position:absolute;left:2858;top:7015;width:23;height:56" coordorigin="2858,7015" coordsize="23,56" path="m2864,7070l2869,7066,2874,7061,2878,7055,2881,7047,2881,7015,2858,7015,2858,7038,2869,7038,2869,7052,2866,7059,2858,7060,2858,7070,2864,707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type="#_x0000_t75" style="position:absolute;left:1726;top:6206;width:8442;height:448">
                                                                                                  <v:imagedata o:title="" r:id="rId639"/>
                                                                                                </v:shape>
                                                                                                <v:shape type="#_x0000_t75" style="position:absolute;left:1720;top:5327;width:6823;height:626">
                                                                                                  <v:imagedata o:title="" r:id="rId640"/>
                                                                                                </v:shape>
                                                                                                <v:group style="position:absolute;left:2210;top:5960;width:122;height:0" coordorigin="2210,5960" coordsize="122,0">
                                                                                                  <v:shape style="position:absolute;left:2210;top:5960;width:122;height:0" coordorigin="2210,5960" coordsize="122,0" path="m2210,5960l2332,596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2332;top:5960;width:122;height:0" coordorigin="2332,5960" coordsize="122,0">
                                                                                                    <v:shape style="position:absolute;left:2332;top:5960;width:122;height:0" coordorigin="2332,5960" coordsize="122,0" path="m2332,5960l2454,596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2454;top:5960;width:122;height:0" coordorigin="2454,5960" coordsize="122,0">
                                                                                                      <v:shape style="position:absolute;left:2454;top:5960;width:122;height:0" coordorigin="2454,5960" coordsize="122,0" path="m2454,5960l2577,596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2577;top:5960;width:122;height:0" coordorigin="2577,5960" coordsize="122,0">
                                                                                                        <v:shape style="position:absolute;left:2577;top:5960;width:122;height:0" coordorigin="2577,5960" coordsize="122,0" path="m2577,5960l2699,596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2699;top:5960;width:122;height:0" coordorigin="2699,5960" coordsize="122,0">
                                                                                                          <v:shape style="position:absolute;left:2699;top:5960;width:122;height:0" coordorigin="2699,5960" coordsize="122,0" path="m2699,5960l2821,596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2821;top:5960;width:122;height:0" coordorigin="2821,5960" coordsize="122,0">
                                                                                                            <v:shape style="position:absolute;left:2821;top:5960;width:122;height:0" coordorigin="2821,5960" coordsize="122,0" path="m2821,5960l2943,596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2943;top:5960;width:122;height:0" coordorigin="2943,5960" coordsize="122,0">
                                                                                                              <v:shape style="position:absolute;left:2943;top:5960;width:122;height:0" coordorigin="2943,5960" coordsize="122,0" path="m2943,5960l3066,596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3066;top:5960;width:122;height:0" coordorigin="3066,5960" coordsize="122,0">
                                                                                                                <v:shape style="position:absolute;left:3066;top:5960;width:122;height:0" coordorigin="3066,5960" coordsize="122,0" path="m3066,5960l3188,596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3188;top:5960;width:122;height:0" coordorigin="3188,5960" coordsize="122,0">
                                                                                                                  <v:shape style="position:absolute;left:3188;top:5960;width:122;height:0" coordorigin="3188,5960" coordsize="122,0" path="m3188,5960l3310,596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3310;top:5960;width:122;height:0" coordorigin="3310,5960" coordsize="122,0">
                                                                                                                    <v:shape style="position:absolute;left:3310;top:5960;width:122;height:0" coordorigin="3310,5960" coordsize="122,0" path="m3310,5960l3433,596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835;top:5960;width:122;height:0" coordorigin="3835,5960" coordsize="122,0">
                                                                                                                      <v:shape style="position:absolute;left:3835;top:5960;width:122;height:0" coordorigin="3835,5960" coordsize="122,0" path="m3835,5960l3957,596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957;top:5960;width:122;height:0" coordorigin="3957,5960" coordsize="122,0">
                                                                                                                        <v:shape style="position:absolute;left:3957;top:5960;width:122;height:0" coordorigin="3957,5960" coordsize="122,0" path="m3957,5960l4080,596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4080;top:5960;width:122;height:0" coordorigin="4080,5960" coordsize="122,0">
                                                                                                                          <v:shape style="position:absolute;left:4080;top:5960;width:122;height:0" coordorigin="4080,5960" coordsize="122,0" path="m4080,5960l4202,596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4202;top:5960;width:122;height:0" coordorigin="4202,5960" coordsize="122,0">
                                                                                                                            <v:shape style="position:absolute;left:4202;top:5960;width:122;height:0" coordorigin="4202,5960" coordsize="122,0" path="m4202,5960l4324,596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4324;top:5960;width:122;height:0" coordorigin="4324,5960" coordsize="122,0">
                                                                                                                              <v:shape style="position:absolute;left:4324;top:5960;width:122;height:0" coordorigin="4324,5960" coordsize="122,0" path="m4324,5960l4447,596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4466;top:5926;width:23;height:0" coordorigin="4466,5926" coordsize="23,0">
                                                                                                                                <v:shape style="position:absolute;left:4466;top:5926;width:23;height:0" coordorigin="4466,5926" coordsize="23,0" path="m4466,5926l4489,5926e" filled="f" stroked="t" strokeweight="1.266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8470;top:5340;width:94;height:158" coordorigin="8470,5340" coordsize="94,158">
                                                                                                                                  <v:shape style="position:absolute;left:8470;top:5340;width:94;height:158" coordorigin="8470,5340" coordsize="94,158" path="m8498,5386l8490,5398,8489,5398,8489,5340,8470,5340,8470,5498,8489,5498,8489,5423,8492,5413,8498,5407,8503,5400,8511,5397,8529,5397,8535,5399,8542,5407,8544,5414,8544,5498,8564,5498,8564,5406,8560,5396,8553,5390,8546,5383,8536,5380,8510,5380,8498,5386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8594;top:5475;width:23;height:56" coordorigin="8594,5475" coordsize="23,56">
                                                                                                                                    <v:shape style="position:absolute;left:8594;top:5475;width:23;height:56" coordorigin="8594,5475" coordsize="23,56" path="m8600,5530l8606,5526,8610,5521,8615,5515,8617,5507,8617,5475,8594,5475,8594,5498,8606,5498,8606,5512,8602,5519,8594,5520,8594,5530,8600,5530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20;top:4447;width:8476;height:670">
                                                                                                                                      <v:imagedata o:title="" r:id="rId641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27;top:4006;width:1921;height:229">
                                                                                                                                      <v:imagedata o:title="" r:id="rId642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27;top:3126;width:6721;height:448">
                                                                                                                                      <v:imagedata o:title="" r:id="rId643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113;top:3540;width:122;height:0" coordorigin="5113,3540" coordsize="122,0">
                                                                                                                                      <v:shape style="position:absolute;left:5113;top:3540;width:122;height:0" coordorigin="5113,3540" coordsize="122,0" path="m5113,3540l5235,354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235;top:3540;width:122;height:0" coordorigin="5235,3540" coordsize="122,0">
                                                                                                                                        <v:shape style="position:absolute;left:5235;top:3540;width:122;height:0" coordorigin="5235,3540" coordsize="122,0" path="m5235,3540l5358,354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358;top:3540;width:122;height:0" coordorigin="5358,3540" coordsize="122,0">
                                                                                                                                          <v:shape style="position:absolute;left:5358;top:3540;width:122;height:0" coordorigin="5358,3540" coordsize="122,0" path="m5358,3540l5480,354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480;top:3540;width:122;height:0" coordorigin="5480,3540" coordsize="122,0">
                                                                                                                                            <v:shape style="position:absolute;left:5480;top:3540;width:122;height:0" coordorigin="5480,3540" coordsize="122,0" path="m5480,3540l5602,354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602;top:3540;width:122;height:0" coordorigin="5602,3540" coordsize="122,0">
                                                                                                                                              <v:shape style="position:absolute;left:5602;top:3540;width:122;height:0" coordorigin="5602,3540" coordsize="122,0" path="m5602,3540l5725,354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724;top:3540;width:122;height:0" coordorigin="5724,3540" coordsize="122,0">
                                                                                                                                                <v:shape style="position:absolute;left:5724;top:3540;width:122;height:0" coordorigin="5724,3540" coordsize="122,0" path="m5724,3540l5847,354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5847;top:3540;width:122;height:0" coordorigin="5847,3540" coordsize="122,0">
                                                                                                                                                  <v:shape style="position:absolute;left:5847;top:3540;width:122;height:0" coordorigin="5847,3540" coordsize="122,0" path="m5847,3540l5969,354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969;top:3540;width:122;height:0" coordorigin="5969,3540" coordsize="122,0">
                                                                                                                                                    <v:shape style="position:absolute;left:5969;top:3540;width:122;height:0" coordorigin="5969,3540" coordsize="122,0" path="m5969,3540l6091,354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6091;top:3540;width:122;height:0" coordorigin="6091,3540" coordsize="122,0">
                                                                                                                                                      <v:shape style="position:absolute;left:6091;top:3540;width:122;height:0" coordorigin="6091,3540" coordsize="122,0" path="m6091,3540l6214,354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6214;top:3540;width:122;height:0" coordorigin="6214,3540" coordsize="122,0">
                                                                                                                                                        <v:shape style="position:absolute;left:6214;top:3540;width:122;height:0" coordorigin="6214,3540" coordsize="122,0" path="m6214,3540l6336,354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336;top:3540;width:122;height:0" coordorigin="6336,3540" coordsize="122,0">
                                                                                                                                                          <v:shape style="position:absolute;left:6336;top:3540;width:122;height:0" coordorigin="6336,3540" coordsize="122,0" path="m6336,3540l6458,354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6458;top:3540;width:122;height:0" coordorigin="6458,3540" coordsize="122,0">
                                                                                                                                                            <v:shape style="position:absolute;left:6458;top:3540;width:122;height:0" coordorigin="6458,3540" coordsize="122,0" path="m6458,3540l6581,354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580;top:3540;width:122;height:0" coordorigin="6580,3540" coordsize="122,0">
                                                                                                                                                              <v:shape style="position:absolute;left:6580;top:3540;width:122;height:0" coordorigin="6580,3540" coordsize="122,0" path="m6580,3540l6703,354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703;top:3540;width:122;height:0" coordorigin="6703,3540" coordsize="122,0">
                                                                                                                                                                <v:shape style="position:absolute;left:6703;top:3540;width:122;height:0" coordorigin="6703,3540" coordsize="122,0" path="m6703,3540l6825,354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825;top:3540;width:122;height:0" coordorigin="6825,3540" coordsize="122,0">
                                                                                                                                                                  <v:shape style="position:absolute;left:6825;top:3540;width:122;height:0" coordorigin="6825,3540" coordsize="122,0" path="m6825,3540l6947,354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947;top:3540;width:122;height:0" coordorigin="6947,3540" coordsize="122,0">
                                                                                                                                                                    <v:shape style="position:absolute;left:6947;top:3540;width:122;height:0" coordorigin="6947,3540" coordsize="122,0" path="m6947,3540l7070,354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7070;top:3540;width:122;height:0" coordorigin="7070,3540" coordsize="122,0">
                                                                                                                                                                      <v:shape style="position:absolute;left:7070;top:3540;width:122;height:0" coordorigin="7070,3540" coordsize="122,0" path="m7070,3540l7192,354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7192;top:3540;width:122;height:0" coordorigin="7192,3540" coordsize="122,0">
                                                                                                                                                                        <v:shape style="position:absolute;left:7192;top:3540;width:122;height:0" coordorigin="7192,3540" coordsize="122,0" path="m7192,3540l7314,354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7314;top:3540;width:122;height:0" coordorigin="7314,3540" coordsize="122,0">
                                                                                                                                                                          <v:shape style="position:absolute;left:7314;top:3540;width:122;height:0" coordorigin="7314,3540" coordsize="122,0" path="m7314,3540l7437,354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7437;top:3540;width:122;height:0" coordorigin="7437,3540" coordsize="122,0">
                                                                                                                                                                            <v:shape style="position:absolute;left:7437;top:3540;width:122;height:0" coordorigin="7437,3540" coordsize="122,0" path="m7437,3540l7559,354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7559;top:3540;width:122;height:0" coordorigin="7559,3540" coordsize="122,0">
                                                                                                                                                                              <v:shape style="position:absolute;left:7559;top:3540;width:122;height:0" coordorigin="7559,3540" coordsize="122,0" path="m7559,3540l7681,354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7681;top:3540;width:122;height:0" coordorigin="7681,3540" coordsize="122,0">
                                                                                                                                                                                <v:shape style="position:absolute;left:7681;top:3540;width:122;height:0" coordorigin="7681,3540" coordsize="122,0" path="m7681,3540l7803,354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7803;top:3540;width:122;height:0" coordorigin="7803,3540" coordsize="122,0">
                                                                                                                                                                                  <v:shape style="position:absolute;left:7803;top:3540;width:122;height:0" coordorigin="7803,3540" coordsize="122,0" path="m7803,3540l7926,354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7926;top:3540;width:122;height:0" coordorigin="7926,3540" coordsize="122,0">
                                                                                                                                                                                    <v:shape style="position:absolute;left:7926;top:3540;width:122;height:0" coordorigin="7926,3540" coordsize="122,0" path="m7926,3540l8048,354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8048;top:3540;width:122;height:0" coordorigin="8048,3540" coordsize="122,0">
                                                                                                                                                                                      <v:shape style="position:absolute;left:8048;top:3540;width:122;height:0" coordorigin="8048,3540" coordsize="122,0" path="m8048,3540l8170,354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8170;top:3540;width:122;height:0" coordorigin="8170,3540" coordsize="122,0">
                                                                                                                                                                                        <v:shape style="position:absolute;left:8170;top:3540;width:122;height:0" coordorigin="8170,3540" coordsize="122,0" path="m8170,3540l8293,354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8293;top:3540;width:122;height:0" coordorigin="8293,3540" coordsize="122,0">
                                                                                                                                                                                          <v:shape style="position:absolute;left:8293;top:3540;width:122;height:0" coordorigin="8293,3540" coordsize="122,0" path="m8293,3540l8415,354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6.35pt;mso-position-horizontal-relative:page;mso-position-vertical-relative:page;z-index:-12860" coordorigin="664,436" coordsize="9660,1927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1729;top:1643;width:2403;height:720">
                <v:imagedata o:title="" r:id="rId644"/>
              </v:shape>
              <v:group style="position:absolute;left:4245;top:1660;width:167;height:264" coordorigin="4245,1660" coordsize="167,264">
                <v:shape style="position:absolute;left:4245;top:1660;width:167;height:264" coordorigin="4245,1660" coordsize="167,264" path="m4279,1846l4278,1823,4279,1803,4283,1783,4291,1769,4292,1768,4308,1757,4329,1753,4333,1753,4353,1759,4367,1773,4375,1789,4379,1809,4380,1833,4379,1844,4375,1864,4365,1880,4349,1892,4328,1896,4327,1896,4307,1891,4327,1923,4330,1923,4351,1919,4368,1909,4381,1892,4382,1892,4382,1918,4412,1918,4412,1660,4380,1660,4380,1754,4380,1756,4376,1752,4361,1737,4344,1727,4323,1724,4320,1724,4299,1728,4281,1736,4266,1750,4260,1759,4252,1776,4247,1796,4245,1818,4246,1839,4250,1859,4257,1877,4266,1894,4271,1900,4287,1913,4279,1846xe" filled="t" fillcolor="#B465D2" stroked="f">
                  <v:path arrowok="t"/>
                  <v:fill/>
                </v:shape>
                <v:shape style="position:absolute;left:4245;top:1660;width:167;height:264" coordorigin="4245,1660" coordsize="167,264" path="m4327,1923l4307,1891,4292,1877,4285,1865,4279,1846,4287,1913,4305,1921,4327,1923xe" filled="t" fillcolor="#B465D2" stroked="f">
                  <v:path arrowok="t"/>
                  <v:fill/>
                </v:shape>
                <v:group style="position:absolute;left:4450;top:1724;width:171;height:199" coordorigin="4450,1724" coordsize="171,199">
                  <v:shape style="position:absolute;left:4450;top:1724;width:171;height:199" coordorigin="4450,1724" coordsize="171,199" path="m4572,1766l4576,1769,4584,1786,4589,1809,4484,1809,4484,1806,4474,1752,4463,1768,4456,1785,4452,1806,4450,1829,4451,1844,4455,1864,4462,1882,4473,1898,4479,1903,4495,1915,4514,1921,4536,1924,4555,1922,4574,1917,4590,1907,4602,1895,4613,1878,4619,1859,4587,1859,4586,1868,4581,1877,4572,1884,4563,1892,4552,1896,4534,1896,4513,1891,4498,1880,4494,1874,4486,1857,4484,1834,4621,1834,4621,1829,4620,1806,4615,1785,4609,1768,4600,1753,4596,1748,4580,1735,4562,1727,4540,1724,4527,1725,4506,1730,4499,1769,4499,1769,4516,1757,4536,1753,4551,1753,4563,1757,4572,1766xe" filled="t" fillcolor="#B465D2" stroked="f">
                    <v:path arrowok="t"/>
                    <v:fill/>
                  </v:shape>
                  <v:shape style="position:absolute;left:4450;top:1724;width:171;height:199" coordorigin="4450,1724" coordsize="171,199" path="m4489,1739l4474,1752,4484,1806,4489,1786,4499,1769,4506,1730,4489,1739xe" filled="t" fillcolor="#B465D2" stroked="f">
                    <v:path arrowok="t"/>
                    <v:fill/>
                  </v:shape>
                  <v:group style="position:absolute;left:4746;top:1724;width:92;height:194" coordorigin="4746,1724" coordsize="92,194">
                    <v:shape style="position:absolute;left:4746;top:1724;width:92;height:194" coordorigin="4746,1724" coordsize="92,194" path="m4778,1918l4778,1794,4782,1782,4791,1773,4800,1763,4812,1758,4838,1758,4838,1725,4836,1725,4830,1724,4825,1724,4807,1730,4791,1742,4777,1761,4776,1761,4776,1730,4746,1730,4746,1918,4778,1918xe" filled="t" fillcolor="#B465D2" stroked="f">
                      <v:path arrowok="t"/>
                      <v:fill/>
                    </v:shape>
                    <v:group style="position:absolute;left:4852;top:1724;width:171;height:199" coordorigin="4852,1724" coordsize="171,199">
                      <v:shape style="position:absolute;left:4852;top:1724;width:171;height:199" coordorigin="4852,1724" coordsize="171,199" path="m4975,1766l4978,1769,4987,1786,4991,1809,4886,1809,4886,1806,4876,1752,4865,1768,4858,1785,4854,1806,4852,1829,4853,1844,4857,1864,4864,1882,4875,1898,4881,1903,4897,1915,4916,1921,4938,1924,4957,1922,4976,1917,4992,1907,5004,1895,5015,1878,5021,1859,4989,1859,4988,1868,4983,1877,4974,1884,4965,1892,4954,1896,4936,1896,4915,1891,4900,1880,4896,1874,4888,1857,4886,1834,5023,1834,5023,1829,5022,1806,5018,1785,5011,1768,5002,1753,4998,1748,4983,1735,4964,1727,4942,1724,4929,1725,4908,1730,4901,1769,4901,1769,4918,1757,4938,1753,4953,1753,4965,1757,4975,1766xe" filled="t" fillcolor="#B465D2" stroked="f">
                        <v:path arrowok="t"/>
                        <v:fill/>
                      </v:shape>
                      <v:shape style="position:absolute;left:4852;top:1724;width:171;height:199" coordorigin="4852,1724" coordsize="171,199" path="m4891,1739l4876,1752,4886,1806,4891,1786,4901,1769,4908,1730,4891,1739xe" filled="t" fillcolor="#B465D2" stroked="f">
                        <v:path arrowok="t"/>
                        <v:fill/>
                      </v:shape>
                      <v:group style="position:absolute;left:5051;top:1660;width:167;height:264" coordorigin="5051,1660" coordsize="167,264">
                        <v:shape style="position:absolute;left:5051;top:1660;width:167;height:264" coordorigin="5051,1660" coordsize="167,264" path="m5086,1846l5084,1823,5085,1803,5090,1783,5098,1769,5098,1768,5114,1757,5135,1753,5139,1753,5159,1759,5174,1773,5181,1789,5185,1809,5186,1833,5186,1844,5181,1864,5171,1880,5155,1892,5135,1896,5133,1896,5113,1891,5133,1923,5136,1923,5157,1919,5174,1909,5188,1892,5188,1892,5188,1918,5218,1918,5218,1660,5187,1660,5187,1754,5186,1756,5183,1752,5168,1737,5150,1727,5130,1724,5126,1724,5106,1728,5088,1736,5072,1750,5066,1759,5058,1776,5053,1796,5051,1818,5052,1839,5056,1859,5063,1877,5073,1894,5078,1900,5093,1913,5086,1846xe" filled="t" fillcolor="#B465D2" stroked="f">
                          <v:path arrowok="t"/>
                          <v:fill/>
                        </v:shape>
                        <v:shape style="position:absolute;left:5051;top:1660;width:167;height:264" coordorigin="5051,1660" coordsize="167,264" path="m5133,1923l5113,1891,5098,1877,5091,1865,5086,1846,5093,1913,5112,1921,5133,1923xe" filled="t" fillcolor="#B465D2" stroked="f">
                          <v:path arrowok="t"/>
                          <v:fill/>
                        </v:shape>
                        <v:group style="position:absolute;left:5264;top:1730;width:152;height:194" coordorigin="5264,1730" coordsize="152,194">
                          <v:shape style="position:absolute;left:5264;top:1730;width:152;height:194" coordorigin="5264,1730" coordsize="152,194" path="m5296,1730l5264,1730,5264,1865,5264,1873,5270,1893,5281,1909,5304,1921,5325,1923,5335,1923,5356,1918,5372,1907,5385,1890,5386,1891,5386,1918,5415,1918,5415,1730,5384,1730,5384,1833,5383,1841,5379,1862,5370,1878,5353,1892,5332,1896,5320,1896,5311,1892,5305,1885,5299,1879,5296,1868,5296,1730xe" filled="t" fillcolor="#B465D2" stroked="f">
                            <v:path arrowok="t"/>
                            <v:fill/>
                          </v:shape>
                          <v:group style="position:absolute;left:5451;top:1724;width:161;height:199" coordorigin="5451,1724" coordsize="161,199">
                            <v:shape style="position:absolute;left:5451;top:1724;width:161;height:199" coordorigin="5451,1724" coordsize="161,199" path="m5498,1878l5492,1866,5487,1847,5485,1823,5486,1807,5491,1787,5499,1771,5517,1757,5537,1753,5559,1757,5574,1771,5582,1793,5612,1793,5610,1778,5603,1759,5592,1743,5582,1735,5563,1727,5542,1724,5527,1725,5507,1730,5490,1739,5475,1753,5465,1768,5457,1786,5453,1806,5451,1829,5452,1844,5456,1865,5464,1883,5475,1898,5496,1914,5515,1921,5536,1923,5552,1922,5571,1916,5588,1905,5599,1891,5607,1873,5612,1851,5582,1851,5579,1865,5574,1875,5566,1883,5558,1892,5548,1896,5534,1896,5513,1891,5498,1878xe" filled="t" fillcolor="#B465D2" stroked="f">
                              <v:path arrowok="t"/>
                              <v:fill/>
                            </v:shape>
                            <v:group style="position:absolute;left:5636;top:1724;width:161;height:199" coordorigin="5636,1724" coordsize="161,199">
                              <v:shape style="position:absolute;left:5636;top:1724;width:161;height:199" coordorigin="5636,1724" coordsize="161,199" path="m5683,1878l5677,1866,5672,1847,5670,1823,5671,1807,5676,1787,5684,1771,5702,1757,5722,1753,5744,1757,5759,1771,5767,1793,5797,1793,5795,1778,5788,1759,5777,1743,5767,1735,5748,1727,5727,1724,5713,1725,5692,1730,5675,1739,5660,1753,5650,1768,5642,1786,5638,1806,5636,1829,5637,1844,5641,1865,5649,1883,5660,1898,5681,1914,5700,1921,5721,1923,5737,1922,5756,1916,5773,1905,5784,1891,5792,1873,5797,1851,5767,1851,5764,1865,5759,1875,5751,1883,5743,1892,5733,1896,5719,1896,5698,1891,5683,1878xe" filled="t" fillcolor="#B465D2" stroked="f">
                                <v:path arrowok="t"/>
                                <v:fill/>
                              </v:shape>
                              <v:group style="position:absolute;left:5833;top:1660;width:32;height:258" coordorigin="5833,1660" coordsize="32,258">
                                <v:shape style="position:absolute;left:5833;top:1660;width:32;height:258" coordorigin="5833,1660" coordsize="32,258" path="m5833,1660l5833,1696,5865,1696,5865,1660,5833,1660xe" filled="t" fillcolor="#B465D2" stroked="f">
                                  <v:path arrowok="t"/>
                                  <v:fill/>
                                </v:shape>
                                <v:shape style="position:absolute;left:5833;top:1660;width:32;height:258" coordorigin="5833,1660" coordsize="32,258" path="m5833,1730l5833,1918,5865,1918,5865,1730,5833,1730xe" filled="t" fillcolor="#B465D2" stroked="f">
                                  <v:path arrowok="t"/>
                                  <v:fill/>
                                </v:shape>
                                <v:group style="position:absolute;left:5849;top:1662;width:0;height:256" coordorigin="5849,1662" coordsize="0,256">
                                  <v:shape style="position:absolute;left:5849;top:1662;width:0;height:256" coordorigin="5849,1662" coordsize="0,256" path="m5849,1662l5849,1918e" filled="f" stroked="t" strokeweight="1.684pt" strokecolor="#B465D2">
                                    <v:path arrowok="t"/>
                                  </v:shape>
                                  <v:group style="position:absolute;left:5902;top:1654;width:135;height:270" coordorigin="5902,1654" coordsize="135,270">
                                    <v:shape style="position:absolute;left:5902;top:1654;width:135;height:270" coordorigin="5902,1654" coordsize="135,270" path="m5948,1875l5948,1914,5967,1921,5963,1889,5948,1875xe" filled="t" fillcolor="#B465D2" stroked="f">
                                      <v:path arrowok="t"/>
                                      <v:fill/>
                                    </v:shape>
                                    <v:shape style="position:absolute;left:5902;top:1654;width:135;height:270" coordorigin="5902,1654" coordsize="135,270" path="m5999,1654l5974,1705,5998,1705,6037,1654,5999,1654xe" filled="t" fillcolor="#B465D2" stroked="f">
                                      <v:path arrowok="t"/>
                                      <v:fill/>
                                    </v:shape>
                                    <v:shape style="position:absolute;left:5902;top:1654;width:135;height:270" coordorigin="5902,1654" coordsize="135,270" path="m6053,1894l6061,1883,6070,1865,6075,1845,6076,1824,6076,1808,6072,1788,6064,1770,6053,1753,6046,1745,6030,1734,6011,1727,5989,1724,5978,1725,5958,1730,5940,1739,5925,1753,5917,1765,5909,1782,5904,1802,5902,1824,5903,1841,5907,1861,5915,1879,5925,1895,5932,1902,5948,1914,5948,1875,5942,1864,5936,1845,5934,1824,5935,1808,5940,1788,5949,1772,5952,1768,5968,1756,5989,1752,5996,1752,6015,1759,6030,1773,6036,1783,6042,1802,6044,1824,6043,1837,6039,1857,6030,1874,6026,1880,6010,1892,5989,1896,5983,1895,5963,1889,5967,1921,5989,1923,6001,1923,6022,1918,6039,1908,6053,1894xe" filled="t" fillcolor="#B465D2" stroked="f">
                                      <v:path arrowok="t"/>
                                      <v:fill/>
                                    </v:shape>
                                    <v:group style="position:absolute;left:6192;top:1660;width:167;height:264" coordorigin="6192,1660" coordsize="167,264">
                                      <v:shape style="position:absolute;left:6192;top:1660;width:167;height:264" coordorigin="6192,1660" coordsize="167,264" path="m6226,1846l6224,1823,6225,1803,6230,1783,6238,1769,6239,1768,6255,1757,6276,1753,6279,1753,6300,1759,6314,1773,6321,1789,6325,1809,6327,1833,6326,1844,6321,1864,6312,1880,6295,1892,6275,1896,6274,1896,6254,1891,6274,1923,6277,1923,6298,1919,6315,1909,6328,1892,6329,1892,6329,1918,6359,1918,6359,1660,6327,1660,6327,1754,6326,1756,6323,1752,6308,1737,6290,1727,6270,1724,6267,1724,6246,1728,6228,1736,6213,1750,6207,1759,6198,1776,6193,1796,6192,1818,6193,1839,6197,1859,6203,1877,6213,1894,6218,1900,6233,1913,6226,1846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6192;top:1660;width:167;height:264" coordorigin="6192,1660" coordsize="167,264" path="m6274,1923l6254,1891,6238,1877,6232,1865,6226,1846,6233,1913,6252,1921,6274,1923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6397;top:1724;width:171;height:199" coordorigin="6397,1724" coordsize="171,199">
                                        <v:shape style="position:absolute;left:6397;top:1724;width:171;height:199" coordorigin="6397,1724" coordsize="171,199" path="m6519,1766l6523,1769,6531,1786,6535,1809,6431,1809,6431,1806,6421,1752,6410,1768,6403,1785,6398,1806,6397,1829,6397,1844,6401,1864,6409,1882,6420,1898,6426,1903,6442,1915,6461,1921,6483,1924,6501,1922,6521,1917,6537,1907,6549,1895,6559,1878,6566,1859,6534,1859,6533,1868,6528,1877,6519,1884,6509,1892,6498,1896,6480,1896,6459,1891,6444,1880,6440,1874,6433,1857,6431,1834,6568,1834,6568,1829,6566,1806,6562,1785,6556,1768,6547,1753,6543,1748,6527,1735,6509,1727,6487,1724,6473,1725,6453,1730,6446,1769,6446,1769,6462,1757,6483,1753,6498,1753,6510,1757,6519,1766xe" filled="t" fillcolor="#B465D2" stroked="f">
                                          <v:path arrowok="t"/>
                                          <v:fill/>
                                        </v:shape>
                                        <v:shape style="position:absolute;left:6397;top:1724;width:171;height:199" coordorigin="6397,1724" coordsize="171,199" path="m6435,1739l6421,1752,6431,1806,6435,1786,6446,1769,6453,1730,6435,1739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6663;top:1660;width:62;height:334" coordorigin="6663,1660" coordsize="62,334">
                                          <v:shape style="position:absolute;left:6663;top:1660;width:62;height:334" coordorigin="6663,1660" coordsize="62,334" path="m6693,1660l6693,1696,6724,1696,6724,1660,6693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6663;top:1660;width:62;height:334" coordorigin="6663,1660" coordsize="62,334" path="m6667,1993l6672,1994,6691,1994,6703,1990,6712,1983,6720,1976,6724,1964,6724,1730,6693,1730,6693,1952,6691,1959,6686,1964,6680,1965,6663,1965,6663,1993,6667,1993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6762;top:1724;width:175;height:199" coordorigin="6762,1724" coordsize="175,199">
                                            <v:shape style="position:absolute;left:6762;top:1724;width:175;height:199" coordorigin="6762,1724" coordsize="175,199" path="m6913,1894l6921,1883,6930,1865,6935,1845,6936,1824,6935,1808,6931,1788,6924,1770,6913,1753,6906,1745,6890,1734,6871,1727,6849,1724,6838,1725,6817,1730,6800,1739,6785,1753,6777,1765,6768,1782,6763,1802,6762,1824,6763,1841,6767,1861,6774,1879,6785,1895,6792,1902,6808,1914,6808,1875,6802,1864,6796,1845,6794,1824,6795,1808,6800,1788,6809,1772,6812,1768,6828,1756,6849,1752,6856,1752,6875,1759,6890,1773,6896,1783,6902,1802,6904,1824,6903,1837,6898,1857,6890,1874,6886,1880,6870,1892,6849,1896,6843,1895,6823,1889,6827,1921,6849,1923,6861,1923,6881,1918,6899,1908,6913,1894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6762;top:1724;width:175;height:199" coordorigin="6762,1724" coordsize="175,199" path="m6808,1875l6808,1914,6827,1921,6823,1889,6808,1875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6973;top:1724;width:92;height:194" coordorigin="6973,1724" coordsize="92,194">
                                              <v:shape style="position:absolute;left:6973;top:1724;width:92;height:194" coordorigin="6973,1724" coordsize="92,194" path="m7005,1918l7005,1794,7009,1782,7018,1773,7027,1763,7039,1758,7065,1758,7065,1725,7063,1725,7057,1724,7052,1724,7034,1730,7018,1742,7004,1761,7003,1761,7003,1730,6973,1730,6973,1918,7005,1918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7091;top:1724;width:153;height:194" coordorigin="7091,1724" coordsize="153,194">
                                                <v:shape style="position:absolute;left:7091;top:1724;width:153;height:194" coordorigin="7091,1724" coordsize="153,194" path="m7121,1756l7121,1756,7121,1730,7091,1730,7091,1918,7123,1918,7123,1815,7123,1805,7127,1785,7137,1769,7146,1758,7158,1753,7187,1753,7197,1757,7203,1764,7209,1772,7213,1784,7213,1918,7244,1918,7244,1790,7243,1777,7238,1757,7227,1741,7219,1734,7201,1727,7178,1724,7173,1725,7153,1729,7136,1740,7121,1756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7279;top:1724;width:112;height:199" coordorigin="7279,1724" coordsize="112,199">
                                                  <v:shape style="position:absolute;left:7279;top:1724;width:112;height:199" coordorigin="7279,1724" coordsize="112,199" path="m7334,1897l7326,1894,7320,1888,7315,1883,7317,1920,7339,1923,7354,1922,7374,1917,7391,1907,7387,1884,7385,1886,7367,1894,7346,1897,7334,1897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7279;top:1724;width:112;height:199" coordorigin="7279,1724" coordsize="112,199" path="m7296,1908l7300,1912,7317,1920,7315,1883,7312,1875,7312,1856,7315,1849,7322,1844,7328,1839,7338,1835,7352,1834,7371,1831,7384,1829,7390,1828,7397,1826,7402,1824,7404,1822,7404,1865,7398,1876,7387,1884,7391,1907,7407,1893,7407,1903,7410,1910,7415,1915,7420,1919,7428,1922,7445,1922,7451,1920,7457,1918,7457,1895,7453,1896,7446,1896,7440,1896,7436,1893,7436,1772,7430,1753,7416,1738,7406,1732,7388,1726,7366,1724,7344,1726,7324,1731,7309,1740,7301,1748,7292,1765,7288,1787,7318,1787,7319,1774,7324,1765,7331,1759,7338,1754,7348,1751,7376,1751,7387,1753,7395,1759,7402,1764,7406,1771,7406,1795,7400,1802,7390,1804,7334,1810,7329,1811,7309,1818,7294,1829,7283,1848,7279,1869,7280,1872,7284,1892,7296,1908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7479;top:1660;width:167;height:264" coordorigin="7479,1660" coordsize="167,264">
                                                    <v:shape style="position:absolute;left:7479;top:1660;width:167;height:264" coordorigin="7479,1660" coordsize="167,264" path="m7513,1846l7511,1823,7513,1803,7517,1783,7525,1769,7526,1768,7542,1757,7563,1753,7567,1753,7587,1759,7601,1773,7608,1789,7612,1809,7614,1833,7613,1844,7608,1864,7599,1880,7582,1892,7562,1896,7561,1896,7541,1891,7561,1923,7564,1923,7585,1919,7602,1909,7615,1892,7616,1892,7616,1918,7646,1918,7646,1660,7614,1660,7614,1754,7613,1756,7610,1752,7595,1737,7578,1727,7557,1724,7554,1724,7533,1728,7515,1736,7500,1750,7494,1759,7485,1776,7480,1796,7479,1818,7480,1839,7484,1859,7491,1877,7500,1894,7505,1900,7521,1913,7513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7479;top:1660;width:167;height:264" coordorigin="7479,1660" coordsize="167,264" path="m7561,1923l7541,1891,7525,1877,7519,1865,7513,1846,7521,1913,7539,1921,7561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7683;top:1724;width:112;height:199" coordorigin="7683,1724" coordsize="112,199">
                                                      <v:shape style="position:absolute;left:7683;top:1724;width:112;height:199" coordorigin="7683,1724" coordsize="112,199" path="m7738,1897l7729,1894,7723,1888,7718,1883,7720,1920,7742,1923,7757,1922,7777,1917,7794,1907,7790,1884,7788,1886,7770,1894,7750,1897,7738,1897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7683;top:1724;width:112;height:199" coordorigin="7683,1724" coordsize="112,199" path="m7699,1908l7703,1912,7720,1920,7718,1883,7715,1875,7715,1856,7718,1849,7725,1844,7731,1839,7742,1835,7755,1834,7774,1831,7787,1829,7794,1828,7801,1826,7805,1824,7808,1822,7808,1865,7802,1876,7790,1884,7794,1907,7810,1893,7810,1903,7813,1910,7818,1915,7823,1919,7831,1922,7848,1922,7854,1920,7860,1918,7860,1895,7856,1896,7850,1896,7843,1896,7840,1893,7840,1772,7834,1753,7819,1738,7810,1732,7791,1726,7769,1724,7747,1726,7728,1731,7712,1740,7704,1748,7695,1765,7692,1787,7721,1787,7723,1774,7727,1765,7734,1759,7741,1754,7751,1751,7779,1751,7790,1753,7798,1759,7805,1764,7809,1771,7809,1795,7804,1802,7794,1804,7738,1810,7732,1811,7712,1818,7697,1829,7686,1848,7683,1869,7683,1872,7687,1892,7699,1908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8567;top:1677;width:87;height:243" coordorigin="8567,1677" coordsize="87,243">
                                                        <v:shape style="position:absolute;left:8567;top:1677;width:87;height:243" coordorigin="8567,1677" coordsize="87,243" path="m8624,1883l8624,1756,8655,1756,8655,1730,8624,1730,8624,1677,8593,1677,8593,1730,8567,1730,8567,1756,8593,1756,8593,1894,8596,1905,8602,1911,8608,1917,8618,1921,8635,1921,8643,1920,8655,1918,8655,1893,8636,1893,8631,1892,8628,1889,8624,1883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8673;top:1724;width:171;height:199" coordorigin="8673,1724" coordsize="171,199">
                                                          <v:shape style="position:absolute;left:8673;top:1724;width:171;height:199" coordorigin="8673,1724" coordsize="171,199" path="m8795,1766l8799,1769,8807,1786,8811,1809,8707,1809,8707,1806,8697,1752,8686,1768,8679,1785,8674,1806,8673,1829,8673,1844,8677,1864,8685,1882,8696,1898,8702,1903,8718,1915,8737,1921,8759,1924,8777,1922,8797,1917,8813,1907,8825,1895,8836,1878,8842,1859,8810,1859,8809,1868,8804,1877,8795,1884,8785,1892,8774,1896,8756,1896,8735,1891,8720,1880,8716,1874,8709,1857,8707,1834,8844,1834,8844,1829,8842,1806,8838,1785,8832,1768,8823,1753,8819,1748,8803,1735,8785,1727,8763,1724,8749,1725,8729,1730,8722,1769,8722,1769,8738,1757,8759,1753,8774,1753,8786,1757,8795,1766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8673;top:1724;width:171;height:199" coordorigin="8673,1724" coordsize="171,199" path="m8711,1739l8697,1752,8707,1806,8711,1786,8722,1769,8729,1730,8711,1739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8881;top:1724;width:153;height:194" coordorigin="8881,1724" coordsize="153,194">
                                                            <v:shape style="position:absolute;left:8881;top:1724;width:153;height:194" coordorigin="8881,1724" coordsize="153,194" path="m8912,1756l8911,1756,8911,1730,8881,1730,8881,1918,8913,1918,8913,1815,8913,1805,8918,1785,8927,1769,8937,1758,8948,1753,8977,1753,8987,1757,8994,1764,9000,1772,9003,1784,9003,1918,9035,1918,9035,1790,9034,1777,9028,1757,9018,1741,9009,1734,8991,1727,8969,1724,8963,1725,8944,1729,8927,1740,8912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9080;top:1660;width:32;height:258" coordorigin="9080,1660" coordsize="32,258">
                                                              <v:shape style="position:absolute;left:9080;top:1660;width:32;height:258" coordorigin="9080,1660" coordsize="32,258" path="m9080,1660l9080,1696,9112,1696,9112,1660,9080,166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9080;top:1660;width:32;height:258" coordorigin="9080,1660" coordsize="32,258" path="m9080,1730l9080,1918,9112,1918,9112,1730,9080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9096;top:1662;width:0;height:256" coordorigin="9096,1662" coordsize="0,256">
                                                                <v:shape style="position:absolute;left:9096;top:1662;width:0;height:256" coordorigin="9096,1662" coordsize="0,256" path="m9096,1662l9096,1918e" filled="f" stroked="t" strokeweight="1.684pt" strokecolor="#B465D2">
                                                                  <v:path arrowok="t"/>
                                                                </v:shape>
                                                                <v:group style="position:absolute;left:9160;top:1724;width:92;height:194" coordorigin="9160,1724" coordsize="92,194">
                                                                  <v:shape style="position:absolute;left:9160;top:1724;width:92;height:194" coordorigin="9160,1724" coordsize="92,194" path="m9191,1918l9191,1794,9196,1782,9205,1773,9214,1763,9226,1758,9252,1758,9252,1725,9249,1725,9243,1724,9239,1724,9220,1730,9204,1742,9190,1761,9190,1761,9190,1730,9160,1730,9160,1918,9191,1918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501.382pt;margin-top:217.982pt;width:3.2766pt;height:6.083pt;mso-position-horizontal-relative:page;mso-position-vertical-relative:page;z-index:-12839" coordorigin="10028,4360" coordsize="66,122">
            <v:shape style="position:absolute;left:10028;top:4360;width:66;height:122" coordorigin="10028,4360" coordsize="66,122" path="m10093,4457l10086,4463,10078,4465,10061,4465,10056,4463,10064,4481,10070,4481,10089,4475,10093,4457xe" filled="t" fillcolor="#363435" stroked="f">
              <v:path arrowok="t"/>
              <v:fill/>
            </v:shape>
            <v:shape style="position:absolute;left:10028;top:4360;width:66;height:122" coordorigin="10028,4360" coordsize="66,122" path="m10054,4363l10046,4369,10038,4375,10034,4385,10033,4398,10051,4398,10052,4390,10055,4385,10059,4381,10063,4377,10070,4376,10087,4376,10093,4377,10098,4381,10102,4384,10105,4388,10105,4403,10102,4407,10095,4408,10061,4412,10050,4414,10042,4417,10036,4424,10031,4430,10028,4438,10028,4458,10031,4466,10038,4472,10044,4478,10053,4481,10064,4481,10056,4463,10049,4456,10047,4452,10047,4440,10049,4436,10057,4430,10064,4428,10072,4427,10083,4425,10091,4424,10095,4423,10100,4422,10104,4419,10104,4446,10100,4452,10093,4457,10089,4475,10105,4463,10105,4469,10107,4473,10114,4479,10118,4480,10129,4480,10136,4478,10136,4464,10130,4465,10126,4465,10124,4463,10124,4381,10119,4373,10111,4368,10103,4362,10093,4360,10065,4360,10054,436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16.673pt;margin-top:256.317pt;width:1.1441pt;height:0pt;mso-position-horizontal-relative:page;mso-position-vertical-relative:page;z-index:-12840" coordorigin="8333,5126" coordsize="23,0">
            <v:shape style="position:absolute;left:8333;top:5126;width:23;height:0" coordorigin="8333,5126" coordsize="23,0" path="m8333,5126l8356,5126e" filled="f" stroked="t" strokeweight="1.266pt" strokecolor="#363435">
              <v:path arrowok="t"/>
            </v:shape>
            <w10:wrap type="none"/>
          </v:group>
        </w:pict>
      </w:r>
      <w:r>
        <w:pict>
          <v:group style="position:absolute;margin-left:352.933pt;margin-top:411.666pt;width:31.2111pt;height:0.6371pt;mso-position-horizontal-relative:page;mso-position-vertical-relative:page;z-index:-12841" coordorigin="7059,8233" coordsize="624,13">
            <v:group style="position:absolute;left:7065;top:8240;width:122;height:0" coordorigin="7065,8240" coordsize="122,0">
              <v:shape style="position:absolute;left:7065;top:8240;width:122;height:0" coordorigin="7065,8240" coordsize="122,0" path="m7065,8240l7187,8240e" filled="f" stroked="t" strokeweight="0.6371pt" strokecolor="#363435">
                <v:path arrowok="t"/>
              </v:shape>
              <v:group style="position:absolute;left:7187;top:8240;width:122;height:0" coordorigin="7187,8240" coordsize="122,0">
                <v:shape style="position:absolute;left:7187;top:8240;width:122;height:0" coordorigin="7187,8240" coordsize="122,0" path="m7187,8240l7310,8240e" filled="f" stroked="t" strokeweight="0.6371pt" strokecolor="#363435">
                  <v:path arrowok="t"/>
                </v:shape>
                <v:group style="position:absolute;left:7310;top:8240;width:122;height:0" coordorigin="7310,8240" coordsize="122,0">
                  <v:shape style="position:absolute;left:7310;top:8240;width:122;height:0" coordorigin="7310,8240" coordsize="122,0" path="m7310,8240l7432,8240e" filled="f" stroked="t" strokeweight="0.6371pt" strokecolor="#363435">
                    <v:path arrowok="t"/>
                  </v:shape>
                  <v:group style="position:absolute;left:7432;top:8240;width:122;height:0" coordorigin="7432,8240" coordsize="122,0">
                    <v:shape style="position:absolute;left:7432;top:8240;width:122;height:0" coordorigin="7432,8240" coordsize="122,0" path="m7432,8240l7554,8240e" filled="f" stroked="t" strokeweight="0.6371pt" strokecolor="#363435">
                      <v:path arrowok="t"/>
                    </v:shape>
                    <v:group style="position:absolute;left:7554;top:8240;width:122;height:0" coordorigin="7554,8240" coordsize="122,0">
                      <v:shape style="position:absolute;left:7554;top:8240;width:122;height:0" coordorigin="7554,8240" coordsize="122,0" path="m7554,8240l7677,82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402.502pt;width:12.5041pt;height:9.0741pt;mso-position-horizontal-relative:page;mso-position-vertical-relative:page;z-index:-12842" coordorigin="6763,8050" coordsize="250,181">
            <v:group style="position:absolute;left:6773;top:8060;width:79;height:161" coordorigin="6773,8060" coordsize="79,161">
              <v:shape style="position:absolute;left:6773;top:8060;width:79;height:161" coordorigin="6773,8060" coordsize="79,161" path="m6853,8188l6847,8194,6841,8201,6833,8204,6815,8204,6807,8201,6803,8217,6823,8221,6838,8221,6849,8215,6853,8188xe" filled="t" fillcolor="#363435" stroked="f">
                <v:path arrowok="t"/>
                <v:fill/>
              </v:shape>
              <v:shape style="position:absolute;left:6773;top:8060;width:79;height:161" coordorigin="6773,8060" coordsize="79,161" path="m6793,8144l6796,8133,6802,8127,6807,8120,6815,8117,6835,8117,6843,8121,6848,8129,6853,8137,6856,8150,6856,8178,6853,8188,6849,8215,6857,8202,6857,8202,6857,8218,6875,8218,6875,8060,6856,8060,6856,8118,6856,8119,6847,8106,6836,8100,6807,8100,6795,8105,6786,8116,6776,8136,6773,8157,6774,8166,6778,8186,6786,8203,6787,8204,6803,8217,6807,8201,6802,8193,6796,8185,6793,8174,6793,8144xe" filled="t" fillcolor="#363435" stroked="f">
                <v:path arrowok="t"/>
                <v:fill/>
              </v:shape>
              <v:group style="position:absolute;left:6899;top:8100;width:105;height:122" coordorigin="6899,8100" coordsize="105,122">
                <v:shape style="position:absolute;left:6899;top:8100;width:105;height:122" coordorigin="6899,8100" coordsize="105,122" path="m6919,8179l6919,8167,7003,8167,7003,8153,6999,8133,6990,8117,6974,8104,6954,8100,6949,8100,6934,8120,6942,8117,6961,8117,6968,8120,6974,8125,6979,8130,6982,8139,6983,8151,6919,8151,6920,8142,6913,8116,6908,8123,6901,8141,6899,8164,6899,8169,6903,8189,6913,8206,6930,8218,6951,8222,6965,8221,6976,8218,6984,8211,6994,8204,7000,8194,7002,8182,6983,8182,6982,8188,6979,8193,6973,8197,6968,8202,6961,8205,6942,8205,6933,8201,6928,8195,6922,8188,6919,8179xe" filled="t" fillcolor="#363435" stroked="f">
                  <v:path arrowok="t"/>
                  <v:fill/>
                </v:shape>
                <v:shape style="position:absolute;left:6899;top:8100;width:105;height:122" coordorigin="6899,8100" coordsize="105,122" path="m6929,8105l6913,8116,6920,8142,6923,8134,6929,8127,6934,8120,6949,8100,6929,81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62pt;margin-top:411.666pt;width:31.2111pt;height:0.6371pt;mso-position-horizontal-relative:page;mso-position-vertical-relative:page;z-index:-12843" coordorigin="6093,8233" coordsize="624,13">
            <v:group style="position:absolute;left:6100;top:8240;width:122;height:0" coordorigin="6100,8240" coordsize="122,0">
              <v:shape style="position:absolute;left:6100;top:8240;width:122;height:0" coordorigin="6100,8240" coordsize="122,0" path="m6100,8240l6222,8240e" filled="f" stroked="t" strokeweight="0.6371pt" strokecolor="#363435">
                <v:path arrowok="t"/>
              </v:shape>
              <v:group style="position:absolute;left:6222;top:8240;width:122;height:0" coordorigin="6222,8240" coordsize="122,0">
                <v:shape style="position:absolute;left:6222;top:8240;width:122;height:0" coordorigin="6222,8240" coordsize="122,0" path="m6222,8240l6344,8240e" filled="f" stroked="t" strokeweight="0.6371pt" strokecolor="#363435">
                  <v:path arrowok="t"/>
                </v:shape>
                <v:group style="position:absolute;left:6344;top:8240;width:122;height:0" coordorigin="6344,8240" coordsize="122,0">
                  <v:shape style="position:absolute;left:6344;top:8240;width:122;height:0" coordorigin="6344,8240" coordsize="122,0" path="m6344,8240l6467,8240e" filled="f" stroked="t" strokeweight="0.6371pt" strokecolor="#363435">
                    <v:path arrowok="t"/>
                  </v:shape>
                  <v:group style="position:absolute;left:6466;top:8240;width:122;height:0" coordorigin="6466,8240" coordsize="122,0">
                    <v:shape style="position:absolute;left:6466;top:8240;width:122;height:0" coordorigin="6466,8240" coordsize="122,0" path="m6466,8240l6589,8240e" filled="f" stroked="t" strokeweight="0.6371pt" strokecolor="#363435">
                      <v:path arrowok="t"/>
                    </v:shape>
                    <v:group style="position:absolute;left:6589;top:8240;width:122;height:0" coordorigin="6589,8240" coordsize="122,0">
                      <v:shape style="position:absolute;left:6589;top:8240;width:122;height:0" coordorigin="6589,8240" coordsize="122,0" path="m6589,8240l6711,82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402.293pt;width:23.9489pt;height:9.3161pt;mso-position-horizontal-relative:page;mso-position-vertical-relative:page;z-index:-12844" coordorigin="5563,8046" coordsize="479,186">
            <v:group style="position:absolute;left:5573;top:8060;width:79;height:161" coordorigin="5573,8060" coordsize="79,161">
              <v:shape style="position:absolute;left:5573;top:8060;width:79;height:161" coordorigin="5573,8060" coordsize="79,161" path="m5652,8188l5646,8194,5640,8201,5633,8204,5614,8204,5607,8201,5602,8217,5623,8221,5638,8221,5649,8215,5652,8188xe" filled="t" fillcolor="#363435" stroked="f">
                <v:path arrowok="t"/>
                <v:fill/>
              </v:shape>
              <v:shape style="position:absolute;left:5573;top:8060;width:79;height:161" coordorigin="5573,8060" coordsize="79,161" path="m5593,8144l5595,8133,5601,8127,5606,8120,5614,8117,5634,8117,5642,8121,5647,8129,5653,8137,5655,8150,5655,8178,5652,8188,5649,8215,5656,8202,5656,8202,5656,8218,5675,8218,5675,8060,5655,8060,5655,8118,5655,8119,5646,8106,5635,8100,5606,8100,5594,8105,5586,8116,5575,8136,5573,8157,5573,8166,5577,8186,5586,8203,5587,8204,5602,8217,5607,8201,5601,8193,5595,8185,5593,8174,5593,8144xe" filled="t" fillcolor="#363435" stroked="f">
                <v:path arrowok="t"/>
                <v:fill/>
              </v:shape>
              <v:group style="position:absolute;left:5698;top:8100;width:105;height:122" coordorigin="5698,8100" coordsize="105,122">
                <v:shape style="position:absolute;left:5698;top:8100;width:105;height:122" coordorigin="5698,8100" coordsize="105,122" path="m5719,8179l5719,8167,5803,8167,5802,8153,5798,8133,5790,8117,5774,8104,5753,8100,5749,8100,5734,8120,5741,8117,5760,8117,5767,8120,5773,8125,5778,8130,5782,8139,5783,8151,5719,8151,5719,8142,5713,8116,5708,8123,5700,8141,5698,8164,5698,8169,5702,8189,5712,8206,5729,8218,5750,8222,5764,8221,5775,8218,5784,8211,5793,8204,5799,8194,5801,8182,5782,8182,5781,8188,5778,8193,5772,8197,5767,8202,5760,8205,5741,8205,5733,8201,5727,8195,5721,8188,5719,8179xe" filled="t" fillcolor="#363435" stroked="f">
                  <v:path arrowok="t"/>
                  <v:fill/>
                </v:shape>
                <v:shape style="position:absolute;left:5698;top:8100;width:105;height:122" coordorigin="5698,8100" coordsize="105,122" path="m5728,8105l5713,8116,5719,8142,5722,8134,5728,8127,5734,8120,5749,8100,5728,8105xe" filled="t" fillcolor="#363435" stroked="f">
                  <v:path arrowok="t"/>
                  <v:fill/>
                </v:shape>
                <v:group style="position:absolute;left:5807;top:8056;width:69;height:166" coordorigin="5807,8056" coordsize="69,166">
                  <v:shape style="position:absolute;left:5807;top:8056;width:69;height:166" coordorigin="5807,8056" coordsize="69,166" path="m5822,8222l5876,8056,5861,8056,5807,8222,5822,8222xe" filled="t" fillcolor="#363435" stroked="f">
                    <v:path arrowok="t"/>
                    <v:fill/>
                  </v:shape>
                  <v:group style="position:absolute;left:5880;top:8060;width:79;height:161" coordorigin="5880,8060" coordsize="79,161">
                    <v:shape style="position:absolute;left:5880;top:8060;width:79;height:161" coordorigin="5880,8060" coordsize="79,161" path="m5960,8188l5954,8194,5948,8201,5940,8204,5922,8204,5915,8201,5910,8217,5931,8221,5945,8221,5956,8215,5960,8188xe" filled="t" fillcolor="#363435" stroked="f">
                      <v:path arrowok="t"/>
                      <v:fill/>
                    </v:shape>
                    <v:shape style="position:absolute;left:5880;top:8060;width:79;height:161" coordorigin="5880,8060" coordsize="79,161" path="m5900,8144l5903,8133,5909,8127,5914,8120,5922,8117,5942,8117,5950,8121,5955,8129,5960,8137,5963,8150,5963,8178,5960,8188,5956,8215,5964,8202,5964,8202,5964,8218,5983,8218,5983,8060,5963,8060,5963,8118,5963,8119,5954,8106,5943,8100,5914,8100,5902,8105,5893,8116,5883,8136,5880,8157,5881,8166,5885,8186,5894,8203,5894,8204,5910,8217,5915,8201,5909,8193,5903,8185,5900,8174,5900,8144xe" filled="t" fillcolor="#363435" stroked="f">
                      <v:path arrowok="t"/>
                      <v:fill/>
                    </v:shape>
                    <v:group style="position:absolute;left:6009;top:8060;width:23;height:56" coordorigin="6009,8060" coordsize="23,56">
                      <v:shape style="position:absolute;left:6009;top:8060;width:23;height:56" coordorigin="6009,8060" coordsize="23,56" path="m6009,8106l6009,8116,6017,8114,6022,8110,6026,8105,6030,8100,6032,8092,6032,8060,6009,8060,6009,8083,6020,8083,6020,8097,6016,8105,6009,810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09.847pt;height:600.897pt;mso-position-horizontal-relative:page;mso-position-vertical-relative:page;z-index:-12845" coordorigin="0,2424" coordsize="10197,12018">
            <v:shape type="#_x0000_t75" style="position:absolute;left:-270;top:2362;width:5480;height:12200">
              <v:imagedata o:title="" r:id="rId645"/>
            </v:shape>
            <v:shape type="#_x0000_t75" style="position:absolute;left:1732;top:8929;width:3806;height:667">
              <v:imagedata o:title="" r:id="rId646"/>
            </v:shape>
            <v:group style="position:absolute;left:3496;top:9340;width:122;height:0" coordorigin="3496,9340" coordsize="122,0">
              <v:shape style="position:absolute;left:3496;top:9340;width:122;height:0" coordorigin="3496,9340" coordsize="122,0" path="m3496,9340l3618,9340e" filled="f" stroked="t" strokeweight="0.6371pt" strokecolor="#363435">
                <v:path arrowok="t"/>
              </v:shape>
              <v:group style="position:absolute;left:3618;top:9340;width:122;height:0" coordorigin="3618,9340" coordsize="122,0">
                <v:shape style="position:absolute;left:3618;top:9340;width:122;height:0" coordorigin="3618,9340" coordsize="122,0" path="m3618,9340l3740,9340e" filled="f" stroked="t" strokeweight="0.6371pt" strokecolor="#363435">
                  <v:path arrowok="t"/>
                </v:shape>
                <v:group style="position:absolute;left:3740;top:9340;width:122;height:0" coordorigin="3740,9340" coordsize="122,0">
                  <v:shape style="position:absolute;left:3740;top:9340;width:122;height:0" coordorigin="3740,9340" coordsize="122,0" path="m3740,9340l3863,9340e" filled="f" stroked="t" strokeweight="0.6371pt" strokecolor="#363435">
                    <v:path arrowok="t"/>
                  </v:shape>
                  <v:group style="position:absolute;left:3862;top:9340;width:122;height:0" coordorigin="3862,9340" coordsize="122,0">
                    <v:shape style="position:absolute;left:3862;top:9340;width:122;height:0" coordorigin="3862,9340" coordsize="122,0" path="m3862,9340l3985,9340e" filled="f" stroked="t" strokeweight="0.6371pt" strokecolor="#363435">
                      <v:path arrowok="t"/>
                    </v:shape>
                    <v:group style="position:absolute;left:3985;top:9340;width:122;height:0" coordorigin="3985,9340" coordsize="122,0">
                      <v:shape style="position:absolute;left:3985;top:9340;width:122;height:0" coordorigin="3985,9340" coordsize="122,0" path="m3985,9340l4107,9340e" filled="f" stroked="t" strokeweight="0.6371pt" strokecolor="#363435">
                        <v:path arrowok="t"/>
                      </v:shape>
                      <v:group style="position:absolute;left:4107;top:9340;width:122;height:0" coordorigin="4107,9340" coordsize="122,0">
                        <v:shape style="position:absolute;left:4107;top:9340;width:122;height:0" coordorigin="4107,9340" coordsize="122,0" path="m4107,9340l4229,9340e" filled="f" stroked="t" strokeweight="0.6371pt" strokecolor="#363435">
                          <v:path arrowok="t"/>
                        </v:shape>
                        <v:group style="position:absolute;left:4229;top:9340;width:122;height:0" coordorigin="4229,9340" coordsize="122,0">
                          <v:shape style="position:absolute;left:4229;top:9340;width:122;height:0" coordorigin="4229,9340" coordsize="122,0" path="m4229,9340l4352,9340e" filled="f" stroked="t" strokeweight="0.6371pt" strokecolor="#363435">
                            <v:path arrowok="t"/>
                          </v:shape>
                          <v:group style="position:absolute;left:4352;top:9340;width:122;height:0" coordorigin="4352,9340" coordsize="122,0">
                            <v:shape style="position:absolute;left:4352;top:9340;width:122;height:0" coordorigin="4352,9340" coordsize="122,0" path="m4352,9340l4474,9340e" filled="f" stroked="t" strokeweight="0.6371pt" strokecolor="#363435">
                              <v:path arrowok="t"/>
                            </v:shape>
                            <v:group style="position:absolute;left:4474;top:9340;width:122;height:0" coordorigin="4474,9340" coordsize="122,0">
                              <v:shape style="position:absolute;left:4474;top:9340;width:122;height:0" coordorigin="4474,9340" coordsize="122,0" path="m4474,9340l4596,9340e" filled="f" stroked="t" strokeweight="0.6371pt" strokecolor="#363435">
                                <v:path arrowok="t"/>
                              </v:shape>
                              <v:group style="position:absolute;left:4658;top:9160;width:79;height:161" coordorigin="4658,9160" coordsize="79,161">
                                <v:shape style="position:absolute;left:4658;top:9160;width:79;height:161" coordorigin="4658,9160" coordsize="79,161" path="m4738,9288l4732,9294,4726,9301,4718,9304,4700,9304,4693,9301,4688,9317,4709,9321,4723,9321,4735,9315,4738,9288xe" filled="t" fillcolor="#363435" stroked="f">
                                  <v:path arrowok="t"/>
                                  <v:fill/>
                                </v:shape>
                                <v:shape style="position:absolute;left:4658;top:9160;width:79;height:161" coordorigin="4658,9160" coordsize="79,161" path="m4679,9244l4681,9233,4687,9227,4692,9220,4700,9217,4720,9217,4728,9221,4733,9229,4738,9237,4741,9250,4741,9278,4738,9288,4735,9315,4742,9302,4742,9302,4742,9318,4761,9318,4761,9160,4741,9160,4741,9218,4741,9219,4732,9206,4721,9200,4692,9200,4680,9205,4671,9216,4661,9236,4658,9257,4659,9266,4663,9286,4672,9303,4672,9304,4688,9317,4693,9301,4687,9293,4681,9285,4679,9274,4679,9244xe" filled="t" fillcolor="#363435" stroked="f">
                                  <v:path arrowok="t"/>
                                  <v:fill/>
                                </v:shape>
                                <v:group style="position:absolute;left:4784;top:9200;width:105;height:122" coordorigin="4784,9200" coordsize="105,122">
                                  <v:shape style="position:absolute;left:4784;top:9200;width:105;height:122" coordorigin="4784,9200" coordsize="105,122" path="m4805,9279l4805,9267,4889,9267,4888,9253,4884,9233,4875,9217,4860,9204,4839,9200,4834,9200,4819,9220,4827,9217,4846,9217,4853,9220,4859,9225,4864,9230,4868,9239,4869,9251,4805,9251,4805,9242,4798,9216,4793,9223,4786,9241,4784,9264,4784,9269,4788,9289,4798,9306,4815,9318,4836,9322,4850,9321,4861,9318,4870,9311,4879,9304,4885,9294,4887,9282,4868,9282,4867,9288,4864,9293,4858,9297,4853,9302,4846,9305,4827,9305,4818,9301,4813,9295,4807,9288,4805,927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9200;width:105;height:122" coordorigin="4784,9200" coordsize="105,122" path="m4814,9205l4798,9216,4805,9242,4808,9234,4814,9227,4819,9220,4834,9200,4814,920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9340;width:122;height:0" coordorigin="4950,9340" coordsize="122,0">
                                    <v:shape style="position:absolute;left:4950;top:9340;width:122;height:0" coordorigin="4950,9340" coordsize="122,0" path="m4950,9340l5073,9340e" filled="f" stroked="t" strokeweight="0.6371pt" strokecolor="#363435">
                                      <v:path arrowok="t"/>
                                    </v:shape>
                                    <v:group style="position:absolute;left:5072;top:9340;width:122;height:0" coordorigin="5072,9340" coordsize="122,0">
                                      <v:shape style="position:absolute;left:5072;top:9340;width:122;height:0" coordorigin="5072,9340" coordsize="122,0" path="m5072,9340l5195,9340e" filled="f" stroked="t" strokeweight="0.6371pt" strokecolor="#363435">
                                        <v:path arrowok="t"/>
                                      </v:shape>
                                      <v:group style="position:absolute;left:5195;top:9340;width:122;height:0" coordorigin="5195,9340" coordsize="122,0">
                                        <v:shape style="position:absolute;left:5195;top:9340;width:122;height:0" coordorigin="5195,9340" coordsize="122,0" path="m5195,9340l5317,9340e" filled="f" stroked="t" strokeweight="0.6371pt" strokecolor="#363435">
                                          <v:path arrowok="t"/>
                                        </v:shape>
                                        <v:group style="position:absolute;left:5317;top:9340;width:122;height:0" coordorigin="5317,9340" coordsize="122,0">
                                          <v:shape style="position:absolute;left:5317;top:9340;width:122;height:0" coordorigin="5317,9340" coordsize="122,0" path="m5317,9340l5439,934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9340;width:122;height:0" coordorigin="5439,9340" coordsize="122,0">
                                            <v:shape style="position:absolute;left:5439;top:9340;width:122;height:0" coordorigin="5439,9340" coordsize="122,0" path="m5439,9340l5562,93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8240;width:122;height:0" coordorigin="1727,8240" coordsize="122,0">
                                              <v:shape style="position:absolute;left:1727;top:8240;width:122;height:0" coordorigin="1727,8240" coordsize="122,0" path="m1727,8240l1850,82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8240;width:122;height:0" coordorigin="1850,8240" coordsize="122,0">
                                                <v:shape style="position:absolute;left:1850;top:8240;width:122;height:0" coordorigin="1850,8240" coordsize="122,0" path="m1850,8240l1972,82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8240;width:122;height:0" coordorigin="1972,8240" coordsize="122,0">
                                                  <v:shape style="position:absolute;left:1972;top:8240;width:122;height:0" coordorigin="1972,8240" coordsize="122,0" path="m1972,8240l2094,82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8240;width:122;height:0" coordorigin="2094,8240" coordsize="122,0">
                                                    <v:shape style="position:absolute;left:2094;top:8240;width:122;height:0" coordorigin="2094,8240" coordsize="122,0" path="m2094,8240l2216,82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8240;width:122;height:0" coordorigin="2216,8240" coordsize="122,0">
                                                      <v:shape style="position:absolute;left:2216;top:8240;width:122;height:0" coordorigin="2216,8240" coordsize="122,0" path="m2216,8240l2339,82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8240;width:122;height:0" coordorigin="2339,8240" coordsize="122,0">
                                                        <v:shape style="position:absolute;left:2339;top:8240;width:122;height:0" coordorigin="2339,8240" coordsize="122,0" path="m2339,8240l2461,82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8240;width:122;height:0" coordorigin="2461,8240" coordsize="122,0">
                                                          <v:shape style="position:absolute;left:2461;top:8240;width:122;height:0" coordorigin="2461,8240" coordsize="122,0" path="m2461,8240l2583,82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8240;width:122;height:0" coordorigin="2583,8240" coordsize="122,0">
                                                            <v:shape style="position:absolute;left:2583;top:8240;width:122;height:0" coordorigin="2583,8240" coordsize="122,0" path="m2583,8240l2706,82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8240;width:122;height:0" coordorigin="2706,8240" coordsize="122,0">
                                                              <v:shape style="position:absolute;left:2706;top:8240;width:122;height:0" coordorigin="2706,8240" coordsize="122,0" path="m2706,8240l2828,82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8240;width:122;height:0" coordorigin="2828,8240" coordsize="122,0">
                                                                <v:shape style="position:absolute;left:2828;top:8240;width:122;height:0" coordorigin="2828,8240" coordsize="122,0" path="m2828,8240l2950,824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8240;width:122;height:0" coordorigin="2950,8240" coordsize="122,0">
                                                                  <v:shape style="position:absolute;left:2950;top:8240;width:122;height:0" coordorigin="2950,8240" coordsize="122,0" path="m2950,8240l3073,82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8240;width:122;height:0" coordorigin="3072,8240" coordsize="122,0">
                                                                    <v:shape style="position:absolute;left:3072;top:8240;width:122;height:0" coordorigin="3072,8240" coordsize="122,0" path="m3072,8240l3195,82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8240;width:122;height:0" coordorigin="3195,8240" coordsize="122,0">
                                                                      <v:shape style="position:absolute;left:3195;top:8240;width:122;height:0" coordorigin="3195,8240" coordsize="122,0" path="m3195,8240l3317,82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8240;width:122;height:0" coordorigin="3317,8240" coordsize="122,0">
                                                                        <v:shape style="position:absolute;left:3317;top:8240;width:122;height:0" coordorigin="3317,8240" coordsize="122,0" path="m3317,8240l3439,82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8240;width:122;height:0" coordorigin="3439,8240" coordsize="122,0">
                                                                          <v:shape style="position:absolute;left:3439;top:8240;width:122;height:0" coordorigin="3439,8240" coordsize="122,0" path="m3439,8240l3562,82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8240;width:122;height:0" coordorigin="3562,8240" coordsize="122,0">
                                                                            <v:shape style="position:absolute;left:3562;top:8240;width:122;height:0" coordorigin="3562,8240" coordsize="122,0" path="m3562,8240l3684,824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8240;width:122;height:0" coordorigin="3684,8240" coordsize="122,0">
                                                                              <v:shape style="position:absolute;left:3684;top:8240;width:122;height:0" coordorigin="3684,8240" coordsize="122,0" path="m3684,8240l3806,824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8240;width:122;height:0" coordorigin="3806,8240" coordsize="122,0">
                                                                                <v:shape style="position:absolute;left:3806;top:8240;width:122;height:0" coordorigin="3806,8240" coordsize="122,0" path="m3806,8240l3929,824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8240;width:122;height:0" coordorigin="3929,8240" coordsize="122,0">
                                                                                  <v:shape style="position:absolute;left:3929;top:8240;width:122;height:0" coordorigin="3929,8240" coordsize="122,0" path="m3929,8240l4051,824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8240;width:122;height:0" coordorigin="4051,8240" coordsize="122,0">
                                                                                    <v:shape style="position:absolute;left:4051;top:8240;width:122;height:0" coordorigin="4051,8240" coordsize="122,0" path="m4051,8240l4173,824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8240;width:122;height:0" coordorigin="4173,8240" coordsize="122,0">
                                                                                      <v:shape style="position:absolute;left:4173;top:8240;width:122;height:0" coordorigin="4173,8240" coordsize="122,0" path="m4173,8240l4295,824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8240;width:122;height:0" coordorigin="4295,8240" coordsize="122,0">
                                                                                        <v:shape style="position:absolute;left:4295;top:8240;width:122;height:0" coordorigin="4295,8240" coordsize="122,0" path="m4295,8240l4418,82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8240;width:122;height:0" coordorigin="4418,8240" coordsize="122,0">
                                                                                          <v:shape style="position:absolute;left:4418;top:8240;width:122;height:0" coordorigin="4418,8240" coordsize="122,0" path="m4418,8240l4540,82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8240;width:122;height:0" coordorigin="4540,8240" coordsize="122,0">
                                                                                            <v:shape style="position:absolute;left:4540;top:8240;width:122;height:0" coordorigin="4540,8240" coordsize="122,0" path="m4540,8240l4662,82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8240;width:122;height:0" coordorigin="4662,8240" coordsize="122,0">
                                                                                              <v:shape style="position:absolute;left:4662;top:8240;width:122;height:0" coordorigin="4662,8240" coordsize="122,0" path="m4662,8240l4785,82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8195;width:23;height:56" coordorigin="4804,8195" coordsize="23,56">
                                                                                                <v:shape style="position:absolute;left:4804;top:8195;width:23;height:56" coordorigin="4804,8195" coordsize="23,56" path="m4810,8250l4815,8246,4820,8241,4824,8235,4827,8227,4827,8195,4804,8195,4804,8218,4815,8218,4815,8232,4811,8239,4804,8240,4804,8250,4810,825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8240;width:122;height:0" coordorigin="4899,8240" coordsize="122,0">
                                                                                                  <v:shape style="position:absolute;left:4899;top:8240;width:122;height:0" coordorigin="4899,8240" coordsize="122,0" path="m4899,8240l5021,82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8240;width:122;height:0" coordorigin="5021,8240" coordsize="122,0">
                                                                                                    <v:shape style="position:absolute;left:5021;top:8240;width:122;height:0" coordorigin="5021,8240" coordsize="122,0" path="m5021,8240l5143,82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8240;width:122;height:0" coordorigin="5143,8240" coordsize="122,0">
                                                                                                      <v:shape style="position:absolute;left:5143;top:8240;width:122;height:0" coordorigin="5143,8240" coordsize="122,0" path="m5143,8240l5266,82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8240;width:122;height:0" coordorigin="5266,8240" coordsize="122,0">
                                                                                                        <v:shape style="position:absolute;left:5266;top:8240;width:122;height:0" coordorigin="5266,8240" coordsize="122,0" path="m5266,8240l5388,82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8240;width:122;height:0" coordorigin="5388,8240" coordsize="122,0">
                                                                                                          <v:shape style="position:absolute;left:5388;top:8240;width:122;height:0" coordorigin="5388,8240" coordsize="122,0" path="m5388,8240l5510,82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6947;width:3094;height:450">
                                                                                                            <v:imagedata o:title="" r:id="rId647"/>
                                                                                                          </v:shape>
                                                                                                          <v:group style="position:absolute;left:1730;top:6080;width:141;height:158" coordorigin="1730,6080" coordsize="141,158">
                                                                                                            <v:shape style="position:absolute;left:1730;top:6080;width:141;height:158" coordorigin="1730,6080" coordsize="141,158" path="m1789,6080l1730,6238,1752,6238,1768,6192,1775,6173,1800,6104,1814,6080,1789,6080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1730;top:6080;width:141;height:158" coordorigin="1730,6080" coordsize="141,158" path="m1800,6104l1801,6104,1824,6173,1775,6173,1768,6192,1832,6192,1847,6238,1871,6238,1814,6080,1800,610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75;top:6091;width:53;height:149" coordorigin="1875,6091" coordsize="53,149">
                                                                                                              <v:shape style="position:absolute;left:1875;top:6091;width:53;height:149" coordorigin="1875,6091" coordsize="53,149" path="m1910,6123l1910,6091,1890,6091,1890,6123,1875,6123,1875,6139,1890,6139,1890,6224,1892,6230,1900,6238,1906,6240,1916,6240,1921,6239,1928,6238,1928,6223,1917,6223,1911,6219,1910,6214,1910,6139,1928,6139,1928,6123,1910,612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39;top:6120;width:105;height:122" coordorigin="1939,6120" coordsize="105,122">
                                                                                                                <v:shape style="position:absolute;left:1939;top:6120;width:105;height:122" coordorigin="1939,6120" coordsize="105,122" path="m1960,6199l1960,6187,2044,6187,2043,6173,2039,6153,2031,6137,2015,6124,1995,6120,1990,6120,1975,6140,1983,6137,2001,6137,2009,6140,2014,6145,2020,6150,2023,6159,2024,6171,1960,6171,1960,6162,1954,6136,1949,6143,1942,6161,1939,6184,1940,6189,1944,6209,1954,6226,1971,6238,1992,6242,2006,6241,2017,6238,2025,6231,2035,6224,2040,6214,2043,6202,2023,6202,2023,6208,2020,6213,2014,6217,2008,6222,2001,6225,1982,6225,1974,6221,1968,6215,1963,6208,1960,6199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939;top:6120;width:105;height:122" coordorigin="1939,6120" coordsize="105,122" path="m1970,6125l1954,6136,1960,6162,1964,6154,1969,6147,1975,6140,1990,6120,1970,6125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67;top:6120;width:94;height:118" coordorigin="2067,6120" coordsize="94,118">
                                                                                                                  <v:shape style="position:absolute;left:2067;top:6120;width:94;height:118" coordorigin="2067,6120" coordsize="94,118" path="m2086,6163l2089,6153,2095,6147,2101,6140,2108,6137,2125,6137,2132,6139,2135,6144,2139,6149,2141,6156,2141,6238,2161,6238,2161,6147,2157,6137,2150,6130,2143,6123,2133,6120,2106,6120,2095,6126,2086,6139,2085,6139,2085,6123,2067,6123,2067,6238,2086,6238,2086,6163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77;top:6091;width:53;height:149" coordorigin="2177,6091" coordsize="53,149">
                                                                                                                    <v:shape style="position:absolute;left:2177;top:6091;width:53;height:149" coordorigin="2177,6091" coordsize="53,149" path="m2212,6123l2212,6091,2192,6091,2192,6123,2177,6123,2177,6139,2192,6139,2192,6224,2194,6230,2202,6238,2208,6240,2218,6240,2223,6239,2230,6238,2230,6223,2219,6223,2213,6219,2212,6214,2212,6139,2230,6139,2230,6123,2212,612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39;top:6120;width:66;height:122" coordorigin="2239,6120" coordsize="66,122">
                                                                                                                      <v:shape style="position:absolute;left:2239;top:6120;width:66;height:122" coordorigin="2239,6120" coordsize="66,122" path="m2304,6217l2297,6223,2289,6225,2273,6225,2267,6223,2275,6241,2281,6241,2300,6235,2304,6217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239;top:6120;width:66;height:122" coordorigin="2239,6120" coordsize="66,122" path="m2265,6123l2257,6129,2249,6135,2245,6145,2244,6158,2262,6158,2263,6150,2266,6145,2270,6141,2275,6137,2281,6136,2298,6136,2305,6137,2309,6141,2314,6144,2316,6148,2316,6163,2313,6167,2307,6168,2273,6172,2262,6174,2253,6177,2248,6184,2242,6190,2239,6198,2239,6218,2242,6226,2249,6232,2255,6238,2264,6241,2275,6241,2267,6223,2260,6216,2259,6212,2259,6200,2261,6196,2269,6190,2275,6188,2283,6187,2295,6185,2303,6184,2307,6183,2311,6182,2315,6179,2315,6206,2312,6212,2304,6217,2300,6235,2317,6223,2317,6229,2318,6233,2325,6239,2330,6240,2340,6240,2347,6238,2347,6224,2341,6225,2337,6225,2335,6223,2335,6141,2331,6133,2323,6128,2314,6122,2304,6120,2277,6120,2265,612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66;top:6120;width:155;height:118" coordorigin="2366,6120" coordsize="155,118">
                                                                                                                        <v:shape style="position:absolute;left:2366;top:6120;width:155;height:118" coordorigin="2366,6120" coordsize="155,118" path="m2461,6127l2456,6132,2451,6138,2445,6126,2434,6120,2405,6120,2394,6126,2385,6139,2385,6139,2385,6123,2366,6123,2366,6238,2386,6238,2386,6164,2389,6154,2394,6147,2400,6140,2407,6137,2422,6137,2426,6139,2433,6147,2434,6152,2434,6238,2454,6238,2454,6160,2456,6152,2461,6146,2467,6140,2473,6137,2488,6137,2494,6139,2497,6144,2500,6148,2502,6155,2502,6238,2521,6238,2521,6146,2518,6136,2511,6129,2504,6123,2496,6120,2478,6120,2472,6121,2467,6124,2461,6127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543;top:6120;width:105;height:122" coordorigin="2543,6120" coordsize="105,122">
                                                                                                                          <v:shape style="position:absolute;left:2543;top:6120;width:105;height:122" coordorigin="2543,6120" coordsize="105,122" path="m2564,6199l2564,6187,2648,6187,2647,6173,2643,6153,2635,6137,2619,6124,2598,6120,2594,6120,2579,6140,2586,6137,2605,6137,2612,6140,2618,6145,2624,6150,2627,6159,2628,6171,2564,6171,2564,6162,2558,6136,2553,6143,2546,6161,2543,6184,2543,6189,2548,6209,2557,6226,2575,6238,2596,6242,2609,6241,2620,6238,2629,6231,2638,6224,2644,6214,2646,6202,2627,6202,2626,6208,2623,6213,2618,6217,2612,6222,2605,6225,2586,6225,2578,6221,2572,6215,2567,6208,2564,619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2543;top:6120;width:105;height:122" coordorigin="2543,6120" coordsize="105,122" path="m2573,6125l2558,6136,2564,6162,2567,6154,2573,6147,2579,6140,2594,6120,2573,6125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671;top:6120;width:94;height:118" coordorigin="2671,6120" coordsize="94,118">
                                                                                                                            <v:shape style="position:absolute;left:2671;top:6120;width:94;height:118" coordorigin="2671,6120" coordsize="94,118" path="m2690,6163l2693,6153,2699,6147,2704,6140,2712,6137,2729,6137,2735,6139,2739,6144,2743,6149,2745,6156,2745,6238,2764,6238,2764,6147,2761,6137,2754,6130,2747,6123,2737,6120,2710,6120,2698,6126,2689,6139,2689,6139,2689,6123,2671,6123,2671,6238,2690,6238,2690,616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781;top:6091;width:53;height:149" coordorigin="2781,6091" coordsize="53,149">
                                                                                                                              <v:shape style="position:absolute;left:2781;top:6091;width:53;height:149" coordorigin="2781,6091" coordsize="53,149" path="m2816,6123l2816,6091,2796,6091,2796,6123,2781,6123,2781,6139,2796,6139,2796,6224,2798,6230,2806,6238,2811,6240,2822,6240,2827,6239,2834,6238,2834,6223,2823,6223,2816,6219,2816,6214,2816,6139,2834,6139,2834,6123,2816,612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858;top:6215;width:23;height:56" coordorigin="2858,6215" coordsize="23,56">
                                                                                                                                <v:shape style="position:absolute;left:2858;top:6215;width:23;height:56" coordorigin="2858,6215" coordsize="23,56" path="m2864,6270l2869,6266,2874,6261,2878,6255,2881,6247,2881,6215,2858,6215,2858,6238,2869,6238,2869,6252,2866,6259,2858,6260,2858,6270,2864,627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35;top:5409;width:2197;height:227">
                                                                                                                                  <v:imagedata o:title="" r:id="rId648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4022;top:5409;width:6162;height:224">
                                                                                                                                  <v:imagedata o:title="" r:id="rId649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35;top:4969;width:1738;height:224">
                                                                                                                                  <v:imagedata o:title="" r:id="rId650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573;top:5020;width:105;height:122" coordorigin="3573,5020" coordsize="105,122">
                                                                                                                                  <v:shape style="position:absolute;left:3573;top:5020;width:105;height:122" coordorigin="3573,5020" coordsize="105,122" path="m3594,5099l3594,5087,3678,5087,3677,5073,3673,5053,3665,5037,3649,5024,3628,5020,3624,5020,3609,5040,3616,5037,3635,5037,3642,5040,3648,5045,3654,5050,3657,5059,3658,5071,3594,5071,3594,5062,3588,5036,3583,5043,3576,5061,3573,5084,3573,5089,3578,5109,3587,5126,3605,5138,3626,5142,3639,5141,3651,5138,3659,5131,3668,5124,3674,5114,3676,5102,3657,5102,3656,5108,3653,5113,3648,5117,3642,5122,3635,5125,3616,5125,3608,5121,3602,5115,3597,5108,3594,5099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3573;top:5020;width:105;height:122" coordorigin="3573,5020" coordsize="105,122" path="m3604,5025l3588,5036,3594,5062,3597,5054,3603,5047,3609,5040,3624,5020,3604,5025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684;top:5023;width:105;height:115" coordorigin="3684,5023" coordsize="105,115">
                                                                                                                                    <v:shape style="position:absolute;left:3684;top:5023;width:105;height:115" coordorigin="3684,5023" coordsize="105,115" path="m3684,5138l3709,5138,3736,5095,3765,5138,3790,5138,3749,5079,3788,5023,3764,5023,3737,5063,3711,5023,3686,5023,3724,5079,3684,5138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795;top:5020;width:98;height:122" coordorigin="3795,5020" coordsize="98,122">
                                                                                                                                      <v:shape style="position:absolute;left:3795;top:5020;width:98;height:122" coordorigin="3795,5020" coordsize="98,122" path="m3795,5084l3795,5089,3800,5110,3810,5126,3826,5137,3847,5141,3860,5141,3870,5138,3878,5130,3887,5122,3892,5112,3894,5097,3875,5097,3873,5105,3870,5112,3865,5117,3860,5122,3854,5124,3837,5124,3829,5121,3824,5113,3819,5106,3816,5095,3816,5067,3819,5056,3825,5048,3830,5041,3838,5037,3863,5037,3872,5045,3875,5062,3894,5062,3893,5049,3889,5039,3881,5031,3873,5023,3863,5020,3846,5020,3825,5025,3810,5037,3805,5044,3798,5062,3795,5084xe" filled="t" fillcolor="#36343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910;top:5020;width:105;height:122" coordorigin="3910,5020" coordsize="105,122">
                                                                                                                                        <v:shape style="position:absolute;left:3910;top:5020;width:105;height:122" coordorigin="3910,5020" coordsize="105,122" path="m3930,5099l3930,5087,4014,5087,4014,5073,4009,5053,4001,5037,3985,5024,3965,5020,3960,5020,3945,5040,3953,5037,3971,5037,3979,5040,3984,5045,3990,5050,3993,5059,3994,5071,3930,5071,3931,5062,3924,5036,3919,5043,3912,5061,3910,5084,3910,5089,3914,5109,3924,5126,3941,5138,3962,5142,3976,5141,3987,5138,3995,5131,4005,5124,4011,5114,4013,5102,3993,5102,3993,5108,3990,5113,3984,5117,3978,5122,3972,5125,3953,5125,3944,5121,3939,5115,3933,5108,3930,5099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3910;top:5020;width:105;height:122" coordorigin="3910,5020" coordsize="105,122" path="m3940,5025l3924,5036,3931,5062,3934,5054,3940,5047,3945,5040,3960,5020,3940,5025xe" filled="t" fillcolor="#36343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4031;top:4980;width:79;height:161" coordorigin="4031,4980" coordsize="79,161">
                                                                                                                                          <v:shape style="position:absolute;left:4031;top:4980;width:79;height:161" coordorigin="4031,4980" coordsize="79,161" path="m4111,5108l4105,5114,4099,5121,4091,5124,4073,5124,4065,5121,4061,5137,4081,5141,4096,5141,4107,5135,4111,5108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4031;top:4980;width:79;height:161" coordorigin="4031,4980" coordsize="79,161" path="m4051,5064l4054,5053,4060,5047,4065,5040,4073,5037,4093,5037,4101,5041,4106,5049,4111,5057,4114,5070,4114,5098,4111,5108,4107,5135,4115,5122,4115,5122,4115,5138,4133,5138,4133,4980,4114,4980,4114,5038,4114,5039,4105,5026,4094,5020,4065,5020,4053,5025,4044,5036,4034,5056,4031,5077,4032,5086,4036,5106,4044,5123,4045,5124,4061,5137,4065,5121,4060,5113,4054,5105,4051,5094,4051,5064xe" filled="t" fillcolor="#36343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4157;top:4977;width:105;height:165" coordorigin="4157,4977" coordsize="105,165">
                                                                                                                                            <v:shape style="position:absolute;left:4157;top:4977;width:105;height:165" coordorigin="4157,4977" coordsize="105,165" path="m4177,5099l4177,5087,4261,5087,4261,5073,4256,5053,4248,5037,4232,5024,4212,5020,4207,5020,4192,5040,4200,5037,4218,5037,4226,5040,4231,5045,4237,5050,4240,5059,4241,5071,4177,5071,4178,5062,4171,5036,4166,5043,4159,5061,4157,5084,4157,5089,4161,5109,4171,5126,4188,5138,4209,5142,4223,5141,4234,5138,4242,5131,4252,5124,4258,5114,4260,5102,4240,5102,4240,5108,4237,5113,4231,5117,4225,5122,4219,5125,4200,5125,4191,5121,4186,5115,4180,5108,4177,5099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4157;top:4977;width:105;height:165" coordorigin="4157,4977" coordsize="105,165" path="m4187,5025l4171,5036,4178,5062,4181,5054,4187,5047,4192,5040,4207,5020,4187,5025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4157;top:4977;width:105;height:165" coordorigin="4157,4977" coordsize="105,165" path="m4205,4977l4182,4977,4206,5008,4221,5008,4205,4977xe" filled="t" fillcolor="#36343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4284;top:5020;width:94;height:118" coordorigin="4284,5020" coordsize="94,118">
                                                                                                                                              <v:shape style="position:absolute;left:4284;top:5020;width:94;height:118" coordorigin="4284,5020" coordsize="94,118" path="m4303,5063l4306,5053,4312,5047,4318,5040,4325,5037,4343,5037,4349,5039,4353,5044,4357,5049,4358,5056,4358,5138,4378,5138,4378,5047,4374,5037,4367,5030,4361,5023,4351,5020,4323,5020,4312,5026,4303,5039,4302,5039,4302,5023,4284,5023,4284,5138,4303,5138,4303,5063xe" filled="t" fillcolor="#36343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399;top:5020;width:98;height:122" coordorigin="4399,5020" coordsize="98,122">
                                                                                                                                                <v:shape style="position:absolute;left:4399;top:5020;width:98;height:122" coordorigin="4399,5020" coordsize="98,122" path="m4399,5084l4399,5089,4403,5110,4413,5126,4430,5137,4450,5141,4463,5141,4474,5138,4482,5130,4490,5122,4495,5112,4497,5097,4478,5097,4477,5105,4474,5112,4469,5117,4464,5122,4458,5124,4441,5124,4433,5121,4427,5113,4422,5106,4419,5095,4419,5067,4422,5056,4428,5048,4434,5041,4442,5037,4466,5037,4476,5045,4478,5062,4497,5062,4496,5049,4492,5039,4484,5031,4477,5023,4467,5020,4449,5020,4429,5025,4413,5037,4408,5044,4401,5062,4399,5084xe" filled="t" fillcolor="#36343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519;top:4980;width:19;height:158" coordorigin="4519,4980" coordsize="19,158">
                                                                                                                                                  <v:shape style="position:absolute;left:4519;top:4980;width:19;height:158" coordorigin="4519,4980" coordsize="19,158" path="m4519,4980l4519,5002,4538,5002,4538,4980,4519,4980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style="position:absolute;left:4519;top:4980;width:19;height:158" coordorigin="4519,4980" coordsize="19,158" path="m4519,5023l4519,5138,4538,5138,4538,5023,4519,5023xe" filled="t" fillcolor="#36343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4519;top:4991;width:19;height:0" coordorigin="4519,4991" coordsize="19,0">
                                                                                                                                                    <v:shape style="position:absolute;left:4519;top:4991;width:19;height:0" coordorigin="4519,4991" coordsize="19,0" path="m4519,4991l4538,4991e" filled="f" stroked="t" strokeweight="1.2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4519;top:5080;width:19;height:0" coordorigin="4519,5080" coordsize="19,0">
                                                                                                                                                      <v:shape style="position:absolute;left:4519;top:5080;width:19;height:0" coordorigin="4519,5080" coordsize="19,0" path="m4519,5080l4538,5080e" filled="f" stroked="t" strokeweight="5.853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561;top:5020;width:66;height:122" coordorigin="4561,5020" coordsize="66,122">
                                                                                                                                                        <v:shape style="position:absolute;left:4561;top:5020;width:66;height:122" coordorigin="4561,5020" coordsize="66,122" path="m4626,5117l4619,5123,4611,5125,4595,5125,4589,5123,4597,5141,4603,5141,4622,5135,4626,5117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4561;top:5020;width:66;height:122" coordorigin="4561,5020" coordsize="66,122" path="m4587,5023l4579,5029,4571,5035,4567,5045,4566,5058,4584,5058,4585,5050,4588,5045,4592,5041,4597,5037,4603,5036,4620,5036,4627,5037,4631,5041,4636,5044,4638,5048,4638,5063,4635,5067,4629,5068,4595,5072,4584,5074,4575,5077,4570,5084,4564,5090,4561,5098,4561,5118,4564,5126,4571,5132,4577,5138,4586,5141,4597,5141,4589,5123,4582,5116,4581,5112,4581,5100,4583,5096,4591,5090,4597,5088,4605,5087,4617,5085,4625,5084,4629,5083,4633,5082,4637,5079,4637,5106,4634,5112,4626,5117,4622,5135,4639,5123,4639,5129,4640,5133,4647,5139,4652,5140,4662,5140,4669,5138,4669,5124,4663,5125,4659,5125,4657,5123,4657,5041,4653,5033,4645,5028,4636,5022,4626,5020,4599,5020,4587,5023xe" filled="t" fillcolor="#36343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736;top:4977;width:105;height:165" coordorigin="4736,4977" coordsize="105,165">
                                                                                                                                                          <v:shape style="position:absolute;left:4736;top:4977;width:105;height:165" coordorigin="4736,4977" coordsize="105,165" path="m4757,5099l4757,5087,4841,5087,4840,5073,4836,5053,4828,5037,4812,5024,4791,5020,4787,5020,4772,5040,4779,5037,4798,5037,4805,5040,4811,5045,4817,5050,4820,5059,4821,5071,4757,5071,4757,5062,4751,5036,4746,5043,4739,5061,4736,5084,4736,5089,4740,5109,4750,5126,4768,5138,4789,5142,4802,5141,4813,5138,4822,5131,4831,5124,4837,5114,4839,5102,4820,5102,4819,5108,4816,5113,4811,5117,4805,5122,4798,5125,4779,5125,4771,5121,4765,5115,4760,5108,4757,5099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4736;top:4977;width:105;height:165" coordorigin="4736,4977" coordsize="105,165" path="m4766,5025l4751,5036,4757,5062,4760,5054,4766,5047,4772,5040,4787,5020,4766,5025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4736;top:4977;width:105;height:165" coordorigin="4736,4977" coordsize="105,165" path="m4797,4977l4781,5008,4796,5008,4820,4977,4797,4977xe" filled="t" fillcolor="#36343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856;top:5020;width:95;height:122" coordorigin="4856,5020" coordsize="95,122">
                                                                                                                                                            <v:shape style="position:absolute;left:4856;top:5020;width:95;height:122" coordorigin="4856,5020" coordsize="95,122" path="m4856,5114l4860,5125,4869,5131,4877,5138,4889,5141,4919,5141,4930,5138,4938,5131,4947,5124,4951,5114,4951,5095,4948,5089,4943,5084,4938,5080,4930,5076,4919,5073,4899,5068,4891,5066,4885,5064,4882,5062,4878,5057,4878,5047,4881,5044,4885,5041,4889,5038,4895,5037,4910,5037,4916,5038,4921,5041,4926,5044,4928,5049,4928,5056,4947,5056,4947,5045,4943,5037,4935,5030,4928,5023,4917,5020,4890,5020,4880,5023,4872,5030,4864,5036,4860,5045,4860,5064,4862,5069,4866,5074,4870,5079,4877,5082,4886,5084,4909,5090,4918,5092,4924,5094,4927,5096,4932,5102,4932,5112,4929,5116,4924,5120,4920,5123,4913,5124,4895,5124,4888,5122,4883,5119,4878,5115,4875,5109,4875,5101,4856,5101,4856,5114xe" filled="t" fillcolor="#36343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013;top:5160;width:122;height:0" coordorigin="5013,5160" coordsize="122,0">
                                                                                                                                                              <v:shape style="position:absolute;left:5013;top:5160;width:122;height:0" coordorigin="5013,5160" coordsize="122,0" path="m5013,5160l5135,516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5135;top:5160;width:122;height:0" coordorigin="5135,5160" coordsize="122,0">
                                                                                                                                                                <v:shape style="position:absolute;left:5135;top:5160;width:122;height:0" coordorigin="5135,5160" coordsize="122,0" path="m5135,5160l5257,516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257;top:5160;width:122;height:0" coordorigin="5257,5160" coordsize="122,0">
                                                                                                                                                                  <v:shape style="position:absolute;left:5257;top:5160;width:122;height:0" coordorigin="5257,5160" coordsize="122,0" path="m5257,5160l5379,516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379;top:5160;width:122;height:0" coordorigin="5379,5160" coordsize="122,0">
                                                                                                                                                                    <v:shape style="position:absolute;left:5379;top:5160;width:122;height:0" coordorigin="5379,5160" coordsize="122,0" path="m5379,5160l5502,516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502;top:5160;width:122;height:0" coordorigin="5502,5160" coordsize="122,0">
                                                                                                                                                                      <v:shape style="position:absolute;left:5502;top:5160;width:122;height:0" coordorigin="5502,5160" coordsize="122,0" path="m5502,5160l5624,516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624;top:5160;width:122;height:0" coordorigin="5624,5160" coordsize="122,0">
                                                                                                                                                                        <v:shape style="position:absolute;left:5624;top:5160;width:122;height:0" coordorigin="5624,5160" coordsize="122,0" path="m5624,5160l5746,516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5746;top:5160;width:122;height:0" coordorigin="5746,5160" coordsize="122,0">
                                                                                                                                                                          <v:shape style="position:absolute;left:5746;top:5160;width:122;height:0" coordorigin="5746,5160" coordsize="122,0" path="m5746,5160l5869,516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5869;top:5160;width:122;height:0" coordorigin="5869,5160" coordsize="122,0">
                                                                                                                                                                            <v:shape style="position:absolute;left:5869;top:5160;width:122;height:0" coordorigin="5869,5160" coordsize="122,0" path="m5869,5160l5991,516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5991;top:5160;width:122;height:0" coordorigin="5991,5160" coordsize="122,0">
                                                                                                                                                                              <v:shape style="position:absolute;left:5991;top:5160;width:122;height:0" coordorigin="5991,5160" coordsize="122,0" path="m5991,5160l6113,516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6113;top:5160;width:122;height:0" coordorigin="6113,5160" coordsize="122,0">
                                                                                                                                                                                <v:shape style="position:absolute;left:6113;top:5160;width:122;height:0" coordorigin="6113,5160" coordsize="122,0" path="m6113,5160l6235,516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6235;top:5160;width:122;height:0" coordorigin="6235,5160" coordsize="122,0">
                                                                                                                                                                                  <v:shape style="position:absolute;left:6235;top:5160;width:122;height:0" coordorigin="6235,5160" coordsize="122,0" path="m6235,5160l6358,516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6358;top:5160;width:122;height:0" coordorigin="6358,5160" coordsize="122,0">
                                                                                                                                                                                    <v:shape style="position:absolute;left:6358;top:5160;width:122;height:0" coordorigin="6358,5160" coordsize="122,0" path="m6358,5160l6480,516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6480;top:5160;width:122;height:0" coordorigin="6480,5160" coordsize="122,0">
                                                                                                                                                                                      <v:shape style="position:absolute;left:6480;top:5160;width:122;height:0" coordorigin="6480,5160" coordsize="122,0" path="m6480,5160l6602,516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6602;top:5160;width:122;height:0" coordorigin="6602,5160" coordsize="122,0">
                                                                                                                                                                                        <v:shape style="position:absolute;left:6602;top:5160;width:122;height:0" coordorigin="6602,5160" coordsize="122,0" path="m6602,5160l6725,516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6725;top:5160;width:122;height:0" coordorigin="6725,5160" coordsize="122,0">
                                                                                                                                                                                          <v:shape style="position:absolute;left:6725;top:5160;width:122;height:0" coordorigin="6725,5160" coordsize="122,0" path="m6725,5160l6847,516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6847;top:5160;width:122;height:0" coordorigin="6847,5160" coordsize="122,0">
                                                                                                                                                                                            <v:shape style="position:absolute;left:6847;top:5160;width:122;height:0" coordorigin="6847,5160" coordsize="122,0" path="m6847,5160l6969,516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6969;top:5160;width:122;height:0" coordorigin="6969,5160" coordsize="122,0">
                                                                                                                                                                                              <v:shape style="position:absolute;left:6969;top:5160;width:122;height:0" coordorigin="6969,5160" coordsize="122,0" path="m6969,5160l7091,516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7091;top:5160;width:122;height:0" coordorigin="7091,5160" coordsize="122,0">
                                                                                                                                                                                                <v:shape style="position:absolute;left:7091;top:5160;width:122;height:0" coordorigin="7091,5160" coordsize="122,0" path="m7091,5160l7214,516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7214;top:5160;width:122;height:0" coordorigin="7214,5160" coordsize="122,0">
                                                                                                                                                                                                  <v:shape style="position:absolute;left:7214;top:5160;width:122;height:0" coordorigin="7214,5160" coordsize="122,0" path="m7214,5160l7336,516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7336;top:5160;width:122;height:0" coordorigin="7336,5160" coordsize="122,0">
                                                                                                                                                                                                    <v:shape style="position:absolute;left:7336;top:5160;width:122;height:0" coordorigin="7336,5160" coordsize="122,0" path="m7336,5160l7458,516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7458;top:5160;width:122;height:0" coordorigin="7458,5160" coordsize="122,0">
                                                                                                                                                                                                      <v:shape style="position:absolute;left:7458;top:5160;width:122;height:0" coordorigin="7458,5160" coordsize="122,0" path="m7458,5160l7581,516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7581;top:5160;width:122;height:0" coordorigin="7581,5160" coordsize="122,0">
                                                                                                                                                                                                        <v:shape style="position:absolute;left:7581;top:5160;width:122;height:0" coordorigin="7581,5160" coordsize="122,0" path="m7581,5160l7703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7703;top:5160;width:122;height:0" coordorigin="7703,5160" coordsize="122,0">
                                                                                                                                                                                                          <v:shape style="position:absolute;left:7703;top:5160;width:122;height:0" coordorigin="7703,5160" coordsize="122,0" path="m7703,5160l7825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7825;top:5160;width:122;height:0" coordorigin="7825,5160" coordsize="122,0">
                                                                                                                                                                                                            <v:shape style="position:absolute;left:7825;top:5160;width:122;height:0" coordorigin="7825,5160" coordsize="122,0" path="m7825,5160l7947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7947;top:5160;width:122;height:0" coordorigin="7947,5160" coordsize="122,0">
                                                                                                                                                                                                              <v:shape style="position:absolute;left:7947;top:5160;width:122;height:0" coordorigin="7947,5160" coordsize="122,0" path="m7947,5160l8070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8070;top:5160;width:122;height:0" coordorigin="8070,5160" coordsize="122,0">
                                                                                                                                                                                                                <v:shape style="position:absolute;left:8070;top:5160;width:122;height:0" coordorigin="8070,5160" coordsize="122,0" path="m8070,5160l8192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8192;top:5160;width:122;height:0" coordorigin="8192,5160" coordsize="122,0">
                                                                                                                                                                                                                  <v:shape style="position:absolute;left:8192;top:5160;width:122;height:0" coordorigin="8192,5160" coordsize="122,0" path="m8192,5160l8314,51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1720;top:4089;width:4204;height:623">
                                                                                                                                                                                                                    <v:imagedata o:title="" r:id="rId651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2076;top:4720;width:122;height:0" coordorigin="2076,4720" coordsize="122,0">
                                                                                                                                                                                                                    <v:shape style="position:absolute;left:2076;top:4720;width:122;height:0" coordorigin="2076,4720" coordsize="122,0" path="m2076,4720l2198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2198;top:4720;width:122;height:0" coordorigin="2198,4720" coordsize="122,0">
                                                                                                                                                                                                                      <v:shape style="position:absolute;left:2198;top:4720;width:122;height:0" coordorigin="2198,4720" coordsize="122,0" path="m2198,4720l2320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2320;top:4720;width:122;height:0" coordorigin="2320,4720" coordsize="122,0">
                                                                                                                                                                                                                        <v:shape style="position:absolute;left:2320;top:4720;width:122;height:0" coordorigin="2320,4720" coordsize="122,0" path="m2320,4720l2443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2443;top:4720;width:122;height:0" coordorigin="2443,4720" coordsize="122,0">
                                                                                                                                                                                                                          <v:shape style="position:absolute;left:2443;top:4720;width:122;height:0" coordorigin="2443,4720" coordsize="122,0" path="m2443,4720l2565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2565;top:4720;width:122;height:0" coordorigin="2565,472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2565;top:4720;width:122;height:0" coordorigin="2565,4720" coordsize="122,0" path="m2565,4720l2687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3277;top:4720;width:122;height:0" coordorigin="3277,472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3277;top:4720;width:122;height:0" coordorigin="3277,4720" coordsize="122,0" path="m3277,4720l3399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3399;top:4720;width:122;height:0" coordorigin="3399,472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3399;top:4720;width:122;height:0" coordorigin="3399,4720" coordsize="122,0" path="m3399,4720l3521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3521;top:4720;width:122;height:0" coordorigin="3521,472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3521;top:4720;width:122;height:0" coordorigin="3521,4720" coordsize="122,0" path="m3521,4720l3643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3643;top:4720;width:122;height:0" coordorigin="3643,472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3643;top:4720;width:122;height:0" coordorigin="3643,4720" coordsize="122,0" path="m3643,4720l3766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3766;top:4720;width:122;height:0" coordorigin="3766,472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3766;top:4720;width:122;height:0" coordorigin="3766,4720" coordsize="122,0" path="m3766,4720l3888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3888;top:4720;width:122;height:0" coordorigin="3888,472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3888;top:4720;width:122;height:0" coordorigin="3888,4720" coordsize="122,0" path="m3888,4720l4010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4010;top:4720;width:122;height:0" coordorigin="4010,472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4010;top:4720;width:122;height:0" coordorigin="4010,4720" coordsize="122,0" path="m4010,4720l4133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4535;top:4720;width:122;height:0" coordorigin="4535,472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4535;top:4720;width:122;height:0" coordorigin="4535,4720" coordsize="122,0" path="m4535,4720l4657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4657;top:4720;width:122;height:0" coordorigin="4657,472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4657;top:4720;width:122;height:0" coordorigin="4657,4720" coordsize="122,0" path="m4657,4720l4780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4780;top:4720;width:122;height:0" coordorigin="4780,472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780;top:4720;width:122;height:0" coordorigin="4780,4720" coordsize="122,0" path="m4780,4720l4902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4902;top:4720;width:122;height:0" coordorigin="4902,472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4902;top:4720;width:122;height:0" coordorigin="4902,4720" coordsize="122,0" path="m4902,4720l5024,47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43;top:4686;width:23;height:0" coordorigin="5043,4686" coordsize="23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43;top:4686;width:23;height:0" coordorigin="5043,4686" coordsize="23,0" path="m5043,4686l5066,4686e" filled="f" stroked="t" strokeweight="1.266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77;top:4500;width:122;height:0" coordorigin="5677,450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77;top:4500;width:122;height:0" coordorigin="5677,4500" coordsize="122,0" path="m5677,4500l5800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01;top:4500;width:122;height:0" coordorigin="5801,450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01;top:4500;width:122;height:0" coordorigin="5801,4500" coordsize="122,0" path="m5801,4500l5923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25;top:4500;width:122;height:0" coordorigin="5925,450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25;top:4500;width:122;height:0" coordorigin="5925,4500" coordsize="122,0" path="m5925,4500l6047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48;top:4500;width:122;height:0" coordorigin="6048,450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48;top:4500;width:122;height:0" coordorigin="6048,4500" coordsize="122,0" path="m6048,4500l6171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172;top:4500;width:122;height:0" coordorigin="6172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172;top:4500;width:122;height:0" coordorigin="6172,4500" coordsize="122,0" path="m6172,4500l6294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96;top:4500;width:122;height:0" coordorigin="6296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96;top:4500;width:122;height:0" coordorigin="6296,4500" coordsize="122,0" path="m6296,4500l6418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19;top:4500;width:122;height:0" coordorigin="6419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19;top:4500;width:122;height:0" coordorigin="6419,4500" coordsize="122,0" path="m6419,4500l6542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11;top:4087;width:3534;height:406">
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52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53;top:4500;width:122;height:0" coordorigin="7153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53;top:4500;width:122;height:0" coordorigin="7153,4500" coordsize="122,0" path="m7153,4500l7275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77;top:4500;width:122;height:0" coordorigin="7277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77;top:4500;width:122;height:0" coordorigin="7277,4500" coordsize="122,0" path="m7277,4500l7399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00;top:4500;width:122;height:0" coordorigin="7400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00;top:4500;width:122;height:0" coordorigin="7400,4500" coordsize="122,0" path="m7400,4500l7523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24;top:4500;width:122;height:0" coordorigin="7524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24;top:4500;width:122;height:0" coordorigin="7524,4500" coordsize="122,0" path="m7524,4500l7646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48;top:4500;width:122;height:0" coordorigin="7648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48;top:4500;width:122;height:0" coordorigin="7648,4500" coordsize="122,0" path="m7648,4500l7770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771;top:4500;width:122;height:0" coordorigin="7771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771;top:4500;width:122;height:0" coordorigin="7771,4500" coordsize="122,0" path="m7771,4500l7894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95;top:4500;width:122;height:0" coordorigin="7895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95;top:4500;width:122;height:0" coordorigin="7895,4500" coordsize="122,0" path="m7895,4500l8017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39;top:4500;width:122;height:0" coordorigin="8439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39;top:4500;width:122;height:0" coordorigin="8439,4500" coordsize="122,0" path="m8439,4500l8562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563;top:4500;width:122;height:0" coordorigin="8563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563;top:4500;width:122;height:0" coordorigin="8563,4500" coordsize="122,0" path="m8563,4500l8685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687;top:4500;width:122;height:0" coordorigin="8687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687;top:4500;width:122;height:0" coordorigin="8687,4500" coordsize="122,0" path="m8687,4500l8809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10;top:4500;width:122;height:0" coordorigin="8810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10;top:4500;width:122;height:0" coordorigin="8810,4500" coordsize="122,0" path="m8810,4500l8933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934;top:4500;width:122;height:0" coordorigin="8934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934;top:4500;width:122;height:0" coordorigin="8934,4500" coordsize="122,0" path="m8934,4500l9056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058;top:4500;width:122;height:0" coordorigin="9058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058;top:4500;width:122;height:0" coordorigin="9058,4500" coordsize="122,0" path="m9058,4500l9180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81;top:4500;width:122;height:0" coordorigin="9181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81;top:4500;width:122;height:0" coordorigin="9181,4500" coordsize="122,0" path="m9181,4500l9304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305;top:4500;width:122;height:0" coordorigin="9305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305;top:4500;width:122;height:0" coordorigin="9305,4500" coordsize="122,0" path="m9305,4500l9427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429;top:4500;width:122;height:0" coordorigin="9429,450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429;top:4500;width:122;height:0" coordorigin="9429,4500" coordsize="122,0" path="m9429,4500l9551,45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15;top:4318;width:55;height:160" coordorigin="9615,4318" coordsize="55,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15;top:4318;width:55;height:160" coordorigin="9615,4318" coordsize="55,160" path="m9650,4363l9650,4344,9653,4338,9658,4335,9665,4335,9670,4336,9670,4318,9667,4318,9652,4318,9644,4320,9639,4324,9634,4328,9631,4335,9631,4363,9615,4363,9615,4379,9631,4379,9631,4478,9650,4478,9650,4379,9670,4379,9670,4363,9650,43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89;top:4320;width:19;height:158" coordorigin="9689,4320" coordsize="19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89;top:4320;width:19;height:158" coordorigin="9689,4320" coordsize="19,158" path="m9689,4320l9689,4342,9709,4342,9709,4320,9689,4320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89;top:4320;width:19;height:158" coordorigin="9689,4320" coordsize="19,158" path="m9689,4363l9689,4478,9709,4478,9709,4363,9689,436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89;top:4331;width:19;height:0" coordorigin="9689,4331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89;top:4331;width:19;height:0" coordorigin="9689,4331" coordsize="19,0" path="m9689,4331l9709,433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89;top:4420;width:19;height:0" coordorigin="9689,4420" coordsize="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89;top:4420;width:19;height:0" coordorigin="9689,4420" coordsize="19,0" path="m9689,4420l9709,442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39;top:4360;width:94;height:118" coordorigin="9739,4360" coordsize="94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39;top:4360;width:94;height:118" coordorigin="9739,4360" coordsize="94,118" path="m9759,4403l9762,4393,9767,4387,9773,4380,9780,4377,9798,4377,9804,4379,9808,4384,9812,4389,9814,4396,9814,4478,9833,4478,9833,4387,9830,4377,9823,4370,9816,4363,9806,4360,9779,4360,9767,4366,9758,4379,9758,4379,9758,4363,9739,4363,9739,4478,9759,4478,9759,4403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55;top:4360;width:95;height:122" coordorigin="9855,4360" coordsize="95,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55;top:4360;width:95;height:122" coordorigin="9855,4360" coordsize="95,122" path="m9855,4454l9859,4465,9867,4471,9876,4478,9888,4481,9918,4481,9929,4478,9937,4471,9946,4464,9950,4454,9950,4435,9947,4429,9942,4424,9937,4420,9929,4416,9917,4413,9898,4408,9889,4406,9884,4404,9881,4402,9877,4397,9877,4387,9879,4384,9884,4381,9888,4378,9894,4377,9909,4377,9915,4378,9920,4381,9924,4384,9927,4389,9927,4396,9946,4396,9945,4385,9942,4377,9934,4370,9927,4363,9916,4360,9889,4360,9879,4363,9870,4370,9862,4376,9858,4385,9858,4404,9861,4409,9865,4414,9869,4419,9876,4422,9885,4424,9907,4430,9917,4432,9923,4434,9926,4436,9930,4442,9930,4452,9928,4456,9923,4460,9918,4463,9912,4464,9894,4464,9886,4462,9881,4459,9876,4455,9874,4449,9874,4441,9855,4441,9855,4454xe" filled="t" fillcolor="#363435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589;top:4280;width:122;height:0" coordorigin="9589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589;top:4280;width:122;height:0" coordorigin="9589,4280" coordsize="122,0" path="m9589,4280l971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709;top:4280;width:122;height:0" coordorigin="9709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709;top:4280;width:122;height:0" coordorigin="9709,4280" coordsize="122,0" path="m9709,4280l983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29;top:4280;width:122;height:0" coordorigin="9829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29;top:4280;width:122;height:0" coordorigin="9829,4280" coordsize="122,0" path="m9829,4280l995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48;top:4280;width:122;height:0" coordorigin="994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48;top:4280;width:122;height:0" coordorigin="9948,4280" coordsize="122,0" path="m9948,4280l1007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166;top:4320;width:0;height:158" coordorigin="10166,4320" coordsize="0,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166;top:4320;width:0;height:158" coordorigin="10166,4320" coordsize="0,158" path="m10166,4320l10166,447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8;top:4280;width:122;height:0" coordorigin="10068,42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8;top:4280;width:122;height:0" coordorigin="10068,4280" coordsize="122,0" path="m10068,4280l10191,42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7;top:3646;width:1921;height: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5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7;top:2766;width:6598;height: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65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113;top:3180;width:122;height:0" coordorigin="5113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113;top:3180;width:122;height:0" coordorigin="5113,3180" coordsize="122,0" path="m5113,3180l5235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235;top:3180;width:122;height:0" coordorigin="5235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235;top:3180;width:122;height:0" coordorigin="5235,3180" coordsize="122,0" path="m5235,3180l5358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358;top:3180;width:122;height:0" coordorigin="5358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358;top:3180;width:122;height:0" coordorigin="5358,3180" coordsize="122,0" path="m5358,3180l5480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0;top:3180;width:122;height:0" coordorigin="5480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0;top:3180;width:122;height:0" coordorigin="5480,3180" coordsize="122,0" path="m5480,3180l5602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2;top:3180;width:122;height:0" coordorigin="5602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2;top:3180;width:122;height:0" coordorigin="5602,3180" coordsize="122,0" path="m5602,3180l5725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4;top:3180;width:122;height:0" coordorigin="5724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4;top:3180;width:122;height:0" coordorigin="5724,3180" coordsize="122,0" path="m5724,3180l5847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47;top:3180;width:122;height:0" coordorigin="5847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47;top:3180;width:122;height:0" coordorigin="5847,3180" coordsize="122,0" path="m5847,3180l5969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69;top:3180;width:122;height:0" coordorigin="5969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69;top:3180;width:122;height:0" coordorigin="5969,3180" coordsize="122,0" path="m5969,3180l6091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91;top:3180;width:122;height:0" coordorigin="6091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91;top:3180;width:122;height:0" coordorigin="6091,3180" coordsize="122,0" path="m6091,3180l6214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14;top:3180;width:122;height:0" coordorigin="6214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14;top:3180;width:122;height:0" coordorigin="6214,3180" coordsize="122,0" path="m6214,3180l6336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36;top:3180;width:122;height:0" coordorigin="6336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36;top:3180;width:122;height:0" coordorigin="6336,3180" coordsize="122,0" path="m6336,3180l6458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58;top:3180;width:122;height:0" coordorigin="6458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58;top:3180;width:122;height:0" coordorigin="6458,3180" coordsize="122,0" path="m6458,3180l6581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80;top:3180;width:122;height:0" coordorigin="6580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0;top:3180;width:122;height:0" coordorigin="6580,3180" coordsize="122,0" path="m6580,3180l6703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03;top:3180;width:122;height:0" coordorigin="6703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03;top:3180;width:122;height:0" coordorigin="6703,3180" coordsize="122,0" path="m6703,3180l6825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3180;width:122;height:0" coordorigin="6825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3180;width:122;height:0" coordorigin="6825,3180" coordsize="122,0" path="m6825,3180l6947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47;top:3180;width:122;height:0" coordorigin="6947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47;top:3180;width:122;height:0" coordorigin="6947,3180" coordsize="122,0" path="m6947,3180l7070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70;top:3180;width:122;height:0" coordorigin="7070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70;top:3180;width:122;height:0" coordorigin="7070,3180" coordsize="122,0" path="m7070,3180l7192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92;top:3180;width:122;height:0" coordorigin="7192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92;top:3180;width:122;height:0" coordorigin="7192,3180" coordsize="122,0" path="m7192,3180l7314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14;top:3180;width:122;height:0" coordorigin="7314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14;top:3180;width:122;height:0" coordorigin="7314,3180" coordsize="122,0" path="m7314,3180l7437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37;top:3180;width:122;height:0" coordorigin="7437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37;top:3180;width:122;height:0" coordorigin="7437,3180" coordsize="122,0" path="m7437,3180l7559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59;top:3180;width:122;height:0" coordorigin="7559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59;top:3180;width:122;height:0" coordorigin="7559,3180" coordsize="122,0" path="m7559,3180l7681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81;top:3180;width:122;height:0" coordorigin="7681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81;top:3180;width:122;height:0" coordorigin="7681,3180" coordsize="122,0" path="m7681,3180l7803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03;top:3180;width:122;height:0" coordorigin="7803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03;top:3180;width:122;height:0" coordorigin="7803,3180" coordsize="122,0" path="m7803,3180l7926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26;top:3180;width:122;height:0" coordorigin="7926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26;top:3180;width:122;height:0" coordorigin="7926,3180" coordsize="122,0" path="m7926,3180l8048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8;top:3180;width:122;height:0" coordorigin="8048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8;top:3180;width:122;height:0" coordorigin="8048,3180" coordsize="122,0" path="m8048,3180l8170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70;top:3180;width:122;height:0" coordorigin="8170,318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70;top:3180;width:122;height:0" coordorigin="8170,3180" coordsize="122,0" path="m8170,3180l8293,318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4.984pt;mso-position-horizontal-relative:page;mso-position-vertical-relative:page;z-index:-12846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36;top:1665;width:173;height:253" coordorigin="2036,1665" coordsize="173,253">
                    <v:shape style="position:absolute;left:2036;top:1665;width:173;height:253" coordorigin="2036,1665" coordsize="173,253" path="m2096,1818l2078,1830,2063,1844,2052,1859,2044,1877,2039,1896,2036,1918,2209,1918,2209,1888,2072,1888,2073,1884,2081,1868,2095,1853,2116,1840,2159,1816,2168,1811,2184,1798,2197,1784,2207,1762,2209,1740,2207,1720,2200,1702,2187,1686,2171,1674,2152,1667,2130,1665,2120,1665,2099,1669,2081,1676,2066,1688,2059,1696,2050,1712,2045,1732,2043,1756,2074,1756,2075,1747,2079,1726,2087,1710,2089,1709,2104,1697,2126,1693,2141,1693,2153,1698,2162,1707,2171,1715,2176,1726,2176,1752,2173,1762,2167,1770,2162,1777,2153,1784,2141,1791,2096,1818xe" filled="t" fillcolor="#B465D2" stroked="f">
                      <v:path arrowok="t"/>
                      <v:fill/>
                    </v:shape>
                    <v:group style="position:absolute;left:2236;top:1665;width:173;height:253" coordorigin="2236,1665" coordsize="173,253">
                      <v:shape style="position:absolute;left:2236;top:1665;width:173;height:253" coordorigin="2236,1665" coordsize="173,253" path="m2296,1818l2278,1830,2263,1844,2252,1859,2244,1877,2239,1896,2236,1918,2410,1918,2410,1888,2272,1888,2273,1884,2281,1868,2295,1853,2316,1840,2359,1816,2368,1811,2384,1798,2397,1784,2407,1762,2410,1740,2407,1720,2400,1702,2387,1686,2371,1674,2352,1667,2330,1665,2320,1665,2299,1669,2281,1676,2266,1688,2259,1696,2250,1712,2245,1732,2243,1756,2275,1756,2275,1747,2279,1726,2288,1710,2289,1709,2304,1697,2326,1693,2341,1693,2353,1698,2362,1707,2371,1715,2376,1726,2376,1752,2373,1762,2368,1770,2362,1777,2353,1784,2341,1791,2296,1818xe" filled="t" fillcolor="#B465D2" stroked="f">
                        <v:path arrowok="t"/>
                        <v:fill/>
                      </v:shape>
                      <v:group style="position:absolute;left:2459;top:1899;width:37;height:0" coordorigin="2459,1899" coordsize="37,0">
                        <v:shape style="position:absolute;left:2459;top:1899;width:37;height:0" coordorigin="2459,1899" coordsize="37,0" path="m2459,1899l2496,1899e" filled="f" stroked="t" strokeweight="2.008pt" strokecolor="#B465D2">
                          <v:path arrowok="t"/>
                        </v:shape>
                        <v:group style="position:absolute;left:2615;top:1653;width:206;height:272" coordorigin="2615,1653" coordsize="206,272">
                          <v:shape style="position:absolute;left:2615;top:1653;width:206;height:272" coordorigin="2615,1653" coordsize="206,272" path="m2717,1683l2726,1683,2746,1687,2763,1697,2765,1698,2776,1714,2781,1735,2814,1735,2813,1725,2808,1703,2799,1686,2786,1672,2774,1665,2757,1658,2736,1654,2713,1653,2702,1653,2681,1657,2663,1664,2647,1675,2634,1693,2626,1711,2624,1732,2624,1734,2628,1754,2638,1771,2658,1786,2679,1793,2735,1806,2741,1808,2763,1815,2776,1823,2783,1829,2787,1839,2787,1865,2781,1876,2769,1884,2761,1888,2742,1893,2719,1895,2703,1894,2683,1889,2667,1879,2661,1873,2651,1856,2648,1834,2615,1834,2617,1853,2622,1872,2631,1888,2649,1906,2666,1916,2677,1920,2697,1924,2720,1925,2738,1924,2758,1920,2777,1914,2793,1905,2810,1887,2818,1869,2821,1847,2821,1839,2816,1819,2806,1802,2800,1795,2783,1784,2762,1778,2688,1761,2677,1758,2669,1754,2664,1748,2660,1743,2658,1736,2658,1713,2663,1702,2673,1694,2677,1692,2694,1685,2717,1683xe" filled="t" fillcolor="#B465D2" stroked="f">
                            <v:path arrowok="t"/>
                            <v:fill/>
                          </v:shape>
                          <v:group style="position:absolute;left:2851;top:1724;width:175;height:199" coordorigin="2851,1724" coordsize="175,199">
                            <v:shape style="position:absolute;left:2851;top:1724;width:175;height:199" coordorigin="2851,1724" coordsize="175,199" path="m3003,1894l3011,1883,3019,1865,3024,1845,3026,1824,3025,1808,3021,1788,3013,1770,3003,1753,2995,1745,2979,1734,2960,1727,2938,1724,2927,1725,2907,1730,2889,1739,2875,1753,2866,1765,2858,1782,2853,1802,2851,1824,2852,1841,2856,1861,2864,1879,2875,1895,2881,1902,2898,1914,2898,1875,2891,1864,2885,1845,2884,1824,2885,1808,2889,1788,2898,1772,2901,1768,2918,1756,2938,1752,2945,1752,2965,1759,2979,1773,2985,1783,2991,1802,2993,1824,2992,1837,2988,1857,2979,1874,2975,1880,2959,1892,2938,1896,2932,1895,2913,1889,2917,1921,2938,1923,2950,1923,2971,1918,2988,1908,3003,1894xe" filled="t" fillcolor="#B465D2" stroked="f">
                              <v:path arrowok="t"/>
                              <v:fill/>
                            </v:shape>
                            <v:shape style="position:absolute;left:2851;top:1724;width:175;height:199" coordorigin="2851,1724" coordsize="175,199" path="m2898,1875l2898,1914,2917,1921,2913,1889,2898,1875xe" filled="t" fillcolor="#B465D2" stroked="f">
                              <v:path arrowok="t"/>
                              <v:fill/>
                            </v:shape>
                            <v:group style="position:absolute;left:3079;top:1660;width:0;height:258" coordorigin="3079,1660" coordsize="0,258">
                              <v:shape style="position:absolute;left:3079;top:1660;width:0;height:258" coordorigin="3079,1660" coordsize="0,258" path="m3079,1660l3079,1918e" filled="f" stroked="t" strokeweight="1.684pt" strokecolor="#B465D2">
                                <v:path arrowok="t"/>
                              </v:shape>
                              <v:group style="position:absolute;left:3150;top:1820;width:37;height:0" coordorigin="3150,1820" coordsize="37,0">
                                <v:shape style="position:absolute;left:3150;top:1820;width:37;height:0" coordorigin="3150,1820" coordsize="37,0" path="m3150,1820l3187,1820e" filled="f" stroked="t" strokeweight="2.008pt" strokecolor="#B465D2">
                                  <v:path arrowok="t"/>
                                </v:shape>
                                <v:group style="position:absolute;left:3257;top:1660;width:0;height:258" coordorigin="3257,1660" coordsize="0,258">
                                  <v:shape style="position:absolute;left:3257;top:1660;width:0;height:258" coordorigin="3257,1660" coordsize="0,258" path="m3257,1660l3257,1918e" filled="f" stroked="t" strokeweight="1.684pt" strokecolor="#B465D2">
                                    <v:path arrowok="t"/>
                                  </v:shape>
                                  <v:group style="position:absolute;left:3321;top:1660;width:32;height:258" coordorigin="3321,1660" coordsize="32,258">
                                    <v:shape style="position:absolute;left:3321;top:1660;width:32;height:258" coordorigin="3321,1660" coordsize="32,258" path="m3321,1660l3321,1696,3353,1696,3353,1660,3321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21;top:1660;width:32;height:258" coordorigin="3321,1660" coordsize="32,258" path="m3321,1730l3321,1918,3353,1918,3353,1730,3321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337;top:1662;width:0;height:256" coordorigin="3337,1662" coordsize="0,256">
                                      <v:shape style="position:absolute;left:3337;top:1662;width:0;height:256" coordorigin="3337,1662" coordsize="0,256" path="m3337,1662l3337,1918e" filled="f" stroked="t" strokeweight="1.684pt" strokecolor="#B465D2">
                                        <v:path arrowok="t"/>
                                      </v:shape>
                                      <v:group style="position:absolute;left:3389;top:1724;width:161;height:199" coordorigin="3389,1724" coordsize="161,199">
                                        <v:shape style="position:absolute;left:3389;top:1724;width:161;height:199" coordorigin="3389,1724" coordsize="161,199" path="m3436,1878l3430,1866,3425,1847,3423,1823,3424,1807,3428,1787,3437,1771,3454,1757,3475,1753,3497,1757,3511,1771,3519,1793,3550,1793,3548,1778,3541,1759,3529,1743,3519,1735,3501,1727,3479,1724,3465,1725,3445,1730,3427,1739,3413,1753,3402,1768,3395,1786,3391,1806,3389,1829,3390,1844,3394,1865,3402,1883,3413,1898,3434,1914,3452,1921,3474,1923,3490,1922,3509,1916,3525,1905,3536,1891,3545,1873,3550,1851,3519,1851,3517,1865,3512,1875,3504,1883,3495,1892,3486,1896,3472,1896,3451,1891,3436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586;top:1660;width:32;height:258" coordorigin="3586,1660" coordsize="32,258">
                                          <v:shape style="position:absolute;left:3586;top:1660;width:32;height:258" coordorigin="3586,1660" coordsize="32,258" path="m3586,1660l3586,1696,3617,1696,3617,1660,3586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586;top:1660;width:32;height:258" coordorigin="3586,1660" coordsize="32,258" path="m3586,1730l3586,1918,3617,1918,3617,1730,3586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01;top:1662;width:0;height:256" coordorigin="3601,1662" coordsize="0,256">
                                            <v:shape style="position:absolute;left:3601;top:1662;width:0;height:256" coordorigin="3601,1662" coordsize="0,256" path="m3601,1662l3601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646;top:1677;width:87;height:243" coordorigin="3646,1677" coordsize="87,243">
                                              <v:shape style="position:absolute;left:3646;top:1677;width:87;height:243" coordorigin="3646,1677" coordsize="87,243" path="m3703,1883l3703,1756,3733,1756,3733,1730,3703,1730,3703,1677,3671,1677,3671,1730,3646,1730,3646,1756,3671,1756,3671,1894,3675,1905,3681,1911,3687,1917,3696,1921,3714,1921,3722,1920,3733,1918,3733,1893,3714,1893,3710,1892,3707,1889,3703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763;top:1730;width:152;height:194" coordorigin="3763,1730" coordsize="152,194">
                                                <v:shape style="position:absolute;left:3763;top:1730;width:152;height:194" coordorigin="3763,1730" coordsize="152,194" path="m3794,1730l3763,1730,3763,1865,3763,1873,3768,1893,3780,1909,3802,1921,3824,1923,3834,1923,3855,1918,3871,1907,3884,1890,3884,1891,3884,1918,3914,1918,3914,1730,3883,1730,3883,1833,3882,1841,3878,1862,3869,1878,3852,1892,3831,1896,3819,1896,3810,1892,3804,1885,3798,1879,3794,1868,3794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952;top:1660;width:167;height:264" coordorigin="3952,1660" coordsize="167,264">
                                                  <v:shape style="position:absolute;left:3952;top:1660;width:167;height:264" coordorigin="3952,1660" coordsize="167,264" path="m3987,1846l3985,1823,3986,1803,3991,1783,3999,1769,3999,1768,4015,1757,4037,1753,4040,1753,4060,1759,4075,1773,4082,1789,4086,1809,4087,1833,4087,1844,4082,1864,4073,1880,4056,1892,4036,1896,4034,1896,4014,1891,4034,1923,4037,1923,4058,1919,4075,1909,4089,1892,4089,1892,4089,1918,4119,1918,4119,1660,4088,1660,4088,1754,4087,1756,4084,1752,4069,1737,4051,1727,4031,1724,4028,1724,4007,1728,3989,1736,3974,1750,3967,1759,3959,1776,3954,1796,3952,1818,3953,1839,3957,1859,3964,1877,3974,1894,3979,1900,3994,1913,3987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952;top:1660;width:167;height:264" coordorigin="3952,1660" coordsize="167,264" path="m4034,1923l4014,1891,3999,1877,3992,1865,3987,1846,3994,1913,4013,1921,4034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4235;top:1644;width:2033;height:291">
                                                    <v:imagedata o:title="" r:id="rId655"/>
                                                  </v:shape>
                                                  <v:group style="position:absolute;left:6421;top:1730;width:174;height:188" coordorigin="6421,1730" coordsize="174,188">
                                                    <v:shape style="position:absolute;left:6421;top:1730;width:174;height:188" coordorigin="6421,1730" coordsize="174,188" path="m6524,1918l6596,1730,6561,1730,6508,1883,6507,1883,6458,1730,6421,1730,6490,1918,6524,1918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6607;top:1724;width:175;height:199" coordorigin="6607,1724" coordsize="175,199">
                                                      <v:shape style="position:absolute;left:6607;top:1724;width:175;height:199" coordorigin="6607,1724" coordsize="175,199" path="m6759,1894l6767,1883,6775,1865,6780,1845,6782,1824,6781,1808,6777,1788,6769,1770,6758,1753,6751,1745,6735,1734,6716,1727,6694,1724,6683,1725,6663,1730,6645,1739,6630,1753,6622,1765,6614,1782,6609,1802,6607,1824,6608,1841,6612,1861,6620,1879,6631,1895,6637,1902,6654,1914,6654,1875,6647,1864,6641,1845,6639,1824,6640,1808,6645,1788,6654,1772,6657,1768,6674,1756,6694,1752,6701,1752,6721,1759,6735,1773,6741,1783,6747,1802,6749,1824,6748,1837,6744,1857,6735,1874,6731,1880,6715,1892,6694,1896,6688,1895,6669,1889,6672,1921,6694,1923,6706,1923,6727,1918,6744,1908,6759,1894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6607;top:1724;width:175;height:199" coordorigin="6607,1724" coordsize="175,199" path="m6654,1875l6654,1914,6672,1921,6669,1889,6654,1875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6834;top:1660;width:0;height:258" coordorigin="6834,1660" coordsize="0,258">
                                                        <v:shape style="position:absolute;left:6834;top:1660;width:0;height:258" coordorigin="6834,1660" coordsize="0,258" path="m6834,1660l6834,1918e" filled="f" stroked="t" strokeweight="1.684pt" strokecolor="#B465D2">
                                                          <v:path arrowok="t"/>
                                                        </v:shape>
                                                        <v:group style="position:absolute;left:6896;top:1730;width:152;height:194" coordorigin="6896,1730" coordsize="152,194">
                                                          <v:shape style="position:absolute;left:6896;top:1730;width:152;height:194" coordorigin="6896,1730" coordsize="152,194" path="m6928,1730l6896,1730,6896,1865,6897,1873,6902,1893,6913,1909,6936,1921,6957,1923,6967,1923,6988,1918,7005,1907,7017,1890,7018,1891,7018,1918,7048,1918,7048,1730,7016,1730,7016,1833,7016,1841,7012,1862,7002,1878,6985,1892,6964,1896,6953,1896,6944,1892,6937,1885,6931,1879,6928,1868,6928,1730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7095;top:1724;width:153;height:194" coordorigin="7095,1724" coordsize="153,194">
                                                            <v:shape style="position:absolute;left:7095;top:1724;width:153;height:194" coordorigin="7095,1724" coordsize="153,194" path="m7126,1756l7125,1756,7125,1730,7095,1730,7095,1918,7127,1918,7127,1815,7127,1805,7132,1785,7141,1769,7151,1758,7162,1753,7191,1753,7201,1757,7207,1764,7214,1772,7217,1784,7217,1918,7248,1918,7248,1790,7248,1777,7242,1757,7232,1741,7223,1734,7205,1727,7183,1724,7177,1725,7158,1729,7141,1740,7126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7275;top:1677;width:87;height:243" coordorigin="7275,1677" coordsize="87,243">
                                                              <v:shape style="position:absolute;left:7275;top:1677;width:87;height:243" coordorigin="7275,1677" coordsize="87,243" path="m7332,1883l7332,1756,7363,1756,7363,1730,7332,1730,7332,1677,7301,1677,7301,1730,7275,1730,7275,1756,7301,1756,7301,1894,7304,1905,7310,1911,7316,1917,7326,1921,7343,1921,7351,1920,7363,1918,7363,1893,7344,1893,7339,1892,7336,1889,7332,1883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7383;top:1654;width:177;height:270" coordorigin="7383,1654" coordsize="177,270">
                                                                <v:shape style="position:absolute;left:7383;top:1654;width:177;height:270" coordorigin="7383,1654" coordsize="177,270" path="m7399,1908l7404,1912,7421,1920,7418,1883,7416,1875,7416,1856,7419,1849,7425,1844,7432,1839,7442,1835,7456,1834,7475,1831,7487,1829,7494,1828,7501,1826,7506,1824,7508,1822,7508,1865,7502,1876,7491,1884,7495,1907,7510,1893,7511,1903,7513,1910,7519,1915,7524,1919,7532,1922,7549,1922,7555,1920,7561,1918,7561,1895,7556,1896,7550,1896,7544,1896,7540,1893,7540,1772,7534,1753,7520,1738,7510,1732,7492,1726,7470,1724,7448,1726,7428,1731,7413,1740,7405,1748,7396,1765,7392,1787,7422,1787,7423,1774,7427,1765,7435,1759,7442,1754,7452,1751,7480,1751,7491,1753,7498,1759,7506,1764,7509,1771,7509,1795,7504,1802,7494,1804,7438,1810,7433,1811,7412,1818,7397,1829,7386,1848,7383,1869,7383,1872,7388,1892,7399,1908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7383;top:1654;width:177;height:270" coordorigin="7383,1654" coordsize="177,270" path="m7459,1654l7421,1654,7461,1705,7485,1705,7459,1654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7383;top:1654;width:177;height:270" coordorigin="7383,1654" coordsize="177,270" path="m7438,1897l7429,1894,7424,1888,7418,1883,7421,1920,7442,1923,7458,1922,7477,1917,7495,1907,7491,1884,7489,1886,7471,1894,7450,1897,7438,1897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592;top:1724;width:92;height:194" coordorigin="7592,1724" coordsize="92,194">
                                                                  <v:shape style="position:absolute;left:7592;top:1724;width:92;height:194" coordorigin="7592,1724" coordsize="92,194" path="m7624,1918l7624,1794,7628,1782,7637,1773,7646,1763,7658,1758,7684,1758,7684,1725,7682,1725,7675,1724,7671,1724,7653,1730,7636,1742,7622,1761,7622,1761,7622,1730,7592,1730,7592,1918,7624,1918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710;top:1660;width:32;height:258" coordorigin="7710,1660" coordsize="32,258">
                                                                    <v:shape style="position:absolute;left:7710;top:1660;width:32;height:258" coordorigin="7710,1660" coordsize="32,258" path="m7710,1660l7710,1696,7741,1696,7741,1660,7710,1660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7710;top:1660;width:32;height:258" coordorigin="7710,1660" coordsize="32,258" path="m7710,1730l7710,1918,7741,1918,7741,1730,7710,1730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725;top:1662;width:0;height:256" coordorigin="7725,1662" coordsize="0,256">
                                                                      <v:shape style="position:absolute;left:7725;top:1662;width:0;height:256" coordorigin="7725,1662" coordsize="0,256" path="m7725,1662l7725,1918e" filled="f" stroked="t" strokeweight="1.684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7778;top:1724;width:112;height:199" coordorigin="7778,1724" coordsize="112,199">
                                                                        <v:shape style="position:absolute;left:7778;top:1724;width:112;height:199" coordorigin="7778,1724" coordsize="112,199" path="m7833,1897l7825,1894,7819,1888,7814,1883,7816,1920,7838,1923,7853,1922,7873,1917,7890,1907,7886,1884,7884,1886,7866,1894,7845,1897,7833,1897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7778;top:1724;width:112;height:199" coordorigin="7778,1724" coordsize="112,199" path="m7795,1908l7799,1912,7816,1920,7814,1883,7811,1875,7811,1856,7814,1849,7821,1844,7827,1839,7837,1835,7851,1834,7870,1831,7883,1829,7890,1828,7896,1826,7901,1824,7903,1822,7903,1865,7897,1876,7886,1884,7890,1907,7906,1893,7906,1903,7909,1910,7914,1915,7919,1919,7927,1922,7944,1922,7950,1920,7956,1918,7956,1895,7952,1896,7946,1896,7939,1896,7935,1893,7935,1772,7929,1753,7915,1738,7905,1732,7887,1726,7865,1724,7843,1726,7823,1731,7808,1740,7800,1748,7791,1765,7787,1787,7817,1787,7818,1774,7823,1765,7830,1759,7837,1754,7847,1751,7875,1751,7886,1753,7894,1759,7901,1764,7905,1771,7905,1795,7899,1802,7889,1804,7834,1810,7828,1811,7808,1818,7793,1829,7782,1848,7778,1869,7779,1872,7783,1892,7795,190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467.639pt;margin-top:86.2158pt;width:4.59pt;height:9.684pt;mso-position-horizontal-relative:page;mso-position-vertical-relative:page;z-index:-12827" coordorigin="9353,1724" coordsize="92,194">
            <v:shape style="position:absolute;left:9353;top:1724;width:92;height:194" coordorigin="9353,1724" coordsize="92,194" path="m9384,1918l9384,1794,9389,1782,9398,1773,9407,1763,9419,1758,9445,1758,9445,1725,9442,1725,9436,1724,9432,1724,9413,1730,9397,1742,9383,1761,9383,1761,9383,1730,9353,1730,9353,1918,9384,191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51.432pt;margin-top:85.7158pt;width:31.5116pt;height:10.9541pt;mso-position-horizontal-relative:page;mso-position-vertical-relative:page;z-index:-12828" coordorigin="7029,1714" coordsize="630,219">
            <v:group style="position:absolute;left:7039;top:1724;width:161;height:199" coordorigin="7039,1724" coordsize="161,199">
              <v:shape style="position:absolute;left:7039;top:1724;width:161;height:199" coordorigin="7039,1724" coordsize="161,199" path="m7086,1878l7079,1866,7074,1847,7072,1823,7073,1807,7078,1787,7087,1771,7104,1757,7124,1753,7146,1757,7161,1771,7169,1793,7200,1793,7197,1778,7190,1759,7179,1743,7169,1735,7151,1727,7129,1724,7115,1725,7094,1730,7077,1739,7062,1753,7052,1768,7045,1786,7040,1806,7039,1829,7039,1844,7043,1865,7051,1883,7062,1898,7083,1914,7102,1921,7123,1923,7140,1922,7159,1916,7175,1905,7186,1891,7195,1873,7200,1851,7169,1851,7167,1865,7161,1875,7153,1883,7145,1892,7135,1896,7121,1896,7101,1891,7086,1878xe" filled="t" fillcolor="#B465D2" stroked="f">
                <v:path arrowok="t"/>
                <v:fill/>
              </v:shape>
              <v:group style="position:absolute;left:7233;top:1730;width:152;height:194" coordorigin="7233,1730" coordsize="152,194">
                <v:shape style="position:absolute;left:7233;top:1730;width:152;height:194" coordorigin="7233,1730" coordsize="152,194" path="m7265,1730l7233,1730,7233,1865,7234,1873,7239,1893,7250,1909,7273,1921,7295,1923,7305,1923,7325,1918,7342,1907,7354,1890,7355,1891,7355,1918,7385,1918,7385,1730,7353,1730,7353,1833,7353,1841,7349,1862,7340,1878,7322,1892,7301,1896,7290,1896,7281,1892,7274,1885,7268,1879,7265,1868,7265,1730xe" filled="t" fillcolor="#B465D2" stroked="f">
                  <v:path arrowok="t"/>
                  <v:fill/>
                </v:shape>
                <v:group style="position:absolute;left:7432;top:1724;width:92;height:194" coordorigin="7432,1724" coordsize="92,194">
                  <v:shape style="position:absolute;left:7432;top:1724;width:92;height:194" coordorigin="7432,1724" coordsize="92,194" path="m7464,1918l7464,1794,7468,1782,7478,1773,7487,1763,7498,1758,7524,1758,7524,1725,7522,1725,7516,1724,7511,1724,7493,1730,7477,1742,7463,1761,7462,1761,7462,1730,7432,1730,7432,1918,7464,1918xe" filled="t" fillcolor="#B465D2" stroked="f">
                    <v:path arrowok="t"/>
                    <v:fill/>
                  </v:shape>
                  <v:group style="position:absolute;left:7537;top:1724;width:112;height:199" coordorigin="7537,1724" coordsize="112,199">
                    <v:shape style="position:absolute;left:7537;top:1724;width:112;height:199" coordorigin="7537,1724" coordsize="112,199" path="m7592,1897l7583,1894,7578,1888,7572,1883,7575,1920,7596,1923,7612,1922,7631,1917,7649,1907,7645,1884,7643,1886,7625,1894,7604,1897,7592,1897xe" filled="t" fillcolor="#B465D2" stroked="f">
                      <v:path arrowok="t"/>
                      <v:fill/>
                    </v:shape>
                    <v:shape style="position:absolute;left:7537;top:1724;width:112;height:199" coordorigin="7537,1724" coordsize="112,199" path="m7553,1908l7558,1912,7575,1920,7572,1883,7570,1875,7570,1856,7573,1849,7579,1844,7586,1839,7596,1835,7610,1834,7629,1831,7641,1829,7648,1828,7655,1826,7660,1824,7662,1822,7662,1865,7656,1876,7645,1884,7649,1907,7664,1893,7665,1903,7667,1910,7673,1915,7678,1919,7686,1922,7703,1922,7709,1920,7715,1918,7715,1895,7710,1896,7704,1896,7698,1896,7694,1893,7694,1772,7688,1753,7674,1738,7664,1732,7646,1726,7624,1724,7602,1726,7582,1731,7567,1740,7559,1748,7550,1765,7546,1787,7576,1787,7577,1774,7581,1765,7589,1759,7596,1754,7606,1751,7634,1751,7645,1753,7652,1759,7660,1764,7663,1771,7663,1795,7658,1802,7648,1804,7592,1810,7587,1811,7566,1818,7551,1829,7540,1848,7537,1869,7537,1872,7542,1892,7553,1908xe" filled="t" fillcolor="#B465D2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1.328pt;margin-top:85.7158pt;width:16.0134pt;height:10.9721pt;mso-position-horizontal-relative:page;mso-position-vertical-relative:page;z-index:-12829" coordorigin="6627,1714" coordsize="320,219">
            <v:group style="position:absolute;left:6637;top:1724;width:171;height:199" coordorigin="6637,1724" coordsize="171,199">
              <v:shape style="position:absolute;left:6637;top:1724;width:171;height:199" coordorigin="6637,1724" coordsize="171,199" path="m6759,1766l6763,1769,6771,1786,6775,1809,6670,1809,6671,1806,6660,1752,6650,1768,6642,1785,6638,1806,6637,1829,6637,1844,6641,1864,6649,1882,6660,1898,6665,1903,6682,1915,6701,1921,6723,1924,6741,1922,6761,1917,6777,1907,6789,1895,6799,1878,6805,1859,6774,1859,6773,1868,6768,1877,6758,1884,6749,1892,6738,1896,6720,1896,6699,1891,6684,1880,6680,1874,6673,1857,6670,1834,6808,1834,6808,1829,6806,1806,6802,1785,6795,1768,6786,1753,6782,1748,6767,1735,6748,1727,6727,1724,6713,1725,6693,1730,6685,1769,6686,1769,6702,1757,6723,1753,6738,1753,6750,1757,6759,1766xe" filled="t" fillcolor="#B465D2" stroked="f">
                <v:path arrowok="t"/>
                <v:fill/>
              </v:shape>
              <v:shape style="position:absolute;left:6637;top:1724;width:171;height:199" coordorigin="6637,1724" coordsize="171,199" path="m6675,1739l6660,1752,6671,1806,6675,1786,6685,1769,6693,1730,6675,1739xe" filled="t" fillcolor="#B465D2" stroked="f">
                <v:path arrowok="t"/>
                <v:fill/>
              </v:shape>
              <v:group style="position:absolute;left:6845;top:1724;width:92;height:194" coordorigin="6845,1724" coordsize="92,194">
                <v:shape style="position:absolute;left:6845;top:1724;width:92;height:194" coordorigin="6845,1724" coordsize="92,194" path="m6877,1918l6877,1794,6881,1782,6890,1773,6899,1763,6911,1758,6937,1758,6937,1725,6935,1725,6929,1724,6924,1724,6906,1730,6890,1742,6876,1761,6875,1761,6875,1730,6845,1730,6845,1918,6877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2.14pt;margin-top:91.6273pt;width:3.07346pt;height:9.79329pt;mso-position-horizontal-relative:page;mso-position-vertical-relative:page;z-index:-12830" coordorigin="6443,1833" coordsize="61,196">
            <v:shape style="position:absolute;left:6443;top:1833;width:61;height:196" coordorigin="6443,1833" coordsize="61,196" path="m6488,1879l6483,1873,6476,1855,6473,1833,6474,1898,6475,1898,6486,1911,6504,1920,6504,1892,6488,1879xe" filled="t" fillcolor="#B465D2" stroked="f">
              <v:path arrowok="t"/>
              <v:fill/>
            </v:shape>
            <v:shape style="position:absolute;left:6443;top:1833;width:61;height:196" coordorigin="6443,1833" coordsize="61,196" path="m6525,1923l6534,1923,6555,1918,6572,1909,6587,1894,6596,1879,6602,1861,6607,1841,6608,1818,6608,1806,6604,1785,6597,1767,6587,1751,6570,1735,6551,1727,6530,1724,6525,1724,6504,1729,6487,1740,6473,1756,6473,1756,6473,1730,6443,1730,6443,1993,6474,1993,6474,1898,6473,1833,6473,1831,6475,1807,6479,1788,6486,1772,6503,1757,6524,1753,6526,1753,6547,1757,6562,1770,6568,1780,6574,1799,6575,1823,6574,1840,6570,1860,6562,1876,6545,1891,6525,1896,6524,1896,6504,1892,6504,1920,6525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86.5853pt;margin-top:100.476pt;width:24.7538pt;height:17.6501pt;mso-position-horizontal-relative:page;mso-position-vertical-relative:page;z-index:-12831" coordorigin="1732,2010" coordsize="495,353">
            <v:group style="position:absolute;left:1742;top:2020;width:167;height:264" coordorigin="1742,2020" coordsize="167,264">
              <v:shape style="position:absolute;left:1742;top:2020;width:167;height:264" coordorigin="1742,2020" coordsize="167,264" path="m1776,2206l1774,2183,1776,2163,1780,2143,1788,2129,1789,2128,1805,2117,1826,2113,1830,2113,1850,2119,1864,2133,1871,2149,1875,2169,1877,2193,1876,2204,1872,2224,1862,2240,1845,2252,1825,2256,1824,2256,1804,2251,1824,2283,1827,2283,1848,2279,1865,2269,1878,2252,1879,2252,1879,2278,1909,2278,1909,2020,1877,2020,1877,2114,1876,2116,1873,2112,1858,2097,1841,2087,1820,2084,1817,2084,1796,2088,1778,2096,1763,2110,1757,2119,1748,2136,1743,2156,1742,2178,1743,2199,1747,2219,1754,2237,1763,2254,1768,2260,1784,2273,1776,2206xe" filled="t" fillcolor="#B465D2" stroked="f">
                <v:path arrowok="t"/>
                <v:fill/>
              </v:shape>
              <v:shape style="position:absolute;left:1742;top:2020;width:167;height:264" coordorigin="1742,2020" coordsize="167,264" path="m1824,2283l1804,2251,1788,2237,1782,2225,1776,2206,1784,2273,1802,2281,1824,2283xe" filled="t" fillcolor="#B465D2" stroked="f">
                <v:path arrowok="t"/>
                <v:fill/>
              </v:shape>
              <v:group style="position:absolute;left:1947;top:2084;width:171;height:199" coordorigin="1947,2084" coordsize="171,199">
                <v:shape style="position:absolute;left:1947;top:2084;width:171;height:199" coordorigin="1947,2084" coordsize="171,199" path="m2069,2126l2073,2129,2081,2146,2085,2169,1981,2169,1981,2166,1971,2112,1960,2128,1953,2145,1948,2166,1947,2189,1948,2204,1952,2224,1959,2242,1970,2258,1976,2263,1992,2275,2011,2281,2033,2284,2051,2282,2071,2277,2087,2267,2099,2255,2110,2238,2116,2219,2084,2219,2083,2228,2078,2237,2069,2244,2059,2252,2048,2256,2030,2256,2010,2251,1994,2240,1990,2234,1983,2217,1981,2194,2118,2194,2118,2189,2116,2166,2112,2145,2106,2128,2097,2113,2093,2108,2077,2095,2059,2087,2037,2084,2024,2085,2003,2090,1996,2129,1996,2129,2012,2117,2033,2113,2048,2113,2060,2117,2069,2126xe" filled="t" fillcolor="#B465D2" stroked="f">
                  <v:path arrowok="t"/>
                  <v:fill/>
                </v:shape>
                <v:shape style="position:absolute;left:1947;top:2084;width:171;height:199" coordorigin="1947,2084" coordsize="171,199" path="m1985,2099l1971,2112,1981,2166,1985,2146,1996,2129,2003,2090,1985,2099xe" filled="t" fillcolor="#B465D2" stroked="f">
                  <v:path arrowok="t"/>
                  <v:fill/>
                </v:shape>
                <v:group style="position:absolute;left:2155;top:2193;width:61;height:196" coordorigin="2155,2193" coordsize="61,196">
                  <v:shape style="position:absolute;left:2155;top:2193;width:61;height:196" coordorigin="2155,2193" coordsize="61,196" path="m2200,2239l2195,2233,2188,2215,2186,2193,2187,2258,2188,2258,2199,2271,2216,2280,2217,2252,2200,2239xe" filled="t" fillcolor="#B465D2" stroked="f">
                    <v:path arrowok="t"/>
                    <v:fill/>
                  </v:shape>
                  <v:shape style="position:absolute;left:2155;top:2193;width:61;height:196" coordorigin="2155,2193" coordsize="61,196" path="m2238,2283l2247,2283,2268,2278,2285,2269,2299,2254,2308,2239,2315,2221,2319,2201,2321,2178,2320,2166,2317,2145,2310,2127,2300,2111,2282,2095,2264,2087,2242,2084,2237,2084,2217,2089,2200,2100,2186,2116,2185,2116,2185,2090,2155,2090,2155,2353,2187,2353,2187,2258,2186,2193,2186,2191,2187,2167,2191,2148,2198,2132,2216,2117,2236,2113,2239,2113,2260,2117,2275,2130,2281,2140,2286,2159,2288,2183,2287,2200,2282,2220,2274,2236,2257,2251,2237,2256,2237,2256,2217,2252,2216,2280,2238,228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501.114pt;margin-top:235.982pt;width:3.2767pt;height:6.083pt;mso-position-horizontal-relative:page;mso-position-vertical-relative:page;z-index:-12832" coordorigin="10022,4720" coordsize="66,122">
            <v:shape style="position:absolute;left:10022;top:4720;width:66;height:122" coordorigin="10022,4720" coordsize="66,122" path="m10088,4817l10081,4823,10072,4825,10056,4825,10050,4823,10058,4841,10064,4841,10084,4835,10088,4817xe" filled="t" fillcolor="#363435" stroked="f">
              <v:path arrowok="t"/>
              <v:fill/>
            </v:shape>
            <v:shape style="position:absolute;left:10022;top:4720;width:66;height:122" coordorigin="10022,4720" coordsize="66,122" path="m10048,4723l10040,4729,10032,4735,10028,4745,10028,4758,10046,4758,10047,4750,10049,4745,10054,4741,10058,4737,10064,4736,10081,4736,10088,4737,10093,4741,10097,4744,10099,4748,10099,4763,10096,4767,10090,4768,10056,4772,10045,4774,10037,4777,10031,4784,10025,4790,10022,4798,10022,4818,10026,4826,10032,4832,10039,4838,10047,4841,10058,4841,10050,4823,10044,4816,10042,4812,10042,4800,10044,4796,10052,4790,10058,4788,10067,4787,10078,4785,10086,4784,10090,4783,10094,4782,10099,4779,10099,4806,10095,4812,10088,4817,10084,4835,10100,4823,10100,4829,10102,4833,10108,4839,10113,4840,10124,4840,10131,4838,10131,4824,10124,4825,10120,4825,10118,4823,10118,4741,10114,4733,10106,4728,10098,4722,10087,4720,10060,4720,10048,472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52.933pt;margin-top:440.666pt;width:31.2111pt;height:0.6371pt;mso-position-horizontal-relative:page;mso-position-vertical-relative:page;z-index:-12833" coordorigin="7059,8813" coordsize="624,13">
            <v:group style="position:absolute;left:7065;top:8820;width:122;height:0" coordorigin="7065,8820" coordsize="122,0">
              <v:shape style="position:absolute;left:7065;top:8820;width:122;height:0" coordorigin="7065,8820" coordsize="122,0" path="m7065,8820l7187,8820e" filled="f" stroked="t" strokeweight="0.6371pt" strokecolor="#363435">
                <v:path arrowok="t"/>
              </v:shape>
              <v:group style="position:absolute;left:7187;top:8820;width:122;height:0" coordorigin="7187,8820" coordsize="122,0">
                <v:shape style="position:absolute;left:7187;top:8820;width:122;height:0" coordorigin="7187,8820" coordsize="122,0" path="m7187,8820l7310,8820e" filled="f" stroked="t" strokeweight="0.6371pt" strokecolor="#363435">
                  <v:path arrowok="t"/>
                </v:shape>
                <v:group style="position:absolute;left:7310;top:8820;width:122;height:0" coordorigin="7310,8820" coordsize="122,0">
                  <v:shape style="position:absolute;left:7310;top:8820;width:122;height:0" coordorigin="7310,8820" coordsize="122,0" path="m7310,8820l7432,8820e" filled="f" stroked="t" strokeweight="0.6371pt" strokecolor="#363435">
                    <v:path arrowok="t"/>
                  </v:shape>
                  <v:group style="position:absolute;left:7432;top:8820;width:122;height:0" coordorigin="7432,8820" coordsize="122,0">
                    <v:shape style="position:absolute;left:7432;top:8820;width:122;height:0" coordorigin="7432,8820" coordsize="122,0" path="m7432,8820l7554,8820e" filled="f" stroked="t" strokeweight="0.6371pt" strokecolor="#363435">
                      <v:path arrowok="t"/>
                    </v:shape>
                    <v:group style="position:absolute;left:7554;top:8820;width:122;height:0" coordorigin="7554,8820" coordsize="122,0">
                      <v:shape style="position:absolute;left:7554;top:8820;width:122;height:0" coordorigin="7554,8820" coordsize="122,0" path="m7554,8820l7677,882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431.502pt;width:12.5041pt;height:9.0741pt;mso-position-horizontal-relative:page;mso-position-vertical-relative:page;z-index:-12834" coordorigin="6763,8630" coordsize="250,181">
            <v:group style="position:absolute;left:6773;top:8640;width:79;height:161" coordorigin="6773,8640" coordsize="79,161">
              <v:shape style="position:absolute;left:6773;top:8640;width:79;height:161" coordorigin="6773,8640" coordsize="79,161" path="m6853,8768l6847,8774,6841,8781,6833,8784,6815,8784,6807,8781,6803,8797,6823,8801,6838,8801,6849,8795,6853,8768xe" filled="t" fillcolor="#363435" stroked="f">
                <v:path arrowok="t"/>
                <v:fill/>
              </v:shape>
              <v:shape style="position:absolute;left:6773;top:8640;width:79;height:161" coordorigin="6773,8640" coordsize="79,161" path="m6793,8724l6796,8713,6802,8707,6807,8700,6815,8697,6835,8697,6843,8701,6848,8709,6853,8717,6856,8730,6856,8758,6853,8768,6849,8795,6857,8782,6857,8782,6857,8798,6875,8798,6875,8640,6856,8640,6856,8698,6856,8699,6847,8686,6836,8680,6807,8680,6795,8685,6786,8696,6776,8716,6773,8737,6774,8746,6778,8766,6786,8783,6787,8784,6803,8797,6807,8781,6802,8773,6796,8765,6793,8754,6793,8724xe" filled="t" fillcolor="#363435" stroked="f">
                <v:path arrowok="t"/>
                <v:fill/>
              </v:shape>
              <v:group style="position:absolute;left:6899;top:8680;width:105;height:122" coordorigin="6899,8680" coordsize="105,122">
                <v:shape style="position:absolute;left:6899;top:8680;width:105;height:122" coordorigin="6899,8680" coordsize="105,122" path="m6919,8759l6919,8747,7003,8747,7003,8733,6999,8713,6990,8697,6974,8684,6954,8680,6949,8680,6934,8700,6942,8697,6961,8697,6968,8700,6974,8705,6979,8710,6982,8719,6983,8731,6919,8731,6920,8722,6913,8696,6908,8703,6901,8721,6899,8744,6899,8749,6903,8769,6913,8786,6930,8798,6951,8802,6965,8801,6976,8798,6984,8791,6994,8784,7000,8774,7002,8762,6983,8762,6982,8768,6979,8773,6973,8777,6968,8782,6961,8785,6942,8785,6933,8781,6928,8775,6922,8768,6919,8759xe" filled="t" fillcolor="#363435" stroked="f">
                  <v:path arrowok="t"/>
                  <v:fill/>
                </v:shape>
                <v:shape style="position:absolute;left:6899;top:8680;width:105;height:122" coordorigin="6899,8680" coordsize="105,122" path="m6929,8685l6913,8696,6920,8722,6923,8714,6929,8707,6934,8700,6949,8680,6929,868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62pt;margin-top:440.666pt;width:31.2111pt;height:0.6371pt;mso-position-horizontal-relative:page;mso-position-vertical-relative:page;z-index:-12835" coordorigin="6093,8813" coordsize="624,13">
            <v:group style="position:absolute;left:6100;top:8820;width:122;height:0" coordorigin="6100,8820" coordsize="122,0">
              <v:shape style="position:absolute;left:6100;top:8820;width:122;height:0" coordorigin="6100,8820" coordsize="122,0" path="m6100,8820l6222,8820e" filled="f" stroked="t" strokeweight="0.6371pt" strokecolor="#363435">
                <v:path arrowok="t"/>
              </v:shape>
              <v:group style="position:absolute;left:6222;top:8820;width:122;height:0" coordorigin="6222,8820" coordsize="122,0">
                <v:shape style="position:absolute;left:6222;top:8820;width:122;height:0" coordorigin="6222,8820" coordsize="122,0" path="m6222,8820l6344,8820e" filled="f" stroked="t" strokeweight="0.6371pt" strokecolor="#363435">
                  <v:path arrowok="t"/>
                </v:shape>
                <v:group style="position:absolute;left:6344;top:8820;width:122;height:0" coordorigin="6344,8820" coordsize="122,0">
                  <v:shape style="position:absolute;left:6344;top:8820;width:122;height:0" coordorigin="6344,8820" coordsize="122,0" path="m6344,8820l6467,8820e" filled="f" stroked="t" strokeweight="0.6371pt" strokecolor="#363435">
                    <v:path arrowok="t"/>
                  </v:shape>
                  <v:group style="position:absolute;left:6466;top:8820;width:122;height:0" coordorigin="6466,8820" coordsize="122,0">
                    <v:shape style="position:absolute;left:6466;top:8820;width:122;height:0" coordorigin="6466,8820" coordsize="122,0" path="m6466,8820l6589,8820e" filled="f" stroked="t" strokeweight="0.6371pt" strokecolor="#363435">
                      <v:path arrowok="t"/>
                    </v:shape>
                    <v:group style="position:absolute;left:6589;top:8820;width:122;height:0" coordorigin="6589,8820" coordsize="122,0">
                      <v:shape style="position:absolute;left:6589;top:8820;width:122;height:0" coordorigin="6589,8820" coordsize="122,0" path="m6589,8820l6711,882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431.293pt;width:23.9489pt;height:9.3161pt;mso-position-horizontal-relative:page;mso-position-vertical-relative:page;z-index:-12836" coordorigin="5563,8626" coordsize="479,186">
            <v:group style="position:absolute;left:5573;top:8640;width:79;height:161" coordorigin="5573,8640" coordsize="79,161">
              <v:shape style="position:absolute;left:5573;top:8640;width:79;height:161" coordorigin="5573,8640" coordsize="79,161" path="m5652,8768l5646,8774,5640,8781,5633,8784,5614,8784,5607,8781,5602,8797,5623,8801,5638,8801,5649,8795,5652,8768xe" filled="t" fillcolor="#363435" stroked="f">
                <v:path arrowok="t"/>
                <v:fill/>
              </v:shape>
              <v:shape style="position:absolute;left:5573;top:8640;width:79;height:161" coordorigin="5573,8640" coordsize="79,161" path="m5593,8724l5595,8713,5601,8707,5606,8700,5614,8697,5634,8697,5642,8701,5647,8709,5653,8717,5655,8730,5655,8758,5652,8768,5649,8795,5656,8782,5656,8782,5656,8798,5675,8798,5675,8640,5655,8640,5655,8698,5655,8699,5646,8686,5635,8680,5606,8680,5594,8685,5586,8696,5575,8716,5573,8737,5573,8746,5577,8766,5586,8783,5587,8784,5602,8797,5607,8781,5601,8773,5595,8765,5593,8754,5593,8724xe" filled="t" fillcolor="#363435" stroked="f">
                <v:path arrowok="t"/>
                <v:fill/>
              </v:shape>
              <v:group style="position:absolute;left:5698;top:8680;width:105;height:122" coordorigin="5698,8680" coordsize="105,122">
                <v:shape style="position:absolute;left:5698;top:8680;width:105;height:122" coordorigin="5698,8680" coordsize="105,122" path="m5719,8759l5719,8747,5803,8747,5802,8733,5798,8713,5790,8697,5774,8684,5753,8680,5749,8680,5734,8700,5741,8697,5760,8697,5767,8700,5773,8705,5778,8710,5782,8719,5783,8731,5719,8731,5719,8722,5713,8696,5708,8703,5700,8721,5698,8744,5698,8749,5702,8769,5712,8786,5729,8798,5750,8802,5764,8801,5775,8798,5784,8791,5793,8784,5799,8774,5801,8762,5782,8762,5781,8768,5778,8773,5772,8777,5767,8782,5760,8785,5741,8785,5733,8781,5727,8775,5721,8768,5719,8759xe" filled="t" fillcolor="#363435" stroked="f">
                  <v:path arrowok="t"/>
                  <v:fill/>
                </v:shape>
                <v:shape style="position:absolute;left:5698;top:8680;width:105;height:122" coordorigin="5698,8680" coordsize="105,122" path="m5728,8685l5713,8696,5719,8722,5722,8714,5728,8707,5734,8700,5749,8680,5728,8685xe" filled="t" fillcolor="#363435" stroked="f">
                  <v:path arrowok="t"/>
                  <v:fill/>
                </v:shape>
                <v:group style="position:absolute;left:5807;top:8636;width:69;height:166" coordorigin="5807,8636" coordsize="69,166">
                  <v:shape style="position:absolute;left:5807;top:8636;width:69;height:166" coordorigin="5807,8636" coordsize="69,166" path="m5822,8802l5876,8636,5861,8636,5807,8802,5822,8802xe" filled="t" fillcolor="#363435" stroked="f">
                    <v:path arrowok="t"/>
                    <v:fill/>
                  </v:shape>
                  <v:group style="position:absolute;left:5880;top:8640;width:79;height:161" coordorigin="5880,8640" coordsize="79,161">
                    <v:shape style="position:absolute;left:5880;top:8640;width:79;height:161" coordorigin="5880,8640" coordsize="79,161" path="m5960,8768l5954,8774,5948,8781,5940,8784,5922,8784,5915,8781,5910,8797,5931,8801,5945,8801,5956,8795,5960,8768xe" filled="t" fillcolor="#363435" stroked="f">
                      <v:path arrowok="t"/>
                      <v:fill/>
                    </v:shape>
                    <v:shape style="position:absolute;left:5880;top:8640;width:79;height:161" coordorigin="5880,8640" coordsize="79,161" path="m5900,8724l5903,8713,5909,8707,5914,8700,5922,8697,5942,8697,5950,8701,5955,8709,5960,8717,5963,8730,5963,8758,5960,8768,5956,8795,5964,8782,5964,8782,5964,8798,5983,8798,5983,8640,5963,8640,5963,8698,5963,8699,5954,8686,5943,8680,5914,8680,5902,8685,5893,8696,5883,8716,5880,8737,5881,8746,5885,8766,5894,8783,5894,8784,5910,8797,5915,8781,5909,8773,5903,8765,5900,8754,5900,8724xe" filled="t" fillcolor="#363435" stroked="f">
                      <v:path arrowok="t"/>
                      <v:fill/>
                    </v:shape>
                    <v:group style="position:absolute;left:6009;top:8640;width:23;height:56" coordorigin="6009,8640" coordsize="23,56">
                      <v:shape style="position:absolute;left:6009;top:8640;width:23;height:56" coordorigin="6009,8640" coordsize="23,56" path="m6009,8686l6009,8696,6017,8694,6022,8690,6026,8685,6030,8680,6032,8672,6032,8640,6009,8640,6009,8663,6020,8663,6020,8677,6016,8685,6009,868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09.554pt;height:600.897pt;mso-position-horizontal-relative:page;mso-position-vertical-relative:page;z-index:-12837" coordorigin="0,2424" coordsize="10191,12018">
            <v:shape type="#_x0000_t75" style="position:absolute;left:-270;top:2362;width:5480;height:12200">
              <v:imagedata o:title="" r:id="rId656"/>
            </v:shape>
            <v:shape type="#_x0000_t75" style="position:absolute;left:1732;top:9509;width:3806;height:667">
              <v:imagedata o:title="" r:id="rId657"/>
            </v:shape>
            <v:group style="position:absolute;left:3496;top:9920;width:122;height:0" coordorigin="3496,9920" coordsize="122,0">
              <v:shape style="position:absolute;left:3496;top:9920;width:122;height:0" coordorigin="3496,9920" coordsize="122,0" path="m3496,9920l3618,9920e" filled="f" stroked="t" strokeweight="0.6371pt" strokecolor="#363435">
                <v:path arrowok="t"/>
              </v:shape>
              <v:group style="position:absolute;left:3618;top:9920;width:122;height:0" coordorigin="3618,9920" coordsize="122,0">
                <v:shape style="position:absolute;left:3618;top:9920;width:122;height:0" coordorigin="3618,9920" coordsize="122,0" path="m3618,9920l3740,9920e" filled="f" stroked="t" strokeweight="0.6371pt" strokecolor="#363435">
                  <v:path arrowok="t"/>
                </v:shape>
                <v:group style="position:absolute;left:3740;top:9920;width:122;height:0" coordorigin="3740,9920" coordsize="122,0">
                  <v:shape style="position:absolute;left:3740;top:9920;width:122;height:0" coordorigin="3740,9920" coordsize="122,0" path="m3740,9920l3863,9920e" filled="f" stroked="t" strokeweight="0.6371pt" strokecolor="#363435">
                    <v:path arrowok="t"/>
                  </v:shape>
                  <v:group style="position:absolute;left:3862;top:9920;width:122;height:0" coordorigin="3862,9920" coordsize="122,0">
                    <v:shape style="position:absolute;left:3862;top:9920;width:122;height:0" coordorigin="3862,9920" coordsize="122,0" path="m3862,9920l3985,9920e" filled="f" stroked="t" strokeweight="0.6371pt" strokecolor="#363435">
                      <v:path arrowok="t"/>
                    </v:shape>
                    <v:group style="position:absolute;left:3985;top:9920;width:122;height:0" coordorigin="3985,9920" coordsize="122,0">
                      <v:shape style="position:absolute;left:3985;top:9920;width:122;height:0" coordorigin="3985,9920" coordsize="122,0" path="m3985,9920l4107,9920e" filled="f" stroked="t" strokeweight="0.6371pt" strokecolor="#363435">
                        <v:path arrowok="t"/>
                      </v:shape>
                      <v:group style="position:absolute;left:4107;top:9920;width:122;height:0" coordorigin="4107,9920" coordsize="122,0">
                        <v:shape style="position:absolute;left:4107;top:9920;width:122;height:0" coordorigin="4107,9920" coordsize="122,0" path="m4107,9920l4229,9920e" filled="f" stroked="t" strokeweight="0.6371pt" strokecolor="#363435">
                          <v:path arrowok="t"/>
                        </v:shape>
                        <v:group style="position:absolute;left:4229;top:9920;width:122;height:0" coordorigin="4229,9920" coordsize="122,0">
                          <v:shape style="position:absolute;left:4229;top:9920;width:122;height:0" coordorigin="4229,9920" coordsize="122,0" path="m4229,9920l4352,9920e" filled="f" stroked="t" strokeweight="0.6371pt" strokecolor="#363435">
                            <v:path arrowok="t"/>
                          </v:shape>
                          <v:group style="position:absolute;left:4352;top:9920;width:122;height:0" coordorigin="4352,9920" coordsize="122,0">
                            <v:shape style="position:absolute;left:4352;top:9920;width:122;height:0" coordorigin="4352,9920" coordsize="122,0" path="m4352,9920l4474,9920e" filled="f" stroked="t" strokeweight="0.6371pt" strokecolor="#363435">
                              <v:path arrowok="t"/>
                            </v:shape>
                            <v:group style="position:absolute;left:4474;top:9920;width:122;height:0" coordorigin="4474,9920" coordsize="122,0">
                              <v:shape style="position:absolute;left:4474;top:9920;width:122;height:0" coordorigin="4474,9920" coordsize="122,0" path="m4474,9920l4596,9920e" filled="f" stroked="t" strokeweight="0.6371pt" strokecolor="#363435">
                                <v:path arrowok="t"/>
                              </v:shape>
                              <v:group style="position:absolute;left:4658;top:9740;width:79;height:161" coordorigin="4658,9740" coordsize="79,161">
                                <v:shape style="position:absolute;left:4658;top:9740;width:79;height:161" coordorigin="4658,9740" coordsize="79,161" path="m4738,9868l4732,9874,4726,9881,4718,9884,4700,9884,4693,9881,4688,9897,4709,9901,4723,9901,4735,9895,4738,9868xe" filled="t" fillcolor="#363435" stroked="f">
                                  <v:path arrowok="t"/>
                                  <v:fill/>
                                </v:shape>
                                <v:shape style="position:absolute;left:4658;top:9740;width:79;height:161" coordorigin="4658,9740" coordsize="79,161" path="m4679,9824l4681,9813,4687,9807,4692,9800,4700,9797,4720,9797,4728,9801,4733,9809,4738,9817,4741,9830,4741,9858,4738,9868,4735,9895,4742,9882,4742,9882,4742,9898,4761,9898,4761,9740,4741,9740,4741,9798,4741,9799,4732,9786,4721,9780,4692,9780,4680,9785,4671,9796,4661,9816,4658,9837,4659,9846,4663,9866,4672,9883,4672,9884,4688,9897,4693,9881,4687,9873,4681,9865,4679,9854,4679,9824xe" filled="t" fillcolor="#363435" stroked="f">
                                  <v:path arrowok="t"/>
                                  <v:fill/>
                                </v:shape>
                                <v:group style="position:absolute;left:4784;top:9780;width:105;height:122" coordorigin="4784,9780" coordsize="105,122">
                                  <v:shape style="position:absolute;left:4784;top:9780;width:105;height:122" coordorigin="4784,9780" coordsize="105,122" path="m4805,9859l4805,9847,4889,9847,4888,9833,4884,9813,4875,9797,4860,9784,4839,9780,4834,9780,4819,9800,4827,9797,4846,9797,4853,9800,4859,9805,4864,9810,4868,9819,4869,9831,4805,9831,4805,9822,4798,9796,4793,9803,4786,9821,4784,9844,4784,9849,4788,9869,4798,9886,4815,9898,4836,9902,4850,9901,4861,9898,4870,9891,4879,9884,4885,9874,4887,9862,4868,9862,4867,9868,4864,9873,4858,9877,4853,9882,4846,9885,4827,9885,4818,9881,4813,9875,4807,9868,4805,985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9780;width:105;height:122" coordorigin="4784,9780" coordsize="105,122" path="m4814,9785l4798,9796,4805,9822,4808,9814,4814,9807,4819,9800,4834,9780,4814,978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9920;width:122;height:0" coordorigin="4950,9920" coordsize="122,0">
                                    <v:shape style="position:absolute;left:4950;top:9920;width:122;height:0" coordorigin="4950,9920" coordsize="122,0" path="m4950,9920l5073,9920e" filled="f" stroked="t" strokeweight="0.6371pt" strokecolor="#363435">
                                      <v:path arrowok="t"/>
                                    </v:shape>
                                    <v:group style="position:absolute;left:5072;top:9920;width:122;height:0" coordorigin="5072,9920" coordsize="122,0">
                                      <v:shape style="position:absolute;left:5072;top:9920;width:122;height:0" coordorigin="5072,9920" coordsize="122,0" path="m5072,9920l5195,9920e" filled="f" stroked="t" strokeweight="0.6371pt" strokecolor="#363435">
                                        <v:path arrowok="t"/>
                                      </v:shape>
                                      <v:group style="position:absolute;left:5195;top:9920;width:122;height:0" coordorigin="5195,9920" coordsize="122,0">
                                        <v:shape style="position:absolute;left:5195;top:9920;width:122;height:0" coordorigin="5195,9920" coordsize="122,0" path="m5195,9920l5317,9920e" filled="f" stroked="t" strokeweight="0.6371pt" strokecolor="#363435">
                                          <v:path arrowok="t"/>
                                        </v:shape>
                                        <v:group style="position:absolute;left:5317;top:9920;width:122;height:0" coordorigin="5317,9920" coordsize="122,0">
                                          <v:shape style="position:absolute;left:5317;top:9920;width:122;height:0" coordorigin="5317,9920" coordsize="122,0" path="m5317,9920l5439,992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9920;width:122;height:0" coordorigin="5439,9920" coordsize="122,0">
                                            <v:shape style="position:absolute;left:5439;top:9920;width:122;height:0" coordorigin="5439,9920" coordsize="122,0" path="m5439,9920l5562,992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8820;width:122;height:0" coordorigin="1727,8820" coordsize="122,0">
                                              <v:shape style="position:absolute;left:1727;top:8820;width:122;height:0" coordorigin="1727,8820" coordsize="122,0" path="m1727,8820l1850,882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8820;width:122;height:0" coordorigin="1850,8820" coordsize="122,0">
                                                <v:shape style="position:absolute;left:1850;top:8820;width:122;height:0" coordorigin="1850,8820" coordsize="122,0" path="m1850,8820l1972,882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8820;width:122;height:0" coordorigin="1972,8820" coordsize="122,0">
                                                  <v:shape style="position:absolute;left:1972;top:8820;width:122;height:0" coordorigin="1972,8820" coordsize="122,0" path="m1972,8820l2094,882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8820;width:122;height:0" coordorigin="2094,8820" coordsize="122,0">
                                                    <v:shape style="position:absolute;left:2094;top:8820;width:122;height:0" coordorigin="2094,8820" coordsize="122,0" path="m2094,8820l2216,882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8820;width:122;height:0" coordorigin="2216,8820" coordsize="122,0">
                                                      <v:shape style="position:absolute;left:2216;top:8820;width:122;height:0" coordorigin="2216,8820" coordsize="122,0" path="m2216,8820l2339,882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8820;width:122;height:0" coordorigin="2339,8820" coordsize="122,0">
                                                        <v:shape style="position:absolute;left:2339;top:8820;width:122;height:0" coordorigin="2339,8820" coordsize="122,0" path="m2339,8820l2461,882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8820;width:122;height:0" coordorigin="2461,8820" coordsize="122,0">
                                                          <v:shape style="position:absolute;left:2461;top:8820;width:122;height:0" coordorigin="2461,8820" coordsize="122,0" path="m2461,8820l2583,882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8820;width:122;height:0" coordorigin="2583,8820" coordsize="122,0">
                                                            <v:shape style="position:absolute;left:2583;top:8820;width:122;height:0" coordorigin="2583,8820" coordsize="122,0" path="m2583,8820l2706,882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8820;width:122;height:0" coordorigin="2706,8820" coordsize="122,0">
                                                              <v:shape style="position:absolute;left:2706;top:8820;width:122;height:0" coordorigin="2706,8820" coordsize="122,0" path="m2706,8820l2828,882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8820;width:122;height:0" coordorigin="2828,8820" coordsize="122,0">
                                                                <v:shape style="position:absolute;left:2828;top:8820;width:122;height:0" coordorigin="2828,8820" coordsize="122,0" path="m2828,8820l2950,882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8820;width:122;height:0" coordorigin="2950,8820" coordsize="122,0">
                                                                  <v:shape style="position:absolute;left:2950;top:8820;width:122;height:0" coordorigin="2950,8820" coordsize="122,0" path="m2950,8820l3073,882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8820;width:122;height:0" coordorigin="3072,8820" coordsize="122,0">
                                                                    <v:shape style="position:absolute;left:3072;top:8820;width:122;height:0" coordorigin="3072,8820" coordsize="122,0" path="m3072,8820l3195,882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8820;width:122;height:0" coordorigin="3195,8820" coordsize="122,0">
                                                                      <v:shape style="position:absolute;left:3195;top:8820;width:122;height:0" coordorigin="3195,8820" coordsize="122,0" path="m3195,8820l3317,882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8820;width:122;height:0" coordorigin="3317,8820" coordsize="122,0">
                                                                        <v:shape style="position:absolute;left:3317;top:8820;width:122;height:0" coordorigin="3317,8820" coordsize="122,0" path="m3317,8820l3439,882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8820;width:122;height:0" coordorigin="3439,8820" coordsize="122,0">
                                                                          <v:shape style="position:absolute;left:3439;top:8820;width:122;height:0" coordorigin="3439,8820" coordsize="122,0" path="m3439,8820l3562,882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8820;width:122;height:0" coordorigin="3562,8820" coordsize="122,0">
                                                                            <v:shape style="position:absolute;left:3562;top:8820;width:122;height:0" coordorigin="3562,8820" coordsize="122,0" path="m3562,8820l3684,882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8820;width:122;height:0" coordorigin="3684,8820" coordsize="122,0">
                                                                              <v:shape style="position:absolute;left:3684;top:8820;width:122;height:0" coordorigin="3684,8820" coordsize="122,0" path="m3684,8820l3806,882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8820;width:122;height:0" coordorigin="3806,8820" coordsize="122,0">
                                                                                <v:shape style="position:absolute;left:3806;top:8820;width:122;height:0" coordorigin="3806,8820" coordsize="122,0" path="m3806,8820l3929,882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8820;width:122;height:0" coordorigin="3929,8820" coordsize="122,0">
                                                                                  <v:shape style="position:absolute;left:3929;top:8820;width:122;height:0" coordorigin="3929,8820" coordsize="122,0" path="m3929,8820l4051,882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8820;width:122;height:0" coordorigin="4051,8820" coordsize="122,0">
                                                                                    <v:shape style="position:absolute;left:4051;top:8820;width:122;height:0" coordorigin="4051,8820" coordsize="122,0" path="m4051,8820l4173,882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8820;width:122;height:0" coordorigin="4173,8820" coordsize="122,0">
                                                                                      <v:shape style="position:absolute;left:4173;top:8820;width:122;height:0" coordorigin="4173,8820" coordsize="122,0" path="m4173,8820l4295,882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8820;width:122;height:0" coordorigin="4295,8820" coordsize="122,0">
                                                                                        <v:shape style="position:absolute;left:4295;top:8820;width:122;height:0" coordorigin="4295,8820" coordsize="122,0" path="m4295,8820l4418,882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8820;width:122;height:0" coordorigin="4418,8820" coordsize="122,0">
                                                                                          <v:shape style="position:absolute;left:4418;top:8820;width:122;height:0" coordorigin="4418,8820" coordsize="122,0" path="m4418,8820l4540,882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8820;width:122;height:0" coordorigin="4540,8820" coordsize="122,0">
                                                                                            <v:shape style="position:absolute;left:4540;top:8820;width:122;height:0" coordorigin="4540,8820" coordsize="122,0" path="m4540,8820l4662,882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8820;width:122;height:0" coordorigin="4662,8820" coordsize="122,0">
                                                                                              <v:shape style="position:absolute;left:4662;top:8820;width:122;height:0" coordorigin="4662,8820" coordsize="122,0" path="m4662,8820l4785,882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8775;width:23;height:56" coordorigin="4804,8775" coordsize="23,56">
                                                                                                <v:shape style="position:absolute;left:4804;top:8775;width:23;height:56" coordorigin="4804,8775" coordsize="23,56" path="m4810,8830l4815,8826,4820,8821,4824,8815,4827,8807,4827,8775,4804,8775,4804,8798,4815,8798,4815,8812,4811,8819,4804,8820,4804,8830,4810,883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8820;width:122;height:0" coordorigin="4899,8820" coordsize="122,0">
                                                                                                  <v:shape style="position:absolute;left:4899;top:8820;width:122;height:0" coordorigin="4899,8820" coordsize="122,0" path="m4899,8820l5021,882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8820;width:122;height:0" coordorigin="5021,8820" coordsize="122,0">
                                                                                                    <v:shape style="position:absolute;left:5021;top:8820;width:122;height:0" coordorigin="5021,8820" coordsize="122,0" path="m5021,8820l5143,882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8820;width:122;height:0" coordorigin="5143,8820" coordsize="122,0">
                                                                                                      <v:shape style="position:absolute;left:5143;top:8820;width:122;height:0" coordorigin="5143,8820" coordsize="122,0" path="m5143,8820l5266,882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8820;width:122;height:0" coordorigin="5266,8820" coordsize="122,0">
                                                                                                        <v:shape style="position:absolute;left:5266;top:8820;width:122;height:0" coordorigin="5266,8820" coordsize="122,0" path="m5266,8820l5388,882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8820;width:122;height:0" coordorigin="5388,8820" coordsize="122,0">
                                                                                                          <v:shape style="position:absolute;left:5388;top:8820;width:122;height:0" coordorigin="5388,8820" coordsize="122,0" path="m5388,8820l5510,882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7527;width:3094;height:450">
                                                                                                            <v:imagedata o:title="" r:id="rId658"/>
                                                                                                          </v:shape>
                                                                                                          <v:group style="position:absolute;left:1730;top:6660;width:141;height:158" coordorigin="1730,6660" coordsize="141,158">
                                                                                                            <v:shape style="position:absolute;left:1730;top:6660;width:141;height:158" coordorigin="1730,6660" coordsize="141,158" path="m1789,6660l1730,6818,1752,6818,1768,6772,1775,6753,1800,6684,1814,6660,1789,6660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1730;top:6660;width:141;height:158" coordorigin="1730,6660" coordsize="141,158" path="m1800,6684l1801,6684,1824,6753,1775,6753,1768,6772,1832,6772,1847,6818,1871,6818,1814,6660,1800,668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75;top:6671;width:53;height:149" coordorigin="1875,6671" coordsize="53,149">
                                                                                                              <v:shape style="position:absolute;left:1875;top:6671;width:53;height:149" coordorigin="1875,6671" coordsize="53,149" path="m1910,6703l1910,6671,1890,6671,1890,6703,1875,6703,1875,6719,1890,6719,1890,6804,1892,6810,1900,6818,1906,6820,1916,6820,1921,6819,1928,6818,1928,6803,1917,6803,1911,6799,1910,6794,1910,6719,1928,6719,1928,6703,1910,670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39;top:6700;width:105;height:122" coordorigin="1939,6700" coordsize="105,122">
                                                                                                                <v:shape style="position:absolute;left:1939;top:6700;width:105;height:122" coordorigin="1939,6700" coordsize="105,122" path="m1960,6779l1960,6767,2044,6767,2043,6753,2039,6733,2031,6717,2015,6704,1995,6700,1990,6700,1975,6720,1983,6717,2001,6717,2009,6720,2014,6725,2020,6730,2023,6739,2024,6751,1960,6751,1960,6742,1954,6716,1949,6723,1942,6741,1939,6764,1940,6769,1944,6789,1954,6806,1971,6818,1992,6822,2006,6821,2017,6818,2025,6811,2035,6804,2040,6794,2043,6782,2023,6782,2023,6788,2020,6793,2014,6797,2008,6802,2001,6805,1982,6805,1974,6801,1968,6795,1963,6788,1960,6779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939;top:6700;width:105;height:122" coordorigin="1939,6700" coordsize="105,122" path="m1970,6705l1954,6716,1960,6742,1964,6734,1969,6727,1975,6720,1990,6700,1970,6705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67;top:6700;width:94;height:118" coordorigin="2067,6700" coordsize="94,118">
                                                                                                                  <v:shape style="position:absolute;left:2067;top:6700;width:94;height:118" coordorigin="2067,6700" coordsize="94,118" path="m2086,6743l2089,6733,2095,6727,2101,6720,2108,6717,2125,6717,2132,6719,2135,6724,2139,6729,2141,6736,2141,6818,2161,6818,2161,6727,2157,6717,2150,6710,2143,6703,2133,6700,2106,6700,2095,6706,2086,6719,2085,6719,2085,6703,2067,6703,2067,6818,2086,6818,2086,6743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77;top:6671;width:53;height:149" coordorigin="2177,6671" coordsize="53,149">
                                                                                                                    <v:shape style="position:absolute;left:2177;top:6671;width:53;height:149" coordorigin="2177,6671" coordsize="53,149" path="m2212,6703l2212,6671,2192,6671,2192,6703,2177,6703,2177,6719,2192,6719,2192,6804,2194,6810,2202,6818,2208,6820,2218,6820,2223,6819,2230,6818,2230,6803,2219,6803,2213,6799,2212,6794,2212,6719,2230,6719,2230,6703,2212,670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39;top:6700;width:66;height:122" coordorigin="2239,6700" coordsize="66,122">
                                                                                                                      <v:shape style="position:absolute;left:2239;top:6700;width:66;height:122" coordorigin="2239,6700" coordsize="66,122" path="m2304,6797l2297,6803,2289,6805,2273,6805,2267,6803,2275,6821,2281,6821,2300,6815,2304,6797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239;top:6700;width:66;height:122" coordorigin="2239,6700" coordsize="66,122" path="m2265,6703l2257,6709,2249,6715,2245,6725,2244,6738,2262,6738,2263,6730,2266,6725,2270,6721,2275,6717,2281,6716,2298,6716,2305,6717,2309,6721,2314,6724,2316,6728,2316,6743,2313,6747,2307,6748,2273,6752,2262,6754,2253,6757,2248,6764,2242,6770,2239,6778,2239,6798,2242,6806,2249,6812,2255,6818,2264,6821,2275,6821,2267,6803,2260,6796,2259,6792,2259,6780,2261,6776,2269,6770,2275,6768,2283,6767,2295,6765,2303,6764,2307,6763,2311,6762,2315,6759,2315,6786,2312,6792,2304,6797,2300,6815,2317,6803,2317,6809,2318,6813,2325,6819,2330,6820,2340,6820,2347,6818,2347,6804,2341,6805,2337,6805,2335,6803,2335,6721,2331,6713,2323,6708,2314,6702,2304,6700,2277,6700,2265,670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66;top:6700;width:155;height:118" coordorigin="2366,6700" coordsize="155,118">
                                                                                                                        <v:shape style="position:absolute;left:2366;top:6700;width:155;height:118" coordorigin="2366,6700" coordsize="155,118" path="m2461,6707l2456,6712,2451,6718,2445,6706,2434,6700,2405,6700,2394,6706,2385,6719,2385,6719,2385,6703,2366,6703,2366,6818,2386,6818,2386,6744,2389,6734,2394,6727,2400,6720,2407,6717,2422,6717,2426,6719,2433,6727,2434,6732,2434,6818,2454,6818,2454,6740,2456,6732,2461,6726,2467,6720,2473,6717,2488,6717,2494,6719,2497,6724,2500,6728,2502,6735,2502,6818,2521,6818,2521,6726,2518,6716,2511,6709,2504,6703,2496,6700,2478,6700,2472,6701,2467,6704,2461,6707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543;top:6700;width:105;height:122" coordorigin="2543,6700" coordsize="105,122">
                                                                                                                          <v:shape style="position:absolute;left:2543;top:6700;width:105;height:122" coordorigin="2543,6700" coordsize="105,122" path="m2564,6779l2564,6767,2648,6767,2647,6753,2643,6733,2635,6717,2619,6704,2598,6700,2594,6700,2579,6720,2586,6717,2605,6717,2612,6720,2618,6725,2624,6730,2627,6739,2628,6751,2564,6751,2564,6742,2558,6716,2553,6723,2546,6741,2543,6764,2543,6769,2548,6789,2557,6806,2575,6818,2596,6822,2609,6821,2620,6818,2629,6811,2638,6804,2644,6794,2646,6782,2627,6782,2626,6788,2623,6793,2618,6797,2612,6802,2605,6805,2586,6805,2578,6801,2572,6795,2567,6788,2564,677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2543;top:6700;width:105;height:122" coordorigin="2543,6700" coordsize="105,122" path="m2573,6705l2558,6716,2564,6742,2567,6734,2573,6727,2579,6720,2594,6700,2573,6705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671;top:6700;width:94;height:118" coordorigin="2671,6700" coordsize="94,118">
                                                                                                                            <v:shape style="position:absolute;left:2671;top:6700;width:94;height:118" coordorigin="2671,6700" coordsize="94,118" path="m2690,6743l2693,6733,2699,6727,2704,6720,2712,6717,2729,6717,2735,6719,2739,6724,2743,6729,2745,6736,2745,6818,2764,6818,2764,6727,2761,6717,2754,6710,2747,6703,2737,6700,2710,6700,2698,6706,2689,6719,2689,6719,2689,6703,2671,6703,2671,6818,2690,6818,2690,674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781;top:6671;width:53;height:149" coordorigin="2781,6671" coordsize="53,149">
                                                                                                                              <v:shape style="position:absolute;left:2781;top:6671;width:53;height:149" coordorigin="2781,6671" coordsize="53,149" path="m2816,6703l2816,6671,2796,6671,2796,6703,2781,6703,2781,6719,2796,6719,2796,6804,2798,6810,2806,6818,2811,6820,2822,6820,2827,6819,2834,6818,2834,6803,2823,6803,2816,6799,2816,6794,2816,6719,2834,6719,2834,6703,2816,670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858;top:6795;width:23;height:56" coordorigin="2858,6795" coordsize="23,56">
                                                                                                                                <v:shape style="position:absolute;left:2858;top:6795;width:23;height:56" coordorigin="2858,6795" coordsize="23,56" path="m2864,6850l2869,6846,2874,6841,2878,6835,2881,6827,2881,6795,2858,6795,2858,6818,2869,6818,2869,6832,2866,6839,2858,6840,2858,6850,2864,685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35;top:5989;width:2196;height:227">
                                                                                                                                  <v:imagedata o:title="" r:id="rId659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4020;top:5989;width:6158;height:224">
                                                                                                                                  <v:imagedata o:title="" r:id="rId66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21;top:5327;width:8470;height:447">
                                                                                                                                  <v:imagedata o:title="" r:id="rId661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20;top:4449;width:4201;height:623">
                                                                                                                                  <v:imagedata o:title="" r:id="rId662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076;top:5080;width:122;height:0" coordorigin="2076,5080" coordsize="122,0">
                                                                                                                                  <v:shape style="position:absolute;left:2076;top:5080;width:122;height:0" coordorigin="2076,5080" coordsize="122,0" path="m2076,5080l2198,508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198;top:5080;width:122;height:0" coordorigin="2198,5080" coordsize="122,0">
                                                                                                                                    <v:shape style="position:absolute;left:2198;top:5080;width:122;height:0" coordorigin="2198,5080" coordsize="122,0" path="m2198,5080l2320,508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320;top:5080;width:122;height:0" coordorigin="2320,5080" coordsize="122,0">
                                                                                                                                      <v:shape style="position:absolute;left:2320;top:5080;width:122;height:0" coordorigin="2320,5080" coordsize="122,0" path="m2320,5080l2443,508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443;top:5080;width:122;height:0" coordorigin="2443,5080" coordsize="122,0">
                                                                                                                                        <v:shape style="position:absolute;left:2443;top:5080;width:122;height:0" coordorigin="2443,5080" coordsize="122,0" path="m2443,5080l2565,508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565;top:5080;width:122;height:0" coordorigin="2565,5080" coordsize="122,0">
                                                                                                                                          <v:shape style="position:absolute;left:2565;top:5080;width:122;height:0" coordorigin="2565,5080" coordsize="122,0" path="m2565,5080l2687,508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277;top:5080;width:122;height:0" coordorigin="3277,5080" coordsize="122,0">
                                                                                                                                            <v:shape style="position:absolute;left:3277;top:5080;width:122;height:0" coordorigin="3277,5080" coordsize="122,0" path="m3277,5080l3399,508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3399;top:5080;width:122;height:0" coordorigin="3399,5080" coordsize="122,0">
                                                                                                                                              <v:shape style="position:absolute;left:3399;top:5080;width:122;height:0" coordorigin="3399,5080" coordsize="122,0" path="m3399,5080l3521,508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3521;top:5080;width:122;height:0" coordorigin="3521,5080" coordsize="122,0">
                                                                                                                                                <v:shape style="position:absolute;left:3521;top:5080;width:122;height:0" coordorigin="3521,5080" coordsize="122,0" path="m3521,5080l3643,508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3643;top:5080;width:122;height:0" coordorigin="3643,5080" coordsize="122,0">
                                                                                                                                                  <v:shape style="position:absolute;left:3643;top:5080;width:122;height:0" coordorigin="3643,5080" coordsize="122,0" path="m3643,5080l3766,508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3766;top:5080;width:122;height:0" coordorigin="3766,5080" coordsize="122,0">
                                                                                                                                                    <v:shape style="position:absolute;left:3766;top:5080;width:122;height:0" coordorigin="3766,5080" coordsize="122,0" path="m3766,5080l3888,508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888;top:5080;width:122;height:0" coordorigin="3888,5080" coordsize="122,0">
                                                                                                                                                      <v:shape style="position:absolute;left:3888;top:5080;width:122;height:0" coordorigin="3888,5080" coordsize="122,0" path="m3888,5080l4010,508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010;top:5080;width:122;height:0" coordorigin="4010,5080" coordsize="122,0">
                                                                                                                                                        <v:shape style="position:absolute;left:4010;top:5080;width:122;height:0" coordorigin="4010,5080" coordsize="122,0" path="m4010,5080l4133,508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4535;top:5080;width:122;height:0" coordorigin="4535,5080" coordsize="122,0">
                                                                                                                                                          <v:shape style="position:absolute;left:4535;top:5080;width:122;height:0" coordorigin="4535,5080" coordsize="122,0" path="m4535,5080l4657,508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4657;top:5080;width:122;height:0" coordorigin="4657,5080" coordsize="122,0">
                                                                                                                                                            <v:shape style="position:absolute;left:4657;top:5080;width:122;height:0" coordorigin="4657,5080" coordsize="122,0" path="m4657,5080l4780,508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780;top:5080;width:122;height:0" coordorigin="4780,5080" coordsize="122,0">
                                                                                                                                                              <v:shape style="position:absolute;left:4780;top:5080;width:122;height:0" coordorigin="4780,5080" coordsize="122,0" path="m4780,5080l4902,508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4902;top:5080;width:122;height:0" coordorigin="4902,5080" coordsize="122,0">
                                                                                                                                                                <v:shape style="position:absolute;left:4902;top:5080;width:122;height:0" coordorigin="4902,5080" coordsize="122,0" path="m4902,5080l5024,508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043;top:5046;width:23;height:0" coordorigin="5043,5046" coordsize="23,0">
                                                                                                                                                                  <v:shape style="position:absolute;left:5043;top:5046;width:23;height:0" coordorigin="5043,5046" coordsize="23,0" path="m5043,5046l5066,5046e" filled="f" stroked="t" strokeweight="1.266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646;top:4860;width:122;height:0" coordorigin="5646,4860" coordsize="122,0">
                                                                                                                                                                    <v:shape style="position:absolute;left:5646;top:4860;width:122;height:0" coordorigin="5646,4860" coordsize="122,0" path="m5646,4860l5769,486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770;top:4860;width:122;height:0" coordorigin="5770,4860" coordsize="122,0">
                                                                                                                                                                      <v:shape style="position:absolute;left:5770;top:4860;width:122;height:0" coordorigin="5770,4860" coordsize="122,0" path="m5770,4860l5892,486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893;top:4860;width:122;height:0" coordorigin="5893,4860" coordsize="122,0">
                                                                                                                                                                        <v:shape style="position:absolute;left:5893;top:4860;width:122;height:0" coordorigin="5893,4860" coordsize="122,0" path="m5893,4860l6015,486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6016;top:4860;width:122;height:0" coordorigin="6016,4860" coordsize="122,0">
                                                                                                                                                                          <v:shape style="position:absolute;left:6016;top:4860;width:122;height:0" coordorigin="6016,4860" coordsize="122,0" path="m6016,4860l6138,486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6139;top:4860;width:122;height:0" coordorigin="6139,4860" coordsize="122,0">
                                                                                                                                                                            <v:shape style="position:absolute;left:6139;top:4860;width:122;height:0" coordorigin="6139,4860" coordsize="122,0" path="m6139,4860l6261,486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6262;top:4860;width:122;height:0" coordorigin="6262,4860" coordsize="122,0">
                                                                                                                                                                              <v:shape style="position:absolute;left:6262;top:4860;width:122;height:0" coordorigin="6262,4860" coordsize="122,0" path="m6262,4860l6385,486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6385;top:4860;width:122;height:0" coordorigin="6385,4860" coordsize="122,0">
                                                                                                                                                                                <v:shape style="position:absolute;left:6385;top:4860;width:122;height:0" coordorigin="6385,4860" coordsize="122,0" path="m6385,4860l6508,486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type="#_x0000_t75" style="position:absolute;left:6008;top:4447;width:3531;height:406">
                                                                                                                                                                                  <v:imagedata o:title="" r:id="rId663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7169;top:4860;width:122;height:0" coordorigin="7169,4860" coordsize="122,0">
                                                                                                                                                                                  <v:shape style="position:absolute;left:7169;top:4860;width:122;height:0" coordorigin="7169,4860" coordsize="122,0" path="m7169,4860l7291,486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7292;top:4860;width:122;height:0" coordorigin="7292,4860" coordsize="122,0">
                                                                                                                                                                                    <v:shape style="position:absolute;left:7292;top:4860;width:122;height:0" coordorigin="7292,4860" coordsize="122,0" path="m7292,4860l7415,486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7415;top:4860;width:122;height:0" coordorigin="7415,4860" coordsize="122,0">
                                                                                                                                                                                      <v:shape style="position:absolute;left:7415;top:4860;width:122;height:0" coordorigin="7415,4860" coordsize="122,0" path="m7415,4860l7538,486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7539;top:4860;width:122;height:0" coordorigin="7539,4860" coordsize="122,0">
                                                                                                                                                                                        <v:shape style="position:absolute;left:7539;top:4860;width:122;height:0" coordorigin="7539,4860" coordsize="122,0" path="m7539,4860l7661,486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7662;top:4860;width:122;height:0" coordorigin="7662,4860" coordsize="122,0">
                                                                                                                                                                                          <v:shape style="position:absolute;left:7662;top:4860;width:122;height:0" coordorigin="7662,4860" coordsize="122,0" path="m7662,4860l7784,486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7785;top:4860;width:122;height:0" coordorigin="7785,4860" coordsize="122,0">
                                                                                                                                                                                            <v:shape style="position:absolute;left:7785;top:4860;width:122;height:0" coordorigin="7785,4860" coordsize="122,0" path="m7785,4860l7907,486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7908;top:4860;width:122;height:0" coordorigin="7908,4860" coordsize="122,0">
                                                                                                                                                                                              <v:shape style="position:absolute;left:7908;top:4860;width:122;height:0" coordorigin="7908,4860" coordsize="122,0" path="m7908,4860l8030,486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8445;top:4860;width:122;height:0" coordorigin="8445,4860" coordsize="122,0">
                                                                                                                                                                                                <v:shape style="position:absolute;left:8445;top:4860;width:122;height:0" coordorigin="8445,4860" coordsize="122,0" path="m8445,4860l8568,486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8568;top:4860;width:122;height:0" coordorigin="8568,4860" coordsize="122,0">
                                                                                                                                                                                                  <v:shape style="position:absolute;left:8568;top:4860;width:122;height:0" coordorigin="8568,4860" coordsize="122,0" path="m8568,4860l8691,486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8692;top:4860;width:122;height:0" coordorigin="8692,4860" coordsize="122,0">
                                                                                                                                                                                                    <v:shape style="position:absolute;left:8692;top:4860;width:122;height:0" coordorigin="8692,4860" coordsize="122,0" path="m8692,4860l8814,486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8815;top:4860;width:122;height:0" coordorigin="8815,4860" coordsize="122,0">
                                                                                                                                                                                                      <v:shape style="position:absolute;left:8815;top:4860;width:122;height:0" coordorigin="8815,4860" coordsize="122,0" path="m8815,4860l8937,486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8938;top:4860;width:122;height:0" coordorigin="8938,4860" coordsize="122,0">
                                                                                                                                                                                                        <v:shape style="position:absolute;left:8938;top:4860;width:122;height:0" coordorigin="8938,4860" coordsize="122,0" path="m8938,4860l9060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9061;top:4860;width:122;height:0" coordorigin="9061,4860" coordsize="122,0">
                                                                                                                                                                                                          <v:shape style="position:absolute;left:9061;top:4860;width:122;height:0" coordorigin="9061,4860" coordsize="122,0" path="m9061,4860l9183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9184;top:4860;width:122;height:0" coordorigin="9184,4860" coordsize="122,0">
                                                                                                                                                                                                            <v:shape style="position:absolute;left:9184;top:4860;width:122;height:0" coordorigin="9184,4860" coordsize="122,0" path="m9184,4860l9307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9307;top:4860;width:122;height:0" coordorigin="9307,4860" coordsize="122,0">
                                                                                                                                                                                                              <v:shape style="position:absolute;left:9307;top:4860;width:122;height:0" coordorigin="9307,4860" coordsize="122,0" path="m9307,4860l9430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9431;top:4860;width:122;height:0" coordorigin="9431,4860" coordsize="122,0">
                                                                                                                                                                                                                <v:shape style="position:absolute;left:9431;top:4860;width:122;height:0" coordorigin="9431,4860" coordsize="122,0" path="m9431,4860l9553,48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9614;top:4678;width:55;height:160" coordorigin="9614,4678" coordsize="55,160">
                                                                                                                                                                                                                  <v:shape style="position:absolute;left:9614;top:4678;width:55;height:160" coordorigin="9614,4678" coordsize="55,160" path="m9650,4723l9650,4704,9652,4698,9657,4695,9664,4695,9669,4696,9669,4678,9666,4678,9651,4678,9643,4680,9638,4684,9633,4688,9630,4695,9630,4723,9614,4723,9614,4739,9630,4739,9630,4838,9650,4838,9650,4739,9669,4739,9669,4723,9650,4723xe" filled="t" fillcolor="#363435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9688;top:4680;width:19;height:158" coordorigin="9688,4680" coordsize="19,158">
                                                                                                                                                                                                                    <v:shape style="position:absolute;left:9688;top:4680;width:19;height:158" coordorigin="9688,4680" coordsize="19,158" path="m9688,4680l9688,4702,9707,4702,9707,4680,9688,4680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9688;top:4680;width:19;height:158" coordorigin="9688,4680" coordsize="19,158" path="m9688,4723l9688,4838,9707,4838,9707,4723,9688,4723xe" filled="t" fillcolor="#363435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9688;top:4691;width:19;height:0" coordorigin="9688,4691" coordsize="19,0">
                                                                                                                                                                                                                      <v:shape style="position:absolute;left:9688;top:4691;width:19;height:0" coordorigin="9688,4691" coordsize="19,0" path="m9688,4691l9707,4691e" filled="f" stroked="t" strokeweight="1.2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9688;top:4780;width:19;height:0" coordorigin="9688,4780" coordsize="19,0">
                                                                                                                                                                                                                        <v:shape style="position:absolute;left:9688;top:4780;width:19;height:0" coordorigin="9688,4780" coordsize="19,0" path="m9688,4780l9707,4780e" filled="f" stroked="t" strokeweight="5.853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9737;top:4720;width:94;height:118" coordorigin="9737,4720" coordsize="94,118">
                                                                                                                                                                                                                          <v:shape style="position:absolute;left:9737;top:4720;width:94;height:118" coordorigin="9737,4720" coordsize="94,118" path="m9757,4763l9760,4753,9765,4747,9771,4740,9778,4737,9796,4737,9802,4739,9806,4744,9810,4749,9812,4756,9812,4838,9831,4838,9831,4747,9828,4737,9821,4730,9814,4723,9804,4720,9777,4720,9765,4726,9756,4739,9756,4739,9756,4723,9737,4723,9737,4838,9757,4838,9757,4763xe" filled="t" fillcolor="#363435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9852;top:4720;width:95;height:122" coordorigin="9852,4720" coordsize="95,122">
                                                                                                                                                                                                                            <v:shape style="position:absolute;left:9852;top:4720;width:95;height:122" coordorigin="9852,4720" coordsize="95,122" path="m9853,4814l9857,4825,9865,4831,9873,4838,9886,4841,9916,4841,9927,4838,9935,4831,9943,4824,9947,4814,9947,4795,9945,4789,9940,4784,9935,4780,9927,4776,9915,4773,9896,4768,9887,4766,9881,4764,9879,4762,9875,4757,9875,4747,9877,4744,9881,4741,9886,4738,9891,4737,9906,4737,9913,4738,9917,4741,9922,4744,9925,4749,9925,4756,9944,4756,9943,4745,9939,4737,9932,4730,9924,4723,9914,4720,9887,4720,9876,4723,9868,4730,9860,4736,9856,4745,9856,4764,9858,4769,9862,4774,9867,4779,9873,4782,9883,4784,9905,4790,9914,4792,9920,4794,9923,4796,9928,4802,9928,4812,9926,4816,9921,4820,9916,4823,9910,4824,9891,4824,9884,4822,9879,4819,9874,4815,9871,4809,9871,4801,9852,4801,9853,4814xe" filled="t" fillcolor="#363435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9583;top:4640;width:122;height:0" coordorigin="9583,464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9583;top:4640;width:122;height:0" coordorigin="9583,4640" coordsize="122,0" path="m9583,4640l9705,4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9703;top:4640;width:122;height:0" coordorigin="9703,464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9703;top:4640;width:122;height:0" coordorigin="9703,4640" coordsize="122,0" path="m9703,4640l9825,4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9823;top:4640;width:122;height:0" coordorigin="9823,464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9823;top:4640;width:122;height:0" coordorigin="9823,4640" coordsize="122,0" path="m9823,4640l9945,4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9943;top:4640;width:122;height:0" coordorigin="9943,464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9943;top:4640;width:122;height:0" coordorigin="9943,4640" coordsize="122,0" path="m9943,4640l10065,4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0160;top:4680;width:0;height:158" coordorigin="10160,4680" coordsize="0,158">
                                                                                                                                                                                                                                      <v:shape style="position:absolute;left:10160;top:4680;width:0;height:158" coordorigin="10160,4680" coordsize="0,158" path="m10160,4680l10160,4838e" filled="f" stroked="t" strokeweight="1.068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10062;top:4640;width:122;height:0" coordorigin="10062,464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10062;top:4640;width:122;height:0" coordorigin="10062,4640" coordsize="122,0" path="m10062,4640l10185,46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7;top:4006;width:1921;height:229">
                                                                                                                                                                                                                                          <v:imagedata o:title="" r:id="rId664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727;top:3126;width:6721;height:448">
                                                                                                                                                                                                                                          <v:imagedata o:title="" r:id="rId665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5113;top:3540;width:122;height:0" coordorigin="5113,354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5113;top:3540;width:122;height:0" coordorigin="5113,3540" coordsize="122,0" path="m5113,3540l523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5235;top:3540;width:122;height:0" coordorigin="5235,3540" coordsize="122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5235;top:3540;width:122;height:0" coordorigin="5235,3540" coordsize="122,0" path="m5235,3540l535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5358;top:3540;width:122;height:0" coordorigin="5358,3540" coordsize="12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5358;top:3540;width:122;height:0" coordorigin="5358,3540" coordsize="122,0" path="m5358,3540l5480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5480;top:3540;width:122;height:0" coordorigin="5480,3540" coordsize="122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480;top:3540;width:122;height:0" coordorigin="5480,3540" coordsize="122,0" path="m5480,3540l560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02;top:3540;width:122;height:0" coordorigin="5602,3540" coordsize="12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02;top:3540;width:122;height:0" coordorigin="5602,3540" coordsize="122,0" path="m5602,3540l572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724;top:3540;width:122;height:0" coordorigin="5724,3540" coordsize="12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724;top:3540;width:122;height:0" coordorigin="5724,3540" coordsize="122,0" path="m5724,3540l5847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847;top:3540;width:122;height:0" coordorigin="5847,3540" coordsize="122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847;top:3540;width:122;height:0" coordorigin="5847,3540" coordsize="122,0" path="m5847,3540l5969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69;top:3540;width:122;height:0" coordorigin="5969,3540" coordsize="122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69;top:3540;width:122;height:0" coordorigin="5969,3540" coordsize="122,0" path="m5969,3540l6091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091;top:3540;width:122;height:0" coordorigin="6091,3540" coordsize="122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091;top:3540;width:122;height:0" coordorigin="6091,3540" coordsize="122,0" path="m6091,3540l6214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214;top:3540;width:122;height:0" coordorigin="6214,3540" coordsize="122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214;top:3540;width:122;height:0" coordorigin="6214,3540" coordsize="122,0" path="m6214,3540l6336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36;top:3540;width:122;height:0" coordorigin="6336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36;top:3540;width:122;height:0" coordorigin="6336,3540" coordsize="122,0" path="m6336,3540l645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458;top:3540;width:122;height:0" coordorigin="6458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458;top:3540;width:122;height:0" coordorigin="6458,3540" coordsize="122,0" path="m6458,3540l6581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80;top:3540;width:122;height:0" coordorigin="6580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0;top:3540;width:122;height:0" coordorigin="6580,3540" coordsize="122,0" path="m6580,3540l6703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703;top:3540;width:122;height:0" coordorigin="6703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703;top:3540;width:122;height:0" coordorigin="6703,3540" coordsize="122,0" path="m6703,3540l682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3540;width:122;height:0" coordorigin="6825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3540;width:122;height:0" coordorigin="6825,3540" coordsize="122,0" path="m6825,3540l6947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47;top:3540;width:122;height:0" coordorigin="6947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47;top:3540;width:122;height:0" coordorigin="6947,3540" coordsize="122,0" path="m6947,3540l7070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70;top:3540;width:122;height:0" coordorigin="7070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70;top:3540;width:122;height:0" coordorigin="7070,3540" coordsize="122,0" path="m7070,3540l7192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92;top:3540;width:122;height:0" coordorigin="7192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92;top:3540;width:122;height:0" coordorigin="7192,3540" coordsize="122,0" path="m7192,3540l7314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314;top:3540;width:122;height:0" coordorigin="7314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314;top:3540;width:122;height:0" coordorigin="7314,3540" coordsize="122,0" path="m7314,3540l7437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437;top:3540;width:122;height:0" coordorigin="7437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437;top:3540;width:122;height:0" coordorigin="7437,3540" coordsize="122,0" path="m7437,3540l7559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559;top:3540;width:122;height:0" coordorigin="7559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559;top:3540;width:122;height:0" coordorigin="7559,3540" coordsize="122,0" path="m7559,3540l7681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81;top:3540;width:122;height:0" coordorigin="7681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81;top:3540;width:122;height:0" coordorigin="7681,3540" coordsize="122,0" path="m7681,3540l7803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803;top:3540;width:122;height:0" coordorigin="7803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803;top:3540;width:122;height:0" coordorigin="7803,3540" coordsize="122,0" path="m7803,3540l7926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926;top:3540;width:122;height:0" coordorigin="7926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926;top:3540;width:122;height:0" coordorigin="7926,3540" coordsize="122,0" path="m7926,3540l8048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8;top:3540;width:122;height:0" coordorigin="8048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8;top:3540;width:122;height:0" coordorigin="8048,3540" coordsize="122,0" path="m8048,3540l8170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170;top:3540;width:122;height:0" coordorigin="8170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170;top:3540;width:122;height:0" coordorigin="8170,3540" coordsize="122,0" path="m8170,3540l8293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293;top:3540;width:122;height:0" coordorigin="8293,3540" coordsize="1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293;top:3540;width:122;height:0" coordorigin="8293,3540" coordsize="122,0" path="m8293,3540l8415,354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92.966pt;mso-position-horizontal-relative:page;mso-position-vertical-relative:page;z-index:-12838" coordorigin="664,436" coordsize="9660,1859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shape type="#_x0000_t75" style="position:absolute;left:2339;top:1643;width:1790;height:652">
                <v:imagedata o:title="" r:id="rId666"/>
              </v:shape>
              <v:group style="position:absolute;left:4251;top:2084;width:112;height:199" coordorigin="4251,2084" coordsize="112,199">
                <v:shape style="position:absolute;left:4251;top:2084;width:112;height:199" coordorigin="4251,2084" coordsize="112,199" path="m4305,2257l4297,2254,4291,2248,4286,2243,4288,2280,4310,2283,4325,2282,4345,2277,4362,2267,4358,2244,4356,2246,4338,2254,4318,2257,4305,2257xe" filled="t" fillcolor="#B465D2" stroked="f">
                  <v:path arrowok="t"/>
                  <v:fill/>
                </v:shape>
                <v:shape style="position:absolute;left:4251;top:2084;width:112;height:199" coordorigin="4251,2084" coordsize="112,199" path="m4267,2268l4271,2272,4288,2280,4286,2243,4283,2235,4283,2216,4286,2209,4293,2204,4299,2199,4309,2195,4323,2194,4342,2191,4355,2189,4362,2188,4368,2186,4373,2184,4375,2182,4375,2225,4369,2236,4358,2244,4362,2267,4378,2253,4378,2263,4381,2270,4386,2275,4391,2279,4399,2282,4416,2282,4422,2280,4428,2278,4428,2255,4424,2256,4418,2256,4411,2256,4407,2253,4407,2132,4401,2113,4387,2098,4377,2092,4359,2086,4337,2084,4315,2086,4295,2091,4280,2100,4272,2108,4263,2125,4259,2147,4289,2147,4290,2134,4295,2125,4302,2119,4309,2114,4319,2111,4347,2111,4358,2113,4366,2119,4373,2124,4377,2131,4377,2155,4371,2162,4361,2164,4306,2170,4300,2171,4280,2178,4265,2189,4254,2208,4251,2229,4251,2232,4255,2252,4267,2268xe" filled="t" fillcolor="#B465D2" stroked="f">
                  <v:path arrowok="t"/>
                  <v:fill/>
                </v:shape>
                <v:shape type="#_x0000_t75" style="position:absolute;left:4235;top:1644;width:2033;height:650">
                  <v:imagedata o:title="" r:id="rId667"/>
                </v:shape>
                <v:group style="position:absolute;left:1739;top:1671;width:174;height:255" coordorigin="1739,1671" coordsize="174,255">
  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  <v:path arrowok="t"/>
                    <v:fill/>
                  </v:shape>
                  <v:group style="position:absolute;left:1959;top:1899;width:37;height:0" coordorigin="1959,1899" coordsize="37,0">
                    <v:shape style="position:absolute;left:1959;top:1899;width:37;height:0" coordorigin="1959,1899" coordsize="37,0" path="m1959,1899l1996,1899e" filled="f" stroked="t" strokeweight="2.008pt" strokecolor="#B465D2">
                      <v:path arrowok="t"/>
                    </v:shape>
                    <v:group style="position:absolute;left:2036;top:1665;width:173;height:253" coordorigin="2036,1665" coordsize="173,253">
                      <v:shape style="position:absolute;left:2036;top:1665;width:173;height:253" coordorigin="2036,1665" coordsize="173,253" path="m2096,1818l2078,1830,2063,1844,2052,1859,2044,1877,2039,1896,2036,1918,2209,1918,2209,1888,2072,1888,2073,1884,2081,1868,2095,1853,2116,1840,2159,1816,2168,1811,2184,1798,2197,1784,2207,1762,2209,1740,2207,1720,2200,1702,2187,1686,2171,1674,2152,1667,2130,1665,2120,1665,2099,1669,2081,1676,2066,1688,2059,1696,2050,1712,2045,1732,2043,1756,2074,1756,2075,1747,2079,1726,2087,1710,2089,1709,2104,1697,2126,1693,2141,1693,2153,1698,2162,1707,2171,1715,2176,1726,2176,1752,2173,1762,2167,1770,2162,1777,2153,1784,2141,1791,2096,1818xe" filled="t" fillcolor="#B465D2" stroked="f">
                        <v:path arrowok="t"/>
                        <v:fill/>
                      </v:shape>
                      <v:group style="position:absolute;left:2239;top:1665;width:176;height:260" coordorigin="2239,1665" coordsize="176,260">
                        <v:shape style="position:absolute;left:2239;top:1665;width:176;height:260" coordorigin="2239,1665" coordsize="176,260" path="m2272,1841l2239,1841,2241,1854,2246,1876,2254,1893,2265,1906,2283,1917,2302,1923,2324,1925,2337,1924,2358,1920,2376,1913,2391,1902,2405,1883,2413,1865,2415,1843,2414,1829,2406,1809,2393,1795,2373,1784,2374,1783,2392,1771,2402,1754,2405,1732,2404,1718,2397,1699,2384,1683,2368,1673,2349,1667,2327,1665,2321,1665,2299,1668,2281,1675,2266,1687,2253,1706,2247,1725,2245,1748,2276,1748,2276,1746,2280,1725,2289,1708,2297,1698,2309,1693,2341,1693,2352,1697,2360,1705,2368,1713,2373,1722,2373,1747,2368,1758,2360,1764,2351,1771,2339,1775,2319,1775,2313,1774,2308,1774,2308,1801,2313,1801,2322,1801,2330,1801,2351,1805,2367,1813,2376,1821,2381,1832,2381,1862,2376,1873,2366,1883,2347,1893,2326,1896,2324,1896,2302,1893,2286,1883,2284,1880,2275,1863,2272,1841xe" filled="t" fillcolor="#B465D2" stroked="f">
                          <v:path arrowok="t"/>
                          <v:fill/>
                        </v:shape>
                        <v:group style="position:absolute;left:2459;top:1899;width:37;height:0" coordorigin="2459,1899" coordsize="37,0">
                          <v:shape style="position:absolute;left:2459;top:1899;width:37;height:0" coordorigin="2459,1899" coordsize="37,0" path="m2459,1899l2496,1899e" filled="f" stroked="t" strokeweight="2.008pt" strokecolor="#B465D2">
                            <v:path arrowok="t"/>
                          </v:shape>
                          <v:group style="position:absolute;left:7824;top:1660;width:167;height:264" coordorigin="7824,1660" coordsize="167,264">
                            <v:shape style="position:absolute;left:7824;top:1660;width:167;height:264" coordorigin="7824,1660" coordsize="167,264" path="m7859,1846l7857,1823,7858,1803,7862,1783,7870,1769,7871,1768,7887,1757,7908,1753,7912,1753,7932,1759,7946,1773,7954,1789,7958,1809,7959,1833,7958,1844,7954,1864,7944,1880,7928,1892,7908,1896,7906,1896,7886,1891,7906,1923,7909,1923,7930,1919,7947,1909,7960,1892,7961,1892,7961,1918,7991,1918,7991,1660,7959,1660,7959,1754,7959,1756,7956,1752,7941,1737,7923,1727,7902,1724,7899,1724,7878,1728,7860,1736,7845,1750,7839,1759,7831,1776,7826,1796,7824,1818,7825,1839,7829,1859,7836,1877,7845,1894,7851,1900,7866,1913,7859,1846xe" filled="t" fillcolor="#B465D2" stroked="f">
                              <v:path arrowok="t"/>
                              <v:fill/>
                            </v:shape>
                            <v:shape style="position:absolute;left:7824;top:1660;width:167;height:264" coordorigin="7824,1660" coordsize="167,264" path="m7906,1923l7886,1891,7871,1877,7864,1865,7859,1846,7866,1913,7884,1921,7906,1923xe" filled="t" fillcolor="#B465D2" stroked="f">
                              <v:path arrowok="t"/>
                              <v:fill/>
                            </v:shape>
                            <v:group style="position:absolute;left:8029;top:1724;width:171;height:199" coordorigin="8029,1724" coordsize="171,199">
                              <v:shape style="position:absolute;left:8029;top:1724;width:171;height:199" coordorigin="8029,1724" coordsize="171,199" path="m8152,1766l8155,1769,8164,1786,8168,1809,8063,1809,8063,1806,8053,1752,8042,1768,8035,1785,8031,1806,8029,1829,8030,1844,8034,1864,8041,1882,8052,1898,8058,1903,8074,1915,8093,1921,8115,1924,8134,1922,8153,1917,8169,1907,8181,1895,8192,1878,8198,1859,8166,1859,8165,1868,8160,1877,8151,1884,8142,1892,8131,1896,8113,1896,8092,1891,8077,1880,8073,1874,8065,1857,8063,1834,8201,1834,8200,1829,8199,1806,8195,1785,8188,1768,8179,1753,8175,1748,8160,1735,8141,1727,8119,1724,8106,1725,8085,1730,8078,1769,8078,1769,8095,1757,8115,1753,8130,1753,8142,1757,8152,1766xe" filled="t" fillcolor="#B465D2" stroked="f">
                                <v:path arrowok="t"/>
                                <v:fill/>
                              </v:shape>
                              <v:shape style="position:absolute;left:8029;top:1724;width:171;height:199" coordorigin="8029,1724" coordsize="171,199" path="m8068,1739l8053,1752,8063,1806,8068,1786,8078,1769,8085,1730,8068,1739xe" filled="t" fillcolor="#B465D2" stroked="f">
                                <v:path arrowok="t"/>
                                <v:fill/>
                              </v:shape>
                              <v:group style="position:absolute;left:8306;top:1656;width:89;height:262" coordorigin="8306,1656" coordsize="89,262">
                                <v:shape style="position:absolute;left:8306;top:1656;width:89;height:262" coordorigin="8306,1656" coordsize="89,262" path="m8363,1699l8365,1693,8370,1686,8375,1684,8387,1684,8391,1685,8395,1685,8395,1657,8391,1656,8386,1656,8365,1656,8353,1659,8345,1666,8336,1673,8332,1683,8332,1730,8306,1730,8306,1756,8332,1756,8332,1918,8363,1918,8363,1756,8395,1756,8395,1730,8363,1730,8363,1699xe" filled="t" fillcolor="#B465D2" stroked="f">
                                  <v:path arrowok="t"/>
                                  <v:fill/>
                                </v:shape>
                                <v:group style="position:absolute;left:8409;top:1724;width:112;height:199" coordorigin="8409,1724" coordsize="112,199">
                                  <v:shape style="position:absolute;left:8409;top:1724;width:112;height:199" coordorigin="8409,1724" coordsize="112,199" path="m8464,1897l8455,1894,8450,1888,8444,1883,8447,1920,8468,1923,8484,1922,8503,1917,8521,1907,8516,1884,8514,1886,8496,1894,8476,1897,8464,1897xe" filled="t" fillcolor="#B465D2" stroked="f">
                                    <v:path arrowok="t"/>
                                    <v:fill/>
                                  </v:shape>
                                  <v:shape style="position:absolute;left:8409;top:1724;width:112;height:199" coordorigin="8409,1724" coordsize="112,199" path="m8425,1908l8429,1912,8447,1920,8444,1883,8442,1875,8442,1856,8445,1849,8451,1844,8458,1839,8468,1835,8482,1834,8500,1831,8513,1829,8520,1828,8527,1826,8532,1824,8534,1822,8534,1865,8528,1876,8516,1884,8521,1907,8536,1893,8536,1903,8539,1910,8544,1915,8550,1919,8558,1922,8575,1922,8581,1920,8587,1918,8587,1895,8582,1896,8576,1896,8569,1896,8566,1893,8566,1772,8560,1753,8546,1738,8536,1732,8517,1726,8496,1724,8473,1726,8454,1731,8439,1740,8431,1748,8422,1765,8418,1787,8448,1787,8449,1774,8453,1765,8460,1759,8467,1754,8478,1751,8506,1751,8517,1753,8524,1759,8532,1764,8535,1771,8535,1795,8530,1802,8520,1804,8464,1810,8458,1811,8438,1818,8423,1829,8412,1848,8409,1869,8409,1872,8414,1892,8425,1908xe" filled="t" fillcolor="#B465D2" stroked="f">
                                    <v:path arrowok="t"/>
                                    <v:fill/>
                                  </v:shape>
                                  <v:group style="position:absolute;left:8618;top:1724;width:253;height:194" coordorigin="8618,1724" coordsize="253,194">
                                    <v:shape style="position:absolute;left:8618;top:1724;width:253;height:194" coordorigin="8618,1724" coordsize="253,194" path="m8826,1756l8831,1764,8837,1771,8839,1782,8839,1918,8871,1918,8871,1788,8870,1775,8865,1755,8854,1740,8833,1728,8813,1724,8800,1724,8790,1727,8782,1731,8773,1736,8764,1744,8755,1755,8744,1739,8727,1728,8705,1724,8700,1725,8680,1729,8663,1740,8648,1756,8648,1756,8648,1730,8618,1730,8618,1918,8649,1918,8649,1815,8650,1806,8654,1786,8663,1770,8672,1758,8684,1753,8709,1753,8716,1756,8721,1762,8726,1768,8729,1777,8729,1918,8760,1918,8760,1790,8765,1778,8773,1768,8782,1758,8792,1753,8817,1753,8826,1756xe" filled="t" fillcolor="#B465D2" stroked="f">
                                      <v:path arrowok="t"/>
                                      <v:fill/>
                                    </v:shape>
                                    <v:group style="position:absolute;left:8916;top:1660;width:32;height:258" coordorigin="8916,1660" coordsize="32,258">
                                      <v:shape style="position:absolute;left:8916;top:1660;width:32;height:258" coordorigin="8916,1660" coordsize="32,258" path="m8916,1660l8916,1696,8948,1696,8948,1660,8916,1660xe" filled="t" fillcolor="#B465D2" stroked="f">
                                        <v:path arrowok="t"/>
                                        <v:fill/>
                                      </v:shape>
                                      <v:shape style="position:absolute;left:8916;top:1660;width:32;height:258" coordorigin="8916,1660" coordsize="32,258" path="m8916,1730l8916,1918,8948,1918,8948,1730,8916,1730xe" filled="t" fillcolor="#B465D2" stroked="f">
                                        <v:path arrowok="t"/>
                                        <v:fill/>
                                      </v:shape>
                                      <v:group style="position:absolute;left:8932;top:1662;width:0;height:256" coordorigin="8932,1662" coordsize="0,256">
                                        <v:shape style="position:absolute;left:8932;top:1662;width:0;height:256" coordorigin="8932,1662" coordsize="0,256" path="m8932,1662l8932,1918e" filled="f" stroked="t" strokeweight="1.684pt" strokecolor="#B465D2">
                                          <v:path arrowok="t"/>
                                        </v:shape>
                                        <v:group style="position:absolute;left:9012;top:1660;width:0;height:258" coordorigin="9012,1660" coordsize="0,258">
                                          <v:shape style="position:absolute;left:9012;top:1660;width:0;height:258" coordorigin="9012,1660" coordsize="0,258" path="m9012,1660l9012,1918e" filled="f" stroked="t" strokeweight="1.684pt" strokecolor="#B465D2">
                                            <v:path arrowok="t"/>
                                          </v:shape>
                                          <v:group style="position:absolute;left:9075;top:1660;width:32;height:258" coordorigin="9075,1660" coordsize="32,258">
                                            <v:shape style="position:absolute;left:9075;top:1660;width:32;height:258" coordorigin="9075,1660" coordsize="32,258" path="m9075,1660l9075,1696,9107,1696,9107,1660,9075,1660xe" filled="t" fillcolor="#B465D2" stroked="f">
                                              <v:path arrowok="t"/>
                                              <v:fill/>
                                            </v:shape>
                                            <v:shape style="position:absolute;left:9075;top:1660;width:32;height:258" coordorigin="9075,1660" coordsize="32,258" path="m9075,1730l9075,1918,9107,1918,9107,1730,9075,1730xe" filled="t" fillcolor="#B465D2" stroked="f">
                                              <v:path arrowok="t"/>
                                              <v:fill/>
                                            </v:shape>
                                            <v:group style="position:absolute;left:9091;top:1662;width:0;height:256" coordorigin="9091,1662" coordsize="0,256">
                                              <v:shape style="position:absolute;left:9091;top:1662;width:0;height:256" coordorigin="9091,1662" coordsize="0,256" path="m9091,1662l9091,1918e" filled="f" stroked="t" strokeweight="1.684pt" strokecolor="#B465D2">
                                                <v:path arrowok="t"/>
                                              </v:shape>
                                              <v:group style="position:absolute;left:9144;top:1724;width:112;height:199" coordorigin="9144,1724" coordsize="112,199">
                                                <v:shape style="position:absolute;left:9144;top:1724;width:112;height:199" coordorigin="9144,1724" coordsize="112,199" path="m9199,1897l9190,1894,9185,1888,9179,1883,9182,1920,9203,1923,9219,1922,9238,1917,9256,1907,9251,1884,9250,1886,9232,1894,9211,1897,9199,1897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9144;top:1724;width:112;height:199" coordorigin="9144,1724" coordsize="112,199" path="m9160,1908l9164,1912,9182,1920,9179,1883,9177,1875,9177,1856,9180,1849,9186,1844,9193,1839,9203,1835,9217,1834,9236,1831,9248,1829,9255,1828,9262,1826,9267,1824,9269,1822,9269,1865,9263,1876,9251,1884,9256,1907,9271,1893,9272,1903,9274,1910,9280,1915,9285,1919,9293,1922,9310,1922,9316,1920,9322,1918,9322,1895,9317,1896,9311,1896,9305,1896,9301,1893,9301,1772,9295,1753,9281,1738,9271,1732,9252,1726,9231,1724,9209,1726,9189,1731,9174,1740,9166,1748,9157,1765,9153,1787,9183,1787,9184,1774,9188,1765,9195,1759,9203,1754,9213,1751,9241,1751,9252,1753,9259,1759,9267,1764,9270,1771,9270,1795,9265,1802,9255,1804,9199,1810,9193,1811,9173,1818,9158,1829,9147,1848,9144,1869,9144,1872,9149,1892,9160,1908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035" w:footer="1142" w:top="1300" w:bottom="280" w:left="1020" w:right="460"/>
          <w:pgSz w:w="11900" w:h="16820"/>
        </w:sectPr>
      </w:pPr>
      <w:r>
        <w:pict>
          <v:group style="position:absolute;margin-left:426.681pt;margin-top:85.7158pt;width:19.904pt;height:14.4101pt;mso-position-horizontal-relative:page;mso-position-vertical-relative:page;z-index:-12811" coordorigin="8534,1714" coordsize="398,288">
            <v:group style="position:absolute;left:8544;top:1724;width:92;height:194" coordorigin="8544,1724" coordsize="92,194">
              <v:shape style="position:absolute;left:8544;top:1724;width:92;height:194" coordorigin="8544,1724" coordsize="92,194" path="m8575,1918l8575,1794,8580,1782,8589,1773,8598,1763,8609,1758,8635,1758,8635,1725,8633,1725,8627,1724,8623,1724,8604,1730,8588,1742,8574,1761,8574,1761,8574,1730,8544,1730,8544,1918,8575,1918xe" filled="t" fillcolor="#B465D2" stroked="f">
                <v:path arrowok="t"/>
                <v:fill/>
              </v:shape>
              <v:group style="position:absolute;left:8649;top:1724;width:175;height:199" coordorigin="8649,1724" coordsize="175,199">
                <v:shape style="position:absolute;left:8649;top:1724;width:175;height:199" coordorigin="8649,1724" coordsize="175,199" path="m8800,1894l8808,1883,8817,1865,8822,1845,8823,1824,8822,1808,8818,1788,8811,1770,8800,1753,8793,1745,8777,1734,8758,1727,8736,1724,8725,1725,8704,1730,8687,1739,8672,1753,8664,1765,8655,1782,8650,1802,8649,1824,8650,1841,8654,1861,8661,1879,8672,1895,8679,1902,8695,1914,8695,1875,8689,1864,8683,1845,8681,1824,8682,1808,8687,1788,8696,1772,8699,1768,8715,1756,8736,1752,8743,1752,8762,1759,8777,1773,8783,1783,8789,1802,8791,1824,8790,1837,8785,1857,8777,1874,8773,1880,8757,1892,8736,1896,8730,1895,8710,1889,8714,1921,8736,1923,8748,1923,8768,1918,8786,1908,8800,1894xe" filled="t" fillcolor="#B465D2" stroked="f">
                  <v:path arrowok="t"/>
                  <v:fill/>
                </v:shape>
                <v:shape style="position:absolute;left:8649;top:1724;width:175;height:199" coordorigin="8649,1724" coordsize="175,199" path="m8695,1875l8695,1914,8714,1921,8710,1889,8695,1875xe" filled="t" fillcolor="#B465D2" stroked="f">
                  <v:path arrowok="t"/>
                  <v:fill/>
                </v:shape>
                <v:group style="position:absolute;left:8860;top:1833;width:61;height:196" coordorigin="8860,1833" coordsize="61,196">
                  <v:shape style="position:absolute;left:8860;top:1833;width:61;height:196" coordorigin="8860,1833" coordsize="61,196" path="m8905,1879l8900,1873,8893,1855,8891,1833,8892,1898,8893,1898,8904,1911,8921,1920,8922,1892,8905,1879xe" filled="t" fillcolor="#B465D2" stroked="f">
                    <v:path arrowok="t"/>
                    <v:fill/>
                  </v:shape>
                  <v:shape style="position:absolute;left:8860;top:1833;width:61;height:196" coordorigin="8860,1833" coordsize="61,196" path="m8943,1923l8952,1923,8972,1918,8990,1909,9004,1894,9013,1879,9020,1861,9024,1841,9025,1818,9025,1806,9022,1785,9015,1767,9004,1751,8987,1735,8969,1727,8947,1724,8942,1724,8922,1729,8905,1740,8891,1756,8890,1756,8890,1730,8860,1730,8860,1993,8892,1993,8892,1898,8891,1833,8891,1831,8892,1807,8896,1788,8903,1772,8920,1757,8941,1753,8944,1753,8965,1757,8980,1770,8986,1780,8991,1799,8993,1823,8992,1840,8987,1860,8979,1876,8962,1891,8942,1896,8942,1896,8922,1892,8921,1920,8943,192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17.025pt;margin-top:91.6273pt;width:3.07346pt;height:9.79329pt;mso-position-horizontal-relative:page;mso-position-vertical-relative:page;z-index:-12812" coordorigin="8340,1833" coordsize="61,196">
            <v:shape style="position:absolute;left:8340;top:1833;width:61;height:196" coordorigin="8340,1833" coordsize="61,196" path="m8386,1879l8381,1873,8373,1855,8371,1833,8372,1898,8373,1898,8384,1911,8402,1920,8402,1892,8386,1879xe" filled="t" fillcolor="#B465D2" stroked="f">
              <v:path arrowok="t"/>
              <v:fill/>
            </v:shape>
            <v:shape style="position:absolute;left:8340;top:1833;width:61;height:196" coordorigin="8340,1833" coordsize="61,196" path="m8423,1923l8432,1923,8453,1918,8470,1909,8484,1894,8493,1879,8500,1861,8504,1841,8506,1818,8505,1806,8502,1785,8495,1767,8485,1751,8467,1735,8449,1727,8427,1724,8422,1724,8402,1729,8385,1740,8371,1756,8370,1756,8370,1730,8340,1730,8340,1993,8372,1993,8372,1898,8371,1833,8371,1831,8372,1807,8377,1788,8384,1772,8401,1757,8422,1753,8424,1753,8445,1757,8460,1770,8466,1780,8471,1799,8473,1823,8472,1840,8468,1860,8460,1876,8443,1891,8422,1896,8422,1896,8402,1892,8402,1920,8423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34.986pt;margin-top:85.7158pt;width:47.3292pt;height:14.4101pt;mso-position-horizontal-relative:page;mso-position-vertical-relative:page;z-index:-12813" coordorigin="6700,1714" coordsize="947,288">
            <v:group style="position:absolute;left:6710;top:1724;width:155;height:199" coordorigin="6710,1724" coordsize="155,199">
              <v:shape style="position:absolute;left:6710;top:1724;width:155;height:199" coordorigin="6710,1724" coordsize="155,199" path="m6715,1784l6715,1796,6719,1806,6726,1813,6733,1821,6744,1826,6759,1830,6796,1839,6811,1842,6821,1846,6826,1850,6831,1854,6833,1859,6833,1875,6829,1883,6821,1888,6814,1893,6803,1896,6774,1896,6761,1893,6753,1886,6745,1880,6741,1870,6740,1858,6710,1858,6711,1873,6718,1892,6730,1907,6747,1917,6767,1922,6790,1923,6809,1922,6829,1916,6845,1906,6852,1899,6862,1882,6865,1861,6865,1848,6861,1837,6853,1830,6834,1819,6812,1811,6781,1804,6766,1800,6757,1797,6753,1793,6748,1790,6746,1785,6746,1770,6750,1763,6757,1759,6764,1754,6773,1752,6798,1752,6809,1754,6816,1759,6824,1764,6828,1772,6828,1783,6859,1783,6858,1776,6852,1757,6840,1741,6828,1733,6810,1727,6787,1724,6771,1725,6752,1731,6735,1740,6729,1746,6719,1763,6715,1784xe" filled="t" fillcolor="#B465D2" stroked="f">
                <v:path arrowok="t"/>
                <v:fill/>
              </v:shape>
              <v:group style="position:absolute;left:6887;top:1724;width:155;height:199" coordorigin="6887,1724" coordsize="155,199">
                <v:shape style="position:absolute;left:6887;top:1724;width:155;height:199" coordorigin="6887,1724" coordsize="155,199" path="m6893,1784l6893,1796,6896,1806,6903,1813,6910,1821,6921,1826,6936,1830,6973,1839,6988,1842,6998,1846,7003,1850,7008,1854,7010,1859,7010,1875,7006,1883,6999,1888,6991,1893,6980,1896,6951,1896,6939,1893,6930,1886,6922,1880,6918,1870,6917,1858,6887,1858,6888,1873,6895,1892,6908,1907,6924,1917,6944,1922,6967,1923,6986,1922,7006,1916,7022,1906,7029,1899,7039,1882,7042,1861,7042,1848,7038,1837,7030,1830,7011,1819,6989,1811,6958,1804,6943,1800,6934,1797,6930,1793,6925,1790,6923,1785,6923,1770,6927,1763,6934,1759,6942,1754,6950,1752,6975,1752,6986,1754,6993,1759,7001,1764,7005,1772,7005,1783,7036,1783,7035,1776,7029,1757,7017,1741,7006,1733,6987,1727,6964,1724,6948,1725,6929,1731,6912,1740,6906,1746,6896,1763,6893,1784xe" filled="t" fillcolor="#B465D2" stroked="f">
                  <v:path arrowok="t"/>
                  <v:fill/>
                </v:shape>
                <v:group style="position:absolute;left:7077;top:1730;width:152;height:194" coordorigin="7077,1730" coordsize="152,194">
                  <v:shape style="position:absolute;left:7077;top:1730;width:152;height:194" coordorigin="7077,1730" coordsize="152,194" path="m7109,1730l7077,1730,7077,1865,7078,1873,7083,1893,7094,1909,7117,1921,7138,1923,7149,1923,7169,1918,7186,1907,7198,1890,7199,1891,7199,1918,7229,1918,7229,1730,7197,1730,7197,1833,7197,1841,7193,1862,7183,1878,7166,1892,7145,1896,7134,1896,7125,1892,7118,1885,7112,1879,7109,1868,7109,1730xe" filled="t" fillcolor="#B465D2" stroked="f">
                    <v:path arrowok="t"/>
                    <v:fill/>
                  </v:shape>
                  <v:group style="position:absolute;left:7276;top:1724;width:253;height:194" coordorigin="7276,1724" coordsize="253,194">
                    <v:shape style="position:absolute;left:7276;top:1724;width:253;height:194" coordorigin="7276,1724" coordsize="253,194" path="m7484,1756l7490,1764,7495,1771,7498,1782,7498,1918,7530,1918,7530,1788,7529,1775,7523,1755,7513,1740,7492,1728,7471,1724,7459,1724,7448,1727,7440,1731,7432,1736,7423,1744,7414,1755,7402,1739,7385,1728,7364,1724,7358,1725,7338,1729,7321,1740,7307,1756,7306,1756,7306,1730,7276,1730,7276,1918,7308,1918,7308,1815,7308,1806,7312,1786,7321,1770,7330,1758,7342,1753,7367,1753,7374,1756,7379,1762,7385,1768,7387,1777,7387,1918,7419,1918,7419,1790,7423,1778,7432,1768,7440,1758,7451,1753,7475,1753,7484,1756xe" filled="t" fillcolor="#B465D2" stroked="f">
                      <v:path arrowok="t"/>
                      <v:fill/>
                    </v:shape>
                    <v:group style="position:absolute;left:7575;top:1833;width:61;height:196" coordorigin="7575,1833" coordsize="61,196">
                      <v:shape style="position:absolute;left:7575;top:1833;width:61;height:196" coordorigin="7575,1833" coordsize="61,196" path="m7620,1879l7615,1873,7608,1855,7605,1833,7607,1898,7607,1898,7618,1911,7636,1920,7636,1892,7620,1879xe" filled="t" fillcolor="#B465D2" stroked="f">
                        <v:path arrowok="t"/>
                        <v:fill/>
                      </v:shape>
                      <v:shape style="position:absolute;left:7575;top:1833;width:61;height:196" coordorigin="7575,1833" coordsize="61,196" path="m7657,1923l7666,1923,7687,1918,7704,1909,7719,1894,7728,1879,7735,1861,7739,1841,7740,1818,7740,1806,7736,1785,7729,1767,7719,1751,7702,1735,7683,1727,7662,1724,7657,1724,7636,1729,7619,1740,7605,1756,7605,1756,7605,1730,7575,1730,7575,1993,7607,1993,7607,1898,7605,1833,7605,1831,7607,1807,7611,1788,7618,1772,7635,1757,7656,1753,7658,1753,7679,1757,7694,1770,7701,1780,7706,1799,7707,1823,7706,1840,7702,1860,7694,1876,7677,1891,7657,1896,7656,1896,7636,1892,7636,1920,7657,1923xe" filled="t" fillcolor="#B465D2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5.669pt;margin-top:86.2158pt;width:5.57845pt;height:9.954pt;mso-position-horizontal-relative:page;mso-position-vertical-relative:page;z-index:-12814" coordorigin="6513,1724" coordsize="112,199">
            <v:shape style="position:absolute;left:6513;top:1724;width:112;height:199" coordorigin="6513,1724" coordsize="112,199" path="m6568,1897l6560,1894,6554,1888,6549,1883,6551,1920,6572,1923,6588,1922,6607,1917,6625,1907,6621,1884,6619,1886,6601,1894,6580,1897,6568,1897xe" filled="t" fillcolor="#B465D2" stroked="f">
              <v:path arrowok="t"/>
              <v:fill/>
            </v:shape>
            <v:shape style="position:absolute;left:6513;top:1724;width:112;height:199" coordorigin="6513,1724" coordsize="112,199" path="m6530,1908l6534,1912,6551,1920,6549,1883,6546,1875,6546,1856,6549,1849,6556,1844,6562,1839,6572,1835,6586,1834,6605,1831,6618,1829,6624,1828,6631,1826,6636,1824,6638,1822,6638,1865,6632,1876,6621,1884,6625,1907,6640,1893,6641,1903,6643,1910,6649,1915,6654,1919,6662,1922,6679,1922,6685,1920,6691,1918,6691,1895,6687,1896,6680,1896,6674,1896,6670,1893,6670,1772,6664,1753,6650,1738,6640,1732,6622,1726,6600,1724,6578,1726,6558,1731,6543,1740,6535,1748,6526,1765,6522,1787,6552,1787,6553,1774,6558,1765,6565,1759,6572,1754,6582,1751,6610,1751,6621,1753,6628,1759,6636,1764,6639,1771,6639,1795,6634,1802,6624,1804,6568,1810,6563,1811,6543,1818,6527,1829,6516,1848,6513,1869,6513,1872,6518,1892,6530,19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05.012pt;margin-top:85.7158pt;width:16.0133pt;height:10.9721pt;mso-position-horizontal-relative:page;mso-position-vertical-relative:page;z-index:-12815" coordorigin="6100,1714" coordsize="320,219">
            <v:group style="position:absolute;left:6110;top:1724;width:171;height:199" coordorigin="6110,1724" coordsize="171,199">
              <v:shape style="position:absolute;left:6110;top:1724;width:171;height:199" coordorigin="6110,1724" coordsize="171,199" path="m6233,1766l6236,1769,6245,1786,6249,1809,6144,1809,6144,1806,6134,1752,6123,1768,6116,1785,6112,1806,6110,1829,6111,1844,6115,1864,6122,1882,6133,1898,6139,1903,6155,1915,6174,1921,6196,1924,6215,1922,6234,1917,6250,1907,6262,1895,6273,1878,6279,1859,6247,1859,6246,1868,6241,1877,6232,1884,6223,1892,6212,1896,6194,1896,6173,1891,6158,1880,6154,1874,6147,1857,6144,1834,6282,1834,6282,1829,6280,1806,6276,1785,6269,1768,6260,1753,6256,1748,6241,1735,6222,1727,6201,1724,6187,1725,6166,1730,6159,1769,6160,1769,6176,1757,6196,1753,6211,1753,6224,1757,6233,1766xe" filled="t" fillcolor="#B465D2" stroked="f">
                <v:path arrowok="t"/>
                <v:fill/>
              </v:shape>
              <v:shape style="position:absolute;left:6110;top:1724;width:171;height:199" coordorigin="6110,1724" coordsize="171,199" path="m6149,1739l6134,1752,6144,1806,6149,1786,6159,1769,6166,1730,6149,1739xe" filled="t" fillcolor="#B465D2" stroked="f">
                <v:path arrowok="t"/>
                <v:fill/>
              </v:shape>
              <v:group style="position:absolute;left:6319;top:1724;width:92;height:194" coordorigin="6319,1724" coordsize="92,194">
                <v:shape style="position:absolute;left:6319;top:1724;width:92;height:194" coordorigin="6319,1724" coordsize="92,194" path="m6350,1918l6350,1794,6355,1782,6364,1773,6373,1763,6385,1758,6411,1758,6411,1725,6408,1725,6402,1724,6398,1724,6379,1730,6363,1742,6349,1761,6349,1761,6349,1730,6319,1730,6319,1918,6350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95.824pt;margin-top:91.6273pt;width:3.07345pt;height:9.79329pt;mso-position-horizontal-relative:page;mso-position-vertical-relative:page;z-index:-12816" coordorigin="5916,1833" coordsize="61,196">
            <v:shape style="position:absolute;left:5916;top:1833;width:61;height:196" coordorigin="5916,1833" coordsize="61,196" path="m5962,1879l5957,1873,5949,1855,5947,1833,5948,1898,5949,1898,5960,1911,5978,1920,5978,1892,5962,1879xe" filled="t" fillcolor="#B465D2" stroked="f">
              <v:path arrowok="t"/>
              <v:fill/>
            </v:shape>
            <v:shape style="position:absolute;left:5916;top:1833;width:61;height:196" coordorigin="5916,1833" coordsize="61,196" path="m5999,1923l6008,1923,6029,1918,6046,1909,6060,1894,6069,1879,6076,1861,6080,1841,6082,1818,6081,1806,6078,1785,6071,1767,6061,1751,6043,1735,6025,1727,6003,1724,5998,1724,5978,1729,5961,1740,5947,1756,5946,1756,5946,1730,5916,1730,5916,1993,5948,1993,5948,1898,5947,1833,5947,1831,5948,1807,5953,1788,5960,1772,5977,1757,5998,1753,6000,1753,6021,1757,6036,1770,6042,1780,6047,1799,6049,1823,6048,1840,6044,1860,6036,1876,6019,1891,5998,1896,5998,1896,5978,1892,5978,1920,5999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37.299pt;margin-top:91.6273pt;width:3.07355pt;height:9.79328pt;mso-position-horizontal-relative:page;mso-position-vertical-relative:page;z-index:-12817" coordorigin="4746,1833" coordsize="61,196">
            <v:shape style="position:absolute;left:4746;top:1833;width:61;height:196" coordorigin="4746,1833" coordsize="61,196" path="m4791,1879l4786,1873,4779,1855,4776,1833,4778,1898,4778,1898,4790,1911,4807,1920,4807,1892,4791,1879xe" filled="t" fillcolor="#B465D2" stroked="f">
              <v:path arrowok="t"/>
              <v:fill/>
            </v:shape>
            <v:shape style="position:absolute;left:4746;top:1833;width:61;height:196" coordorigin="4746,1833" coordsize="61,196" path="m4828,1923l4838,1923,4858,1918,4876,1909,4890,1894,4899,1879,4906,1861,4910,1841,4911,1818,4911,1806,4907,1785,4900,1767,4890,1751,4873,1735,4854,1727,4833,1724,4828,1724,4808,1729,4791,1740,4777,1756,4776,1756,4776,1730,4746,1730,4746,1993,4778,1993,4778,1898,4776,1833,4776,1831,4778,1807,4782,1788,4789,1772,4806,1757,4827,1753,4830,1753,4851,1757,4866,1770,4872,1780,4877,1799,4878,1823,4878,1840,4873,1860,4865,1876,4848,1891,4828,1896,4827,1896,4807,1892,4807,1920,4828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78.99pt;margin-top:193.502pt;width:13.0938pt;height:9.0631pt;mso-position-horizontal-relative:page;mso-position-vertical-relative:page;z-index:-12818" coordorigin="9580,3870" coordsize="262,181">
            <v:group style="position:absolute;left:9590;top:3880;width:79;height:161" coordorigin="9590,3880" coordsize="79,161">
              <v:shape style="position:absolute;left:9590;top:3880;width:79;height:161" coordorigin="9590,3880" coordsize="79,161" path="m9669,4008l9663,4014,9657,4021,9650,4024,9631,4024,9624,4021,9619,4037,9640,4041,9655,4041,9666,4035,9669,4008xe" filled="t" fillcolor="#363435" stroked="f">
                <v:path arrowok="t"/>
                <v:fill/>
              </v:shape>
              <v:shape style="position:absolute;left:9590;top:3880;width:79;height:161" coordorigin="9590,3880" coordsize="79,161" path="m9610,3964l9613,3953,9618,3947,9624,3940,9631,3937,9652,3937,9660,3941,9665,3949,9670,3957,9672,3970,9672,3998,9669,4008,9666,4035,9673,4022,9674,4022,9674,4038,9692,4038,9692,3880,9673,3880,9673,3938,9672,3939,9664,3926,9652,3920,9623,3920,9611,3925,9603,3936,9593,3956,9590,3977,9590,3986,9594,4006,9603,4023,9604,4024,9619,4037,9624,4021,9618,4013,9613,4005,9610,3994,9610,3964xe" filled="t" fillcolor="#363435" stroked="f">
                <v:path arrowok="t"/>
                <v:fill/>
              </v:shape>
              <v:group style="position:absolute;left:9722;top:3880;width:19;height:158" coordorigin="9722,3880" coordsize="19,158">
                <v:shape style="position:absolute;left:9722;top:3880;width:19;height:158" coordorigin="9722,3880" coordsize="19,158" path="m9722,3880l9722,3902,9742,3902,9742,3880,9722,3880xe" filled="t" fillcolor="#363435" stroked="f">
                  <v:path arrowok="t"/>
                  <v:fill/>
                </v:shape>
                <v:shape style="position:absolute;left:9722;top:3880;width:19;height:158" coordorigin="9722,3880" coordsize="19,158" path="m9722,3923l9722,4038,9742,4038,9742,3923,9722,3923xe" filled="t" fillcolor="#363435" stroked="f">
                  <v:path arrowok="t"/>
                  <v:fill/>
                </v:shape>
                <v:group style="position:absolute;left:9722;top:3891;width:19;height:0" coordorigin="9722,3891" coordsize="19,0">
                  <v:shape style="position:absolute;left:9722;top:3891;width:19;height:0" coordorigin="9722,3891" coordsize="19,0" path="m9722,3891l9742,3891e" filled="f" stroked="t" strokeweight="1.2pt" strokecolor="#363435">
                    <v:path arrowok="t"/>
                  </v:shape>
                  <v:group style="position:absolute;left:9722;top:3980;width:19;height:0" coordorigin="9722,3980" coordsize="19,0">
                    <v:shape style="position:absolute;left:9722;top:3980;width:19;height:0" coordorigin="9722,3980" coordsize="19,0" path="m9722,3980l9742,3980e" filled="f" stroked="t" strokeweight="5.853pt" strokecolor="#363435">
                      <v:path arrowok="t"/>
                    </v:shape>
                    <v:group style="position:absolute;left:9766;top:3920;width:66;height:122" coordorigin="9766,3920" coordsize="66,122">
                      <v:shape style="position:absolute;left:9766;top:3920;width:66;height:122" coordorigin="9766,3920" coordsize="66,122" path="m9832,4017l9825,4023,9816,4025,9800,4025,9794,4023,9802,4041,9808,4041,9828,4035,9832,4017xe" filled="t" fillcolor="#363435" stroked="f">
                        <v:path arrowok="t"/>
                        <v:fill/>
                      </v:shape>
                      <v:shape style="position:absolute;left:9766;top:3920;width:66;height:122" coordorigin="9766,3920" coordsize="66,122" path="m9792,3923l9784,3929,9776,3935,9772,3945,9772,3958,9790,3958,9791,3950,9793,3945,9797,3941,9802,3937,9808,3936,9825,3936,9832,3937,9836,3941,9841,3944,9843,3948,9843,3963,9840,3967,9834,3968,9800,3972,9789,3974,9780,3977,9775,3984,9769,3990,9766,3998,9766,4018,9769,4026,9776,4032,9783,4038,9791,4041,9802,4041,9794,4023,9788,4016,9786,4012,9786,4000,9788,3996,9796,3990,9802,3988,9811,3987,9822,3985,9830,3984,9834,3983,9838,3982,9842,3979,9842,4006,9839,4012,9832,4017,9828,4035,9844,4023,9844,4029,9846,4033,9852,4039,9857,4040,9867,4040,9875,4038,9875,4024,9868,4025,9864,4025,9862,4023,9862,3941,9858,3933,9850,3928,9842,3922,9831,3920,9804,3920,9792,392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94.544pt;margin-top:193.502pt;width:15.0737pt;height:20.0741pt;mso-position-horizontal-relative:page;mso-position-vertical-relative:page;z-index:-12819" coordorigin="9891,3870" coordsize="301,401">
            <v:group style="position:absolute;left:9901;top:4100;width:79;height:161" coordorigin="9901,4100" coordsize="79,161">
              <v:shape style="position:absolute;left:9901;top:4100;width:79;height:161" coordorigin="9901,4100" coordsize="79,161" path="m9980,4228l9974,4234,9968,4241,9961,4244,9943,4244,9935,4241,9930,4257,9951,4261,9966,4261,9977,4255,9980,4228xe" filled="t" fillcolor="#363435" stroked="f">
                <v:path arrowok="t"/>
                <v:fill/>
              </v:shape>
              <v:shape style="position:absolute;left:9901;top:4100;width:79;height:161" coordorigin="9901,4100" coordsize="79,161" path="m9921,4184l9924,4173,9929,4167,9935,4160,9942,4157,9963,4157,9971,4161,9976,4169,9981,4177,9983,4190,9983,4218,9980,4228,9977,4255,9984,4242,9985,4242,9985,4258,10003,4258,10003,4100,9984,4100,9984,4158,9983,4159,9975,4146,9963,4140,9934,4140,9923,4145,9914,4156,9904,4176,9901,4197,9901,4206,9905,4226,9914,4243,9915,4244,9930,4257,9935,4241,9929,4233,9924,4225,9921,4214,9921,4184xe" filled="t" fillcolor="#363435" stroked="f">
                <v:path arrowok="t"/>
                <v:fill/>
              </v:shape>
              <v:group style="position:absolute;left:10028;top:4140;width:105;height:122" coordorigin="10028,4140" coordsize="105,122">
                <v:shape style="position:absolute;left:10028;top:4140;width:105;height:122" coordorigin="10028,4140" coordsize="105,122" path="m10048,4219l10048,4207,10132,4207,10132,4193,10127,4173,10119,4157,10103,4144,10083,4140,10078,4140,10063,4160,10071,4157,10089,4157,10097,4160,10102,4165,10108,4170,10111,4179,10112,4191,10048,4191,10049,4182,10042,4156,10037,4163,10030,4181,10028,4204,10028,4209,10032,4229,10042,4246,10059,4258,10080,4262,10094,4261,10105,4258,10113,4251,10123,4244,10129,4234,10131,4222,10111,4222,10111,4228,10108,4233,10102,4237,10096,4242,10090,4245,10071,4245,10062,4241,10057,4235,10051,4228,10048,4219xe" filled="t" fillcolor="#363435" stroked="f">
                  <v:path arrowok="t"/>
                  <v:fill/>
                </v:shape>
                <v:shape style="position:absolute;left:10028;top:4140;width:105;height:122" coordorigin="10028,4140" coordsize="105,122" path="m10058,4145l10042,4156,10049,4182,10052,4174,10058,4167,10063,4160,10078,4140,10058,4145xe" filled="t" fillcolor="#363435" stroked="f">
                  <v:path arrowok="t"/>
                  <v:fill/>
                </v:shape>
                <v:group style="position:absolute;left:10166;top:4100;width:0;height:158" coordorigin="10166,4100" coordsize="0,158">
                  <v:shape style="position:absolute;left:10166;top:4100;width:0;height:158" coordorigin="10166,4100" coordsize="0,158" path="m10166,4100l10166,4258e" filled="f" stroked="t" strokeweight="1.068pt" strokecolor="#363435">
                    <v:path arrowok="t"/>
                  </v:shape>
                  <v:group style="position:absolute;left:9951;top:3880;width:79;height:161" coordorigin="9951,3880" coordsize="79,161">
                    <v:shape style="position:absolute;left:9951;top:3880;width:79;height:161" coordorigin="9951,3880" coordsize="79,161" path="m10030,4008l10024,4014,10018,4021,10011,4024,9992,4024,9985,4021,9980,4037,10001,4041,10016,4041,10027,4035,10030,4008xe" filled="t" fillcolor="#363435" stroked="f">
                      <v:path arrowok="t"/>
                      <v:fill/>
                    </v:shape>
                    <v:shape style="position:absolute;left:9951;top:3880;width:79;height:161" coordorigin="9951,3880" coordsize="79,161" path="m9971,3964l9973,3953,9979,3947,9985,3940,9992,3937,10013,3937,10020,3941,10026,3949,10031,3957,10033,3970,10033,3998,10030,4008,10027,4035,10034,4022,10035,4022,10035,4038,10053,4038,10053,3880,10033,3880,10033,3938,10033,3939,10024,3926,10013,3920,9984,3920,9972,3925,9964,3936,9953,3956,9951,3977,9951,3986,9955,4006,9964,4023,9965,4024,9980,4037,9985,4021,9979,4013,9974,4005,9971,3994,9971,3964xe" filled="t" fillcolor="#363435" stroked="f">
                      <v:path arrowok="t"/>
                      <v:fill/>
                    </v:shape>
                    <v:group style="position:absolute;left:10078;top:3920;width:105;height:122" coordorigin="10078,3920" coordsize="105,122">
                      <v:shape style="position:absolute;left:10078;top:3920;width:105;height:122" coordorigin="10078,3920" coordsize="105,122" path="m10098,3999l10098,3987,10182,3987,10182,3973,10177,3953,10169,3937,10153,3924,10133,3920,10128,3920,10113,3940,10121,3937,10139,3937,10147,3940,10152,3945,10158,3950,10161,3959,10162,3971,10098,3971,10099,3962,10092,3936,10087,3943,10080,3961,10078,3984,10078,3989,10082,4009,10092,4026,10109,4038,10130,4042,10144,4041,10155,4038,10163,4031,10173,4024,10179,4014,10181,4002,10161,4002,10161,4008,10158,4013,10152,4017,10146,4022,10140,4025,10121,4025,10112,4021,10107,4015,10101,4008,10098,3999xe" filled="t" fillcolor="#363435" stroked="f">
                        <v:path arrowok="t"/>
                        <v:fill/>
                      </v:shape>
                      <v:shape style="position:absolute;left:10078;top:3920;width:105;height:122" coordorigin="10078,3920" coordsize="105,122" path="m10108,3925l10092,3936,10099,3962,10102,3954,10107,3947,10113,3940,10128,3920,10108,3925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6.511pt;margin-top:213.666pt;width:25.3108pt;height:0.6371pt;mso-position-horizontal-relative:page;mso-position-vertical-relative:page;z-index:-12820" coordorigin="9330,4273" coordsize="506,13">
            <v:group style="position:absolute;left:9337;top:4280;width:122;height:0" coordorigin="9337,4280" coordsize="122,0">
              <v:shape style="position:absolute;left:9337;top:4280;width:122;height:0" coordorigin="9337,4280" coordsize="122,0" path="m9337,4280l9459,4280e" filled="f" stroked="t" strokeweight="0.6371pt" strokecolor="#363435">
                <v:path arrowok="t"/>
              </v:shape>
              <v:group style="position:absolute;left:9460;top:4280;width:122;height:0" coordorigin="9460,4280" coordsize="122,0">
                <v:shape style="position:absolute;left:9460;top:4280;width:122;height:0" coordorigin="9460,4280" coordsize="122,0" path="m9460,4280l9583,4280e" filled="f" stroked="t" strokeweight="0.6371pt" strokecolor="#363435">
                  <v:path arrowok="t"/>
                </v:shape>
                <v:group style="position:absolute;left:9584;top:4280;width:122;height:0" coordorigin="9584,4280" coordsize="122,0">
                  <v:shape style="position:absolute;left:9584;top:4280;width:122;height:0" coordorigin="9584,4280" coordsize="122,0" path="m9584,4280l9706,4280e" filled="f" stroked="t" strokeweight="0.6371pt" strokecolor="#363435">
                    <v:path arrowok="t"/>
                  </v:shape>
                  <v:group style="position:absolute;left:9708;top:4280;width:122;height:0" coordorigin="9708,4280" coordsize="122,0">
                    <v:shape style="position:absolute;left:9708;top:4280;width:122;height:0" coordorigin="9708,4280" coordsize="122,0" path="m9708,4280l9830,4280e" filled="f" stroked="t" strokeweight="0.6371pt" strokecolor="#363435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52.933pt;margin-top:389.666pt;width:31.2111pt;height:0.6371pt;mso-position-horizontal-relative:page;mso-position-vertical-relative:page;z-index:-12821" coordorigin="7059,7793" coordsize="624,13">
            <v:group style="position:absolute;left:7065;top:7800;width:122;height:0" coordorigin="7065,7800" coordsize="122,0">
              <v:shape style="position:absolute;left:7065;top:7800;width:122;height:0" coordorigin="7065,7800" coordsize="122,0" path="m7065,7800l7187,7800e" filled="f" stroked="t" strokeweight="0.6371pt" strokecolor="#363435">
                <v:path arrowok="t"/>
              </v:shape>
              <v:group style="position:absolute;left:7187;top:7800;width:122;height:0" coordorigin="7187,7800" coordsize="122,0">
                <v:shape style="position:absolute;left:7187;top:7800;width:122;height:0" coordorigin="7187,7800" coordsize="122,0" path="m7187,7800l7310,7800e" filled="f" stroked="t" strokeweight="0.6371pt" strokecolor="#363435">
                  <v:path arrowok="t"/>
                </v:shape>
                <v:group style="position:absolute;left:7310;top:7800;width:122;height:0" coordorigin="7310,7800" coordsize="122,0">
                  <v:shape style="position:absolute;left:7310;top:7800;width:122;height:0" coordorigin="7310,7800" coordsize="122,0" path="m7310,7800l7432,7800e" filled="f" stroked="t" strokeweight="0.6371pt" strokecolor="#363435">
                    <v:path arrowok="t"/>
                  </v:shape>
                  <v:group style="position:absolute;left:7432;top:7800;width:122;height:0" coordorigin="7432,7800" coordsize="122,0">
                    <v:shape style="position:absolute;left:7432;top:7800;width:122;height:0" coordorigin="7432,7800" coordsize="122,0" path="m7432,7800l7554,7800e" filled="f" stroked="t" strokeweight="0.6371pt" strokecolor="#363435">
                      <v:path arrowok="t"/>
                    </v:shape>
                    <v:group style="position:absolute;left:7554;top:7800;width:122;height:0" coordorigin="7554,7800" coordsize="122,0">
                      <v:shape style="position:absolute;left:7554;top:7800;width:122;height:0" coordorigin="7554,7800" coordsize="122,0" path="m7554,7800l7677,780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380.502pt;width:12.5041pt;height:9.0741pt;mso-position-horizontal-relative:page;mso-position-vertical-relative:page;z-index:-12822" coordorigin="6763,7610" coordsize="250,181">
            <v:group style="position:absolute;left:6773;top:7620;width:79;height:161" coordorigin="6773,7620" coordsize="79,161">
              <v:shape style="position:absolute;left:6773;top:7620;width:79;height:161" coordorigin="6773,7620" coordsize="79,161" path="m6853,7748l6847,7754,6841,7761,6833,7764,6815,7764,6807,7761,6803,7777,6823,7781,6838,7781,6849,7775,6853,7748xe" filled="t" fillcolor="#363435" stroked="f">
                <v:path arrowok="t"/>
                <v:fill/>
              </v:shape>
              <v:shape style="position:absolute;left:6773;top:7620;width:79;height:161" coordorigin="6773,7620" coordsize="79,161" path="m6793,7704l6796,7693,6802,7687,6807,7680,6815,7677,6835,7677,6843,7681,6848,7689,6853,7697,6856,7710,6856,7738,6853,7748,6849,7775,6857,7762,6857,7762,6857,7778,6875,7778,6875,7620,6856,7620,6856,7678,6856,7679,6847,7666,6836,7660,6807,7660,6795,7665,6786,7676,6776,7696,6773,7717,6774,7726,6778,7746,6786,7763,6787,7764,6803,7777,6807,7761,6802,7753,6796,7745,6793,7734,6793,7704xe" filled="t" fillcolor="#363435" stroked="f">
                <v:path arrowok="t"/>
                <v:fill/>
              </v:shape>
              <v:group style="position:absolute;left:6899;top:7660;width:105;height:122" coordorigin="6899,7660" coordsize="105,122">
                <v:shape style="position:absolute;left:6899;top:7660;width:105;height:122" coordorigin="6899,7660" coordsize="105,122" path="m6919,7739l6919,7727,7003,7727,7003,7713,6999,7693,6990,7677,6974,7664,6954,7660,6949,7660,6934,7680,6942,7677,6961,7677,6968,7680,6974,7685,6979,7690,6982,7699,6983,7711,6919,7711,6920,7702,6913,7676,6908,7683,6901,7701,6899,7724,6899,7729,6903,7749,6913,7766,6930,7778,6951,7782,6965,7781,6976,7778,6984,7771,6994,7764,7000,7754,7002,7742,6983,7742,6982,7748,6979,7753,6973,7757,6968,7762,6961,7765,6942,7765,6933,7761,6928,7755,6922,7748,6919,7739xe" filled="t" fillcolor="#363435" stroked="f">
                  <v:path arrowok="t"/>
                  <v:fill/>
                </v:shape>
                <v:shape style="position:absolute;left:6899;top:7660;width:105;height:122" coordorigin="6899,7660" coordsize="105,122" path="m6929,7665l6913,7676,6920,7702,6923,7694,6929,7687,6934,7680,6949,7660,6929,766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4.662pt;margin-top:389.666pt;width:31.2111pt;height:0.6371pt;mso-position-horizontal-relative:page;mso-position-vertical-relative:page;z-index:-12823" coordorigin="6093,7793" coordsize="624,13">
            <v:group style="position:absolute;left:6100;top:7800;width:122;height:0" coordorigin="6100,7800" coordsize="122,0">
              <v:shape style="position:absolute;left:6100;top:7800;width:122;height:0" coordorigin="6100,7800" coordsize="122,0" path="m6100,7800l6222,7800e" filled="f" stroked="t" strokeweight="0.6371pt" strokecolor="#363435">
                <v:path arrowok="t"/>
              </v:shape>
              <v:group style="position:absolute;left:6222;top:7800;width:122;height:0" coordorigin="6222,7800" coordsize="122,0">
                <v:shape style="position:absolute;left:6222;top:7800;width:122;height:0" coordorigin="6222,7800" coordsize="122,0" path="m6222,7800l6344,7800e" filled="f" stroked="t" strokeweight="0.6371pt" strokecolor="#363435">
                  <v:path arrowok="t"/>
                </v:shape>
                <v:group style="position:absolute;left:6344;top:7800;width:122;height:0" coordorigin="6344,7800" coordsize="122,0">
                  <v:shape style="position:absolute;left:6344;top:7800;width:122;height:0" coordorigin="6344,7800" coordsize="122,0" path="m6344,7800l6467,7800e" filled="f" stroked="t" strokeweight="0.6371pt" strokecolor="#363435">
                    <v:path arrowok="t"/>
                  </v:shape>
                  <v:group style="position:absolute;left:6466;top:7800;width:122;height:0" coordorigin="6466,7800" coordsize="122,0">
                    <v:shape style="position:absolute;left:6466;top:7800;width:122;height:0" coordorigin="6466,7800" coordsize="122,0" path="m6466,7800l6589,7800e" filled="f" stroked="t" strokeweight="0.6371pt" strokecolor="#363435">
                      <v:path arrowok="t"/>
                    </v:shape>
                    <v:group style="position:absolute;left:6589;top:7800;width:122;height:0" coordorigin="6589,7800" coordsize="122,0">
                      <v:shape style="position:absolute;left:6589;top:7800;width:122;height:0" coordorigin="6589,7800" coordsize="122,0" path="m6589,7800l6711,780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128pt;margin-top:380.293pt;width:23.9489pt;height:9.3161pt;mso-position-horizontal-relative:page;mso-position-vertical-relative:page;z-index:-12824" coordorigin="5563,7606" coordsize="479,186">
            <v:group style="position:absolute;left:5573;top:7620;width:79;height:161" coordorigin="5573,7620" coordsize="79,161">
              <v:shape style="position:absolute;left:5573;top:7620;width:79;height:161" coordorigin="5573,7620" coordsize="79,161" path="m5652,7748l5646,7754,5640,7761,5633,7764,5614,7764,5607,7761,5602,7777,5623,7781,5638,7781,5649,7775,5652,7748xe" filled="t" fillcolor="#363435" stroked="f">
                <v:path arrowok="t"/>
                <v:fill/>
              </v:shape>
              <v:shape style="position:absolute;left:5573;top:7620;width:79;height:161" coordorigin="5573,7620" coordsize="79,161" path="m5593,7704l5595,7693,5601,7687,5606,7680,5614,7677,5634,7677,5642,7681,5647,7689,5653,7697,5655,7710,5655,7738,5652,7748,5649,7775,5656,7762,5656,7762,5656,7778,5675,7778,5675,7620,5655,7620,5655,7678,5655,7679,5646,7666,5635,7660,5606,7660,5594,7665,5586,7676,5575,7696,5573,7717,5573,7726,5577,7746,5586,7763,5587,7764,5602,7777,5607,7761,5601,7753,5595,7745,5593,7734,5593,7704xe" filled="t" fillcolor="#363435" stroked="f">
                <v:path arrowok="t"/>
                <v:fill/>
              </v:shape>
              <v:group style="position:absolute;left:5698;top:7660;width:105;height:122" coordorigin="5698,7660" coordsize="105,122">
                <v:shape style="position:absolute;left:5698;top:7660;width:105;height:122" coordorigin="5698,7660" coordsize="105,122" path="m5719,7739l5719,7727,5803,7727,5802,7713,5798,7693,5790,7677,5774,7664,5753,7660,5749,7660,5734,7680,5741,7677,5760,7677,5767,7680,5773,7685,5778,7690,5782,7699,5783,7711,5719,7711,5719,7702,5713,7676,5708,7683,5700,7701,5698,7724,5698,7729,5702,7749,5712,7766,5729,7778,5750,7782,5764,7781,5775,7778,5784,7771,5793,7764,5799,7754,5801,7742,5782,7742,5781,7748,5778,7753,5772,7757,5767,7762,5760,7765,5741,7765,5733,7761,5727,7755,5721,7748,5719,7739xe" filled="t" fillcolor="#363435" stroked="f">
                  <v:path arrowok="t"/>
                  <v:fill/>
                </v:shape>
                <v:shape style="position:absolute;left:5698;top:7660;width:105;height:122" coordorigin="5698,7660" coordsize="105,122" path="m5728,7665l5713,7676,5719,7702,5722,7694,5728,7687,5734,7680,5749,7660,5728,7665xe" filled="t" fillcolor="#363435" stroked="f">
                  <v:path arrowok="t"/>
                  <v:fill/>
                </v:shape>
                <v:group style="position:absolute;left:5807;top:7616;width:69;height:166" coordorigin="5807,7616" coordsize="69,166">
                  <v:shape style="position:absolute;left:5807;top:7616;width:69;height:166" coordorigin="5807,7616" coordsize="69,166" path="m5822,7782l5876,7616,5861,7616,5807,7782,5822,7782xe" filled="t" fillcolor="#363435" stroked="f">
                    <v:path arrowok="t"/>
                    <v:fill/>
                  </v:shape>
                  <v:group style="position:absolute;left:5880;top:7620;width:79;height:161" coordorigin="5880,7620" coordsize="79,161">
                    <v:shape style="position:absolute;left:5880;top:7620;width:79;height:161" coordorigin="5880,7620" coordsize="79,161" path="m5960,7748l5954,7754,5948,7761,5940,7764,5922,7764,5915,7761,5910,7777,5931,7781,5945,7781,5956,7775,5960,7748xe" filled="t" fillcolor="#363435" stroked="f">
                      <v:path arrowok="t"/>
                      <v:fill/>
                    </v:shape>
                    <v:shape style="position:absolute;left:5880;top:7620;width:79;height:161" coordorigin="5880,7620" coordsize="79,161" path="m5900,7704l5903,7693,5909,7687,5914,7680,5922,7677,5942,7677,5950,7681,5955,7689,5960,7697,5963,7710,5963,7738,5960,7748,5956,7775,5964,7762,5964,7762,5964,7778,5983,7778,5983,7620,5963,7620,5963,7678,5963,7679,5954,7666,5943,7660,5914,7660,5902,7665,5893,7676,5883,7696,5880,7717,5881,7726,5885,7746,5894,7763,5894,7764,5910,7777,5915,7761,5909,7753,5903,7745,5900,7734,5900,7704xe" filled="t" fillcolor="#363435" stroked="f">
                      <v:path arrowok="t"/>
                      <v:fill/>
                    </v:shape>
                    <v:group style="position:absolute;left:6009;top:7620;width:23;height:56" coordorigin="6009,7620" coordsize="23,56">
                      <v:shape style="position:absolute;left:6009;top:7620;width:23;height:56" coordorigin="6009,7620" coordsize="23,56" path="m6009,7666l6009,7676,6017,7674,6022,7670,6026,7665,6030,7660,6032,7652,6032,7620,6009,7620,6009,7643,6020,7643,6020,7657,6016,7665,6009,766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09.619pt;height:600.897pt;mso-position-horizontal-relative:page;mso-position-vertical-relative:page;z-index:-12825" coordorigin="0,2424" coordsize="10192,12018">
            <v:shape type="#_x0000_t75" style="position:absolute;left:-270;top:2362;width:5480;height:12200">
              <v:imagedata o:title="" r:id="rId668"/>
            </v:shape>
            <v:shape type="#_x0000_t75" style="position:absolute;left:1732;top:8489;width:3806;height:667">
              <v:imagedata o:title="" r:id="rId669"/>
            </v:shape>
            <v:group style="position:absolute;left:3496;top:8900;width:122;height:0" coordorigin="3496,8900" coordsize="122,0">
              <v:shape style="position:absolute;left:3496;top:8900;width:122;height:0" coordorigin="3496,8900" coordsize="122,0" path="m3496,8900l3618,8900e" filled="f" stroked="t" strokeweight="0.6371pt" strokecolor="#363435">
                <v:path arrowok="t"/>
              </v:shape>
              <v:group style="position:absolute;left:3618;top:8900;width:122;height:0" coordorigin="3618,8900" coordsize="122,0">
                <v:shape style="position:absolute;left:3618;top:8900;width:122;height:0" coordorigin="3618,8900" coordsize="122,0" path="m3618,8900l3740,8900e" filled="f" stroked="t" strokeweight="0.6371pt" strokecolor="#363435">
                  <v:path arrowok="t"/>
                </v:shape>
                <v:group style="position:absolute;left:3740;top:8900;width:122;height:0" coordorigin="3740,8900" coordsize="122,0">
                  <v:shape style="position:absolute;left:3740;top:8900;width:122;height:0" coordorigin="3740,8900" coordsize="122,0" path="m3740,8900l3863,8900e" filled="f" stroked="t" strokeweight="0.6371pt" strokecolor="#363435">
                    <v:path arrowok="t"/>
                  </v:shape>
                  <v:group style="position:absolute;left:3862;top:8900;width:122;height:0" coordorigin="3862,8900" coordsize="122,0">
                    <v:shape style="position:absolute;left:3862;top:8900;width:122;height:0" coordorigin="3862,8900" coordsize="122,0" path="m3862,8900l3985,8900e" filled="f" stroked="t" strokeweight="0.6371pt" strokecolor="#363435">
                      <v:path arrowok="t"/>
                    </v:shape>
                    <v:group style="position:absolute;left:3985;top:8900;width:122;height:0" coordorigin="3985,8900" coordsize="122,0">
                      <v:shape style="position:absolute;left:3985;top:8900;width:122;height:0" coordorigin="3985,8900" coordsize="122,0" path="m3985,8900l4107,8900e" filled="f" stroked="t" strokeweight="0.6371pt" strokecolor="#363435">
                        <v:path arrowok="t"/>
                      </v:shape>
                      <v:group style="position:absolute;left:4107;top:8900;width:122;height:0" coordorigin="4107,8900" coordsize="122,0">
                        <v:shape style="position:absolute;left:4107;top:8900;width:122;height:0" coordorigin="4107,8900" coordsize="122,0" path="m4107,8900l4229,8900e" filled="f" stroked="t" strokeweight="0.6371pt" strokecolor="#363435">
                          <v:path arrowok="t"/>
                        </v:shape>
                        <v:group style="position:absolute;left:4229;top:8900;width:122;height:0" coordorigin="4229,8900" coordsize="122,0">
                          <v:shape style="position:absolute;left:4229;top:8900;width:122;height:0" coordorigin="4229,8900" coordsize="122,0" path="m4229,8900l4352,8900e" filled="f" stroked="t" strokeweight="0.6371pt" strokecolor="#363435">
                            <v:path arrowok="t"/>
                          </v:shape>
                          <v:group style="position:absolute;left:4352;top:8900;width:122;height:0" coordorigin="4352,8900" coordsize="122,0">
                            <v:shape style="position:absolute;left:4352;top:8900;width:122;height:0" coordorigin="4352,8900" coordsize="122,0" path="m4352,8900l4474,8900e" filled="f" stroked="t" strokeweight="0.6371pt" strokecolor="#363435">
                              <v:path arrowok="t"/>
                            </v:shape>
                            <v:group style="position:absolute;left:4474;top:8900;width:122;height:0" coordorigin="4474,8900" coordsize="122,0">
                              <v:shape style="position:absolute;left:4474;top:8900;width:122;height:0" coordorigin="4474,8900" coordsize="122,0" path="m4474,8900l4596,8900e" filled="f" stroked="t" strokeweight="0.6371pt" strokecolor="#363435">
                                <v:path arrowok="t"/>
                              </v:shape>
                              <v:group style="position:absolute;left:4658;top:8720;width:79;height:161" coordorigin="4658,8720" coordsize="79,161">
                                <v:shape style="position:absolute;left:4658;top:8720;width:79;height:161" coordorigin="4658,8720" coordsize="79,161" path="m4738,8848l4732,8854,4726,8861,4718,8864,4700,8864,4693,8861,4688,8877,4709,8881,4723,8881,4735,8875,4738,8848xe" filled="t" fillcolor="#363435" stroked="f">
                                  <v:path arrowok="t"/>
                                  <v:fill/>
                                </v:shape>
                                <v:shape style="position:absolute;left:4658;top:8720;width:79;height:161" coordorigin="4658,8720" coordsize="79,161" path="m4679,8804l4681,8793,4687,8787,4692,8780,4700,8777,4720,8777,4728,8781,4733,8789,4738,8797,4741,8810,4741,8838,4738,8848,4735,8875,4742,8862,4742,8862,4742,8878,4761,8878,4761,8720,4741,8720,4741,8778,4741,8779,4732,8766,4721,8760,4692,8760,4680,8765,4671,8776,4661,8796,4658,8817,4659,8826,4663,8846,4672,8863,4672,8864,4688,8877,4693,8861,4687,8853,4681,8845,4679,8834,4679,8804xe" filled="t" fillcolor="#363435" stroked="f">
                                  <v:path arrowok="t"/>
                                  <v:fill/>
                                </v:shape>
                                <v:group style="position:absolute;left:4784;top:8760;width:105;height:122" coordorigin="4784,8760" coordsize="105,122">
                                  <v:shape style="position:absolute;left:4784;top:8760;width:105;height:122" coordorigin="4784,8760" coordsize="105,122" path="m4805,8839l4805,8827,4889,8827,4888,8813,4884,8793,4875,8777,4860,8764,4839,8760,4834,8760,4819,8780,4827,8777,4846,8777,4853,8780,4859,8785,4864,8790,4868,8799,4869,8811,4805,8811,4805,8802,4798,8776,4793,8783,4786,8801,4784,8824,4784,8829,4788,8849,4798,8866,4815,8878,4836,8882,4850,8881,4861,8878,4870,8871,4879,8864,4885,8854,4887,8842,4868,8842,4867,8848,4864,8853,4858,8857,4853,8862,4846,8865,4827,8865,4818,8861,4813,8855,4807,8848,4805,883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8760;width:105;height:122" coordorigin="4784,8760" coordsize="105,122" path="m4814,8765l4798,8776,4805,8802,4808,8794,4814,8787,4819,8780,4834,8760,4814,876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8900;width:122;height:0" coordorigin="4950,8900" coordsize="122,0">
                                    <v:shape style="position:absolute;left:4950;top:8900;width:122;height:0" coordorigin="4950,8900" coordsize="122,0" path="m4950,8900l5073,8900e" filled="f" stroked="t" strokeweight="0.6371pt" strokecolor="#363435">
                                      <v:path arrowok="t"/>
                                    </v:shape>
                                    <v:group style="position:absolute;left:5072;top:8900;width:122;height:0" coordorigin="5072,8900" coordsize="122,0">
                                      <v:shape style="position:absolute;left:5072;top:8900;width:122;height:0" coordorigin="5072,8900" coordsize="122,0" path="m5072,8900l5195,8900e" filled="f" stroked="t" strokeweight="0.6371pt" strokecolor="#363435">
                                        <v:path arrowok="t"/>
                                      </v:shape>
                                      <v:group style="position:absolute;left:5195;top:8900;width:122;height:0" coordorigin="5195,8900" coordsize="122,0">
                                        <v:shape style="position:absolute;left:5195;top:8900;width:122;height:0" coordorigin="5195,8900" coordsize="122,0" path="m5195,8900l5317,8900e" filled="f" stroked="t" strokeweight="0.6371pt" strokecolor="#363435">
                                          <v:path arrowok="t"/>
                                        </v:shape>
                                        <v:group style="position:absolute;left:5317;top:8900;width:122;height:0" coordorigin="5317,8900" coordsize="122,0">
                                          <v:shape style="position:absolute;left:5317;top:8900;width:122;height:0" coordorigin="5317,8900" coordsize="122,0" path="m5317,8900l5439,890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8900;width:122;height:0" coordorigin="5439,8900" coordsize="122,0">
                                            <v:shape style="position:absolute;left:5439;top:8900;width:122;height:0" coordorigin="5439,8900" coordsize="122,0" path="m5439,8900l5562,890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7800;width:122;height:0" coordorigin="1727,7800" coordsize="122,0">
                                              <v:shape style="position:absolute;left:1727;top:7800;width:122;height:0" coordorigin="1727,7800" coordsize="122,0" path="m1727,7800l1850,780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7800;width:122;height:0" coordorigin="1850,7800" coordsize="122,0">
                                                <v:shape style="position:absolute;left:1850;top:7800;width:122;height:0" coordorigin="1850,7800" coordsize="122,0" path="m1850,7800l1972,780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7800;width:122;height:0" coordorigin="1972,7800" coordsize="122,0">
                                                  <v:shape style="position:absolute;left:1972;top:7800;width:122;height:0" coordorigin="1972,7800" coordsize="122,0" path="m1972,7800l2094,780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7800;width:122;height:0" coordorigin="2094,7800" coordsize="122,0">
                                                    <v:shape style="position:absolute;left:2094;top:7800;width:122;height:0" coordorigin="2094,7800" coordsize="122,0" path="m2094,7800l2216,780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7800;width:122;height:0" coordorigin="2216,7800" coordsize="122,0">
                                                      <v:shape style="position:absolute;left:2216;top:7800;width:122;height:0" coordorigin="2216,7800" coordsize="122,0" path="m2216,7800l2339,780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7800;width:122;height:0" coordorigin="2339,7800" coordsize="122,0">
                                                        <v:shape style="position:absolute;left:2339;top:7800;width:122;height:0" coordorigin="2339,7800" coordsize="122,0" path="m2339,7800l2461,780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7800;width:122;height:0" coordorigin="2461,7800" coordsize="122,0">
                                                          <v:shape style="position:absolute;left:2461;top:7800;width:122;height:0" coordorigin="2461,7800" coordsize="122,0" path="m2461,7800l2583,780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7800;width:122;height:0" coordorigin="2583,7800" coordsize="122,0">
                                                            <v:shape style="position:absolute;left:2583;top:7800;width:122;height:0" coordorigin="2583,7800" coordsize="122,0" path="m2583,7800l2706,780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7800;width:122;height:0" coordorigin="2706,7800" coordsize="122,0">
                                                              <v:shape style="position:absolute;left:2706;top:7800;width:122;height:0" coordorigin="2706,7800" coordsize="122,0" path="m2706,7800l2828,780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7800;width:122;height:0" coordorigin="2828,7800" coordsize="122,0">
                                                                <v:shape style="position:absolute;left:2828;top:7800;width:122;height:0" coordorigin="2828,7800" coordsize="122,0" path="m2828,7800l2950,780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7800;width:122;height:0" coordorigin="2950,7800" coordsize="122,0">
                                                                  <v:shape style="position:absolute;left:2950;top:7800;width:122;height:0" coordorigin="2950,7800" coordsize="122,0" path="m2950,7800l3073,780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7800;width:122;height:0" coordorigin="3072,7800" coordsize="122,0">
                                                                    <v:shape style="position:absolute;left:3072;top:7800;width:122;height:0" coordorigin="3072,7800" coordsize="122,0" path="m3072,7800l3195,780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7800;width:122;height:0" coordorigin="3195,7800" coordsize="122,0">
                                                                      <v:shape style="position:absolute;left:3195;top:7800;width:122;height:0" coordorigin="3195,7800" coordsize="122,0" path="m3195,7800l3317,780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7800;width:122;height:0" coordorigin="3317,7800" coordsize="122,0">
                                                                        <v:shape style="position:absolute;left:3317;top:7800;width:122;height:0" coordorigin="3317,7800" coordsize="122,0" path="m3317,7800l3439,780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7800;width:122;height:0" coordorigin="3439,7800" coordsize="122,0">
                                                                          <v:shape style="position:absolute;left:3439;top:7800;width:122;height:0" coordorigin="3439,7800" coordsize="122,0" path="m3439,7800l3562,780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7800;width:122;height:0" coordorigin="3562,7800" coordsize="122,0">
                                                                            <v:shape style="position:absolute;left:3562;top:7800;width:122;height:0" coordorigin="3562,7800" coordsize="122,0" path="m3562,7800l3684,780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7800;width:122;height:0" coordorigin="3684,7800" coordsize="122,0">
                                                                              <v:shape style="position:absolute;left:3684;top:7800;width:122;height:0" coordorigin="3684,7800" coordsize="122,0" path="m3684,7800l3806,780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7800;width:122;height:0" coordorigin="3806,7800" coordsize="122,0">
                                                                                <v:shape style="position:absolute;left:3806;top:7800;width:122;height:0" coordorigin="3806,7800" coordsize="122,0" path="m3806,7800l3929,780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7800;width:122;height:0" coordorigin="3929,7800" coordsize="122,0">
                                                                                  <v:shape style="position:absolute;left:3929;top:7800;width:122;height:0" coordorigin="3929,7800" coordsize="122,0" path="m3929,7800l4051,780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7800;width:122;height:0" coordorigin="4051,7800" coordsize="122,0">
                                                                                    <v:shape style="position:absolute;left:4051;top:7800;width:122;height:0" coordorigin="4051,7800" coordsize="122,0" path="m4051,7800l4173,780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7800;width:122;height:0" coordorigin="4173,7800" coordsize="122,0">
                                                                                      <v:shape style="position:absolute;left:4173;top:7800;width:122;height:0" coordorigin="4173,7800" coordsize="122,0" path="m4173,7800l4295,780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7800;width:122;height:0" coordorigin="4295,7800" coordsize="122,0">
                                                                                        <v:shape style="position:absolute;left:4295;top:7800;width:122;height:0" coordorigin="4295,7800" coordsize="122,0" path="m4295,7800l4418,780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7800;width:122;height:0" coordorigin="4418,7800" coordsize="122,0">
                                                                                          <v:shape style="position:absolute;left:4418;top:7800;width:122;height:0" coordorigin="4418,7800" coordsize="122,0" path="m4418,7800l4540,780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7800;width:122;height:0" coordorigin="4540,7800" coordsize="122,0">
                                                                                            <v:shape style="position:absolute;left:4540;top:7800;width:122;height:0" coordorigin="4540,7800" coordsize="122,0" path="m4540,7800l4662,780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7800;width:122;height:0" coordorigin="4662,7800" coordsize="122,0">
                                                                                              <v:shape style="position:absolute;left:4662;top:7800;width:122;height:0" coordorigin="4662,7800" coordsize="122,0" path="m4662,7800l4785,780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7755;width:23;height:56" coordorigin="4804,7755" coordsize="23,56">
                                                                                                <v:shape style="position:absolute;left:4804;top:7755;width:23;height:56" coordorigin="4804,7755" coordsize="23,56" path="m4810,7810l4815,7806,4820,7801,4824,7795,4827,7787,4827,7755,4804,7755,4804,7778,4815,7778,4815,7792,4811,7799,4804,7800,4804,7810,4810,781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7800;width:122;height:0" coordorigin="4899,7800" coordsize="122,0">
                                                                                                  <v:shape style="position:absolute;left:4899;top:7800;width:122;height:0" coordorigin="4899,7800" coordsize="122,0" path="m4899,7800l5021,780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7800;width:122;height:0" coordorigin="5021,7800" coordsize="122,0">
                                                                                                    <v:shape style="position:absolute;left:5021;top:7800;width:122;height:0" coordorigin="5021,7800" coordsize="122,0" path="m5021,7800l5143,780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7800;width:122;height:0" coordorigin="5143,7800" coordsize="122,0">
                                                                                                      <v:shape style="position:absolute;left:5143;top:7800;width:122;height:0" coordorigin="5143,7800" coordsize="122,0" path="m5143,7800l5266,780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7800;width:122;height:0" coordorigin="5266,7800" coordsize="122,0">
                                                                                                        <v:shape style="position:absolute;left:5266;top:7800;width:122;height:0" coordorigin="5266,7800" coordsize="122,0" path="m5266,7800l5388,780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7800;width:122;height:0" coordorigin="5388,7800" coordsize="122,0">
                                                                                                          <v:shape style="position:absolute;left:5388;top:7800;width:122;height:0" coordorigin="5388,7800" coordsize="122,0" path="m5388,7800l5510,780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6507;width:3094;height:450">
                                                                                                            <v:imagedata o:title="" r:id="rId670"/>
                                                                                                          </v:shape>
                                                                                                          <v:group style="position:absolute;left:1730;top:5640;width:141;height:158" coordorigin="1730,5640" coordsize="141,158">
                                                                                                            <v:shape style="position:absolute;left:1730;top:5640;width:141;height:158" coordorigin="1730,5640" coordsize="141,158" path="m1789,5640l1730,5798,1752,5798,1768,5752,1775,5733,1800,5664,1814,5640,1789,5640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1730;top:5640;width:141;height:158" coordorigin="1730,5640" coordsize="141,158" path="m1800,5664l1801,5664,1824,5733,1775,5733,1768,5752,1832,5752,1847,5798,1871,5798,1814,5640,1800,566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75;top:5651;width:53;height:149" coordorigin="1875,5651" coordsize="53,149">
                                                                                                              <v:shape style="position:absolute;left:1875;top:5651;width:53;height:149" coordorigin="1875,5651" coordsize="53,149" path="m1910,5683l1910,5651,1890,5651,1890,5683,1875,5683,1875,5699,1890,5699,1890,5784,1892,5790,1900,5798,1906,5800,1916,5800,1921,5799,1928,5798,1928,5783,1917,5783,1911,5779,1910,5774,1910,5699,1928,5699,1928,5683,1910,568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39;top:5680;width:105;height:122" coordorigin="1939,5680" coordsize="105,122">
                                                                                                                <v:shape style="position:absolute;left:1939;top:5680;width:105;height:122" coordorigin="1939,5680" coordsize="105,122" path="m1960,5759l1960,5747,2044,5747,2043,5733,2039,5713,2031,5697,2015,5684,1995,5680,1990,5680,1975,5700,1983,5697,2001,5697,2009,5700,2014,5705,2020,5710,2023,5719,2024,5731,1960,5731,1960,5722,1954,5696,1949,5703,1942,5721,1939,5744,1940,5749,1944,5769,1954,5786,1971,5798,1992,5802,2006,5801,2017,5798,2025,5791,2035,5784,2040,5774,2043,5762,2023,5762,2023,5768,2020,5773,2014,5777,2008,5782,2001,5785,1982,5785,1974,5781,1968,5775,1963,5768,1960,5759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939;top:5680;width:105;height:122" coordorigin="1939,5680" coordsize="105,122" path="m1970,5685l1954,5696,1960,5722,1964,5714,1969,5707,1975,5700,1990,5680,1970,5685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67;top:5680;width:94;height:118" coordorigin="2067,5680" coordsize="94,118">
                                                                                                                  <v:shape style="position:absolute;left:2067;top:5680;width:94;height:118" coordorigin="2067,5680" coordsize="94,118" path="m2086,5723l2089,5713,2095,5707,2101,5700,2108,5697,2125,5697,2132,5699,2135,5704,2139,5709,2141,5716,2141,5798,2161,5798,2161,5707,2157,5697,2150,5690,2143,5683,2133,5680,2106,5680,2095,5686,2086,5699,2085,5699,2085,5683,2067,5683,2067,5798,2086,5798,2086,5723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77;top:5651;width:53;height:149" coordorigin="2177,5651" coordsize="53,149">
                                                                                                                    <v:shape style="position:absolute;left:2177;top:5651;width:53;height:149" coordorigin="2177,5651" coordsize="53,149" path="m2212,5683l2212,5651,2192,5651,2192,5683,2177,5683,2177,5699,2192,5699,2192,5784,2194,5790,2202,5798,2208,5800,2218,5800,2223,5799,2230,5798,2230,5783,2219,5783,2213,5779,2212,5774,2212,5699,2230,5699,2230,5683,2212,568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39;top:5680;width:66;height:122" coordorigin="2239,5680" coordsize="66,122">
                                                                                                                      <v:shape style="position:absolute;left:2239;top:5680;width:66;height:122" coordorigin="2239,5680" coordsize="66,122" path="m2304,5777l2297,5783,2289,5785,2273,5785,2267,5783,2275,5801,2281,5801,2300,5795,2304,5777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239;top:5680;width:66;height:122" coordorigin="2239,5680" coordsize="66,122" path="m2265,5683l2257,5689,2249,5695,2245,5705,2244,5718,2262,5718,2263,5710,2266,5705,2270,5701,2275,5697,2281,5696,2298,5696,2305,5697,2309,5701,2314,5704,2316,5708,2316,5723,2313,5727,2307,5728,2273,5732,2262,5734,2253,5737,2248,5744,2242,5750,2239,5758,2239,5778,2242,5786,2249,5792,2255,5798,2264,5801,2275,5801,2267,5783,2260,5776,2259,5772,2259,5760,2261,5756,2269,5750,2275,5748,2283,5747,2295,5745,2303,5744,2307,5743,2311,5742,2315,5739,2315,5766,2312,5772,2304,5777,2300,5795,2317,5783,2317,5789,2318,5793,2325,5799,2330,5800,2340,5800,2347,5798,2347,5784,2341,5785,2337,5785,2335,5783,2335,5701,2331,5693,2323,5688,2314,5682,2304,5680,2277,5680,2265,568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66;top:5680;width:155;height:118" coordorigin="2366,5680" coordsize="155,118">
                                                                                                                        <v:shape style="position:absolute;left:2366;top:5680;width:155;height:118" coordorigin="2366,5680" coordsize="155,118" path="m2461,5687l2456,5692,2451,5698,2445,5686,2434,5680,2405,5680,2394,5686,2385,5699,2385,5699,2385,5683,2366,5683,2366,5798,2386,5798,2386,5724,2389,5714,2394,5707,2400,5700,2407,5697,2422,5697,2426,5699,2433,5707,2434,5712,2434,5798,2454,5798,2454,5720,2456,5712,2461,5706,2467,5700,2473,5697,2488,5697,2494,5699,2497,5704,2500,5708,2502,5715,2502,5798,2521,5798,2521,5706,2518,5696,2511,5689,2504,5683,2496,5680,2478,5680,2472,5681,2467,5684,2461,5687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543;top:5680;width:105;height:122" coordorigin="2543,5680" coordsize="105,122">
                                                                                                                          <v:shape style="position:absolute;left:2543;top:5680;width:105;height:122" coordorigin="2543,5680" coordsize="105,122" path="m2564,5759l2564,5747,2648,5747,2647,5733,2643,5713,2635,5697,2619,5684,2598,5680,2594,5680,2579,5700,2586,5697,2605,5697,2612,5700,2618,5705,2624,5710,2627,5719,2628,5731,2564,5731,2564,5722,2558,5696,2553,5703,2546,5721,2543,5744,2543,5749,2548,5769,2557,5786,2575,5798,2596,5802,2609,5801,2620,5798,2629,5791,2638,5784,2644,5774,2646,5762,2627,5762,2626,5768,2623,5773,2618,5777,2612,5782,2605,5785,2586,5785,2578,5781,2572,5775,2567,5768,2564,575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2543;top:5680;width:105;height:122" coordorigin="2543,5680" coordsize="105,122" path="m2573,5685l2558,5696,2564,5722,2567,5714,2573,5707,2579,5700,2594,5680,2573,5685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671;top:5680;width:94;height:118" coordorigin="2671,5680" coordsize="94,118">
                                                                                                                            <v:shape style="position:absolute;left:2671;top:5680;width:94;height:118" coordorigin="2671,5680" coordsize="94,118" path="m2690,5723l2693,5713,2699,5707,2704,5700,2712,5697,2729,5697,2735,5699,2739,5704,2743,5709,2745,5716,2745,5798,2764,5798,2764,5707,2761,5697,2754,5690,2747,5683,2737,5680,2710,5680,2698,5686,2689,5699,2689,5699,2689,5683,2671,5683,2671,5798,2690,5798,2690,572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781;top:5651;width:53;height:149" coordorigin="2781,5651" coordsize="53,149">
                                                                                                                              <v:shape style="position:absolute;left:2781;top:5651;width:53;height:149" coordorigin="2781,5651" coordsize="53,149" path="m2816,5683l2816,5651,2796,5651,2796,5683,2781,5683,2781,5699,2796,5699,2796,5784,2798,5790,2806,5798,2811,5800,2822,5800,2827,5799,2834,5798,2834,5783,2823,5783,2816,5779,2816,5774,2816,5699,2834,5699,2834,5683,2816,568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858;top:5775;width:23;height:56" coordorigin="2858,5775" coordsize="23,56">
                                                                                                                                <v:shape style="position:absolute;left:2858;top:5775;width:23;height:56" coordorigin="2858,5775" coordsize="23,56" path="m2864,5830l2869,5826,2874,5821,2878,5815,2881,5807,2881,5775,2858,5775,2858,5798,2869,5798,2869,5812,2866,5819,2858,5820,2858,5830,2864,583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25;top:4705;width:8467;height:709">
                                                                                                                                  <v:imagedata o:title="" r:id="rId671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25;top:3868;width:7552;height:666">
                                                                                                                                  <v:imagedata o:title="" r:id="rId672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9288;top:3923;width:93;height:118" coordorigin="9288,3923" coordsize="93,118">
                                                                                                                                  <v:shape style="position:absolute;left:9288;top:3923;width:93;height:118" coordorigin="9288,3923" coordsize="93,118" path="m9307,3923l9288,3923,9288,4017,9291,4026,9298,4032,9305,4038,9314,4041,9328,4041,9348,4036,9362,4021,9362,4021,9362,4038,9381,4038,9381,3923,9361,3923,9361,3998,9358,4007,9353,4014,9347,4021,9339,4024,9322,4024,9317,4022,9313,4018,9309,4014,9307,4008,9307,392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9411;top:3920;width:94;height:118" coordorigin="9411,3920" coordsize="94,118">
                                                                                                                                    <v:shape style="position:absolute;left:9411;top:3920;width:94;height:118" coordorigin="9411,3920" coordsize="94,118" path="m9430,3963l9433,3953,9439,3947,9445,3940,9452,3937,9470,3937,9476,3939,9480,3944,9484,3949,9485,3956,9485,4038,9505,4038,9505,3947,9501,3937,9494,3930,9488,3923,9478,3920,9450,3920,9439,3926,9430,3939,9429,3939,9429,3923,9411,3923,9411,4038,9430,4038,9430,3963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27;top:3426;width:1921;height:229">
                                                                                                                                      <v:imagedata o:title="" r:id="rId673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1727;top:2546;width:4030;height:448">
                                                                                                                                      <v:imagedata o:title="" r:id="rId674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113;top:2960;width:122;height:0" coordorigin="5113,2960" coordsize="122,0">
                                                                                                                                      <v:shape style="position:absolute;left:5113;top:2960;width:122;height:0" coordorigin="5113,2960" coordsize="122,0" path="m5113,2960l5235,296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235;top:2960;width:122;height:0" coordorigin="5235,2960" coordsize="122,0">
                                                                                                                                        <v:shape style="position:absolute;left:5235;top:2960;width:122;height:0" coordorigin="5235,2960" coordsize="122,0" path="m5235,2960l5358,296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358;top:2960;width:122;height:0" coordorigin="5358,2960" coordsize="122,0">
                                                                                                                                          <v:shape style="position:absolute;left:5358;top:2960;width:122;height:0" coordorigin="5358,2960" coordsize="122,0" path="m5358,2960l5480,296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480;top:2960;width:122;height:0" coordorigin="5480,2960" coordsize="122,0">
                                                                                                                                            <v:shape style="position:absolute;left:5480;top:2960;width:122;height:0" coordorigin="5480,2960" coordsize="122,0" path="m5480,2960l5602,296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602;top:2960;width:122;height:0" coordorigin="5602,2960" coordsize="122,0">
                                                                                                                                              <v:shape style="position:absolute;left:5602;top:2960;width:122;height:0" coordorigin="5602,2960" coordsize="122,0" path="m5602,2960l5725,296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724;top:2960;width:122;height:0" coordorigin="5724,2960" coordsize="122,0">
                                                                                                                                                <v:shape style="position:absolute;left:5724;top:2960;width:122;height:0" coordorigin="5724,2960" coordsize="122,0" path="m5724,2960l5847,296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5847;top:2960;width:122;height:0" coordorigin="5847,2960" coordsize="122,0">
                                                                                                                                                  <v:shape style="position:absolute;left:5847;top:2960;width:122;height:0" coordorigin="5847,2960" coordsize="122,0" path="m5847,2960l5969,296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969;top:2960;width:122;height:0" coordorigin="5969,2960" coordsize="122,0">
                                                                                                                                                    <v:shape style="position:absolute;left:5969;top:2960;width:122;height:0" coordorigin="5969,2960" coordsize="122,0" path="m5969,2960l6091,296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6091;top:2960;width:122;height:0" coordorigin="6091,2960" coordsize="122,0">
                                                                                                                                                      <v:shape style="position:absolute;left:6091;top:2960;width:122;height:0" coordorigin="6091,2960" coordsize="122,0" path="m6091,2960l6214,296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6214;top:2960;width:122;height:0" coordorigin="6214,2960" coordsize="122,0">
                                                                                                                                                        <v:shape style="position:absolute;left:6214;top:2960;width:122;height:0" coordorigin="6214,2960" coordsize="122,0" path="m6214,2960l6336,296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336;top:2960;width:122;height:0" coordorigin="6336,2960" coordsize="122,0">
                                                                                                                                                          <v:shape style="position:absolute;left:6336;top:2960;width:122;height:0" coordorigin="6336,2960" coordsize="122,0" path="m6336,2960l6458,296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6458;top:2960;width:122;height:0" coordorigin="6458,2960" coordsize="122,0">
                                                                                                                                                            <v:shape style="position:absolute;left:6458;top:2960;width:122;height:0" coordorigin="6458,2960" coordsize="122,0" path="m6458,2960l6581,296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580;top:2960;width:122;height:0" coordorigin="6580,2960" coordsize="122,0">
                                                                                                                                                              <v:shape style="position:absolute;left:6580;top:2960;width:122;height:0" coordorigin="6580,2960" coordsize="122,0" path="m6580,2960l6703,296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703;top:2960;width:122;height:0" coordorigin="6703,2960" coordsize="122,0">
                                                                                                                                                                <v:shape style="position:absolute;left:6703;top:2960;width:122;height:0" coordorigin="6703,2960" coordsize="122,0" path="m6703,2960l6825,296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825;top:2960;width:122;height:0" coordorigin="6825,2960" coordsize="122,0">
                                                                                                                                                                  <v:shape style="position:absolute;left:6825;top:2960;width:122;height:0" coordorigin="6825,2960" coordsize="122,0" path="m6825,2960l6947,296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947;top:2960;width:122;height:0" coordorigin="6947,2960" coordsize="122,0">
                                                                                                                                                                    <v:shape style="position:absolute;left:6947;top:2960;width:122;height:0" coordorigin="6947,2960" coordsize="122,0" path="m6947,2960l7070,296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7070;top:2960;width:122;height:0" coordorigin="7070,2960" coordsize="122,0">
                                                                                                                                                                      <v:shape style="position:absolute;left:7070;top:2960;width:122;height:0" coordorigin="7070,2960" coordsize="122,0" path="m7070,2960l7192,296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7192;top:2960;width:122;height:0" coordorigin="7192,2960" coordsize="122,0">
                                                                                                                                                                        <v:shape style="position:absolute;left:7192;top:2960;width:122;height:0" coordorigin="7192,2960" coordsize="122,0" path="m7192,2960l7314,296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7314;top:2960;width:122;height:0" coordorigin="7314,2960" coordsize="122,0">
                                                                                                                                                                          <v:shape style="position:absolute;left:7314;top:2960;width:122;height:0" coordorigin="7314,2960" coordsize="122,0" path="m7314,2960l7437,296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7437;top:2960;width:122;height:0" coordorigin="7437,2960" coordsize="122,0">
                                                                                                                                                                            <v:shape style="position:absolute;left:7437;top:2960;width:122;height:0" coordorigin="7437,2960" coordsize="122,0" path="m7437,2960l7559,296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7559;top:2960;width:122;height:0" coordorigin="7559,2960" coordsize="122,0">
                                                                                                                                                                              <v:shape style="position:absolute;left:7559;top:2960;width:122;height:0" coordorigin="7559,2960" coordsize="122,0" path="m7559,2960l7681,296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7681;top:2960;width:122;height:0" coordorigin="7681,2960" coordsize="122,0">
                                                                                                                                                                                <v:shape style="position:absolute;left:7681;top:2960;width:122;height:0" coordorigin="7681,2960" coordsize="122,0" path="m7681,2960l7803,296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7803;top:2960;width:122;height:0" coordorigin="7803,2960" coordsize="122,0">
                                                                                                                                                                                  <v:shape style="position:absolute;left:7803;top:2960;width:122;height:0" coordorigin="7803,2960" coordsize="122,0" path="m7803,2960l7926,296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7926;top:2960;width:122;height:0" coordorigin="7926,2960" coordsize="122,0">
                                                                                                                                                                                    <v:shape style="position:absolute;left:7926;top:2960;width:122;height:0" coordorigin="7926,2960" coordsize="122,0" path="m7926,2960l8048,296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8048;top:2960;width:122;height:0" coordorigin="8048,2960" coordsize="122,0">
                                                                                                                                                                                      <v:shape style="position:absolute;left:8048;top:2960;width:122;height:0" coordorigin="8048,2960" coordsize="122,0" path="m8048,2960l8170,296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8170;top:2960;width:122;height:0" coordorigin="8170,2960" coordsize="122,0">
                                                                                                                                                                                        <v:shape style="position:absolute;left:8170;top:2960;width:122;height:0" coordorigin="8170,2960" coordsize="122,0" path="m8170,2960l8293,296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4.984pt;mso-position-horizontal-relative:page;mso-position-vertical-relative:page;z-index:-12826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36;top:1665;width:173;height:253" coordorigin="2036,1665" coordsize="173,253">
                    <v:shape style="position:absolute;left:2036;top:1665;width:173;height:253" coordorigin="2036,1665" coordsize="173,253" path="m2096,1818l2078,1830,2063,1844,2052,1859,2044,1877,2039,1896,2036,1918,2209,1918,2209,1888,2072,1888,2073,1884,2081,1868,2095,1853,2116,1840,2159,1816,2168,1811,2184,1798,2197,1784,2207,1762,2209,1740,2207,1720,2200,1702,2187,1686,2171,1674,2152,1667,2130,1665,2120,1665,2099,1669,2081,1676,2066,1688,2059,1696,2050,1712,2045,1732,2043,1756,2074,1756,2075,1747,2079,1726,2087,1710,2089,1709,2104,1697,2126,1693,2141,1693,2153,1698,2162,1707,2171,1715,2176,1726,2176,1752,2173,1762,2167,1770,2162,1777,2153,1784,2141,1791,2096,1818xe" filled="t" fillcolor="#B465D2" stroked="f">
                      <v:path arrowok="t"/>
                      <v:fill/>
                    </v:shape>
                    <v:group style="position:absolute;left:2236;top:1665;width:179;height:253" coordorigin="2236,1665" coordsize="179,253">
                      <v:shape style="position:absolute;left:2236;top:1665;width:179;height:253" coordorigin="2236,1665" coordsize="179,253" path="m2265,1829l2346,1714,2347,1714,2347,1829,2265,1829,2352,1665,2236,1826,2236,1857,2347,1857,2347,1918,2378,1918,2378,1857,2415,1857,2415,1829,2378,1829,2378,1665,2352,1665,2265,1829xe" filled="t" fillcolor="#B465D2" stroked="f">
                        <v:path arrowok="t"/>
                        <v:fill/>
                      </v:shape>
                      <v:group style="position:absolute;left:2459;top:1899;width:37;height:0" coordorigin="2459,1899" coordsize="37,0">
                        <v:shape style="position:absolute;left:2459;top:1899;width:37;height:0" coordorigin="2459,1899" coordsize="37,0" path="m2459,1899l2496,1899e" filled="f" stroked="t" strokeweight="2.008pt" strokecolor="#B465D2">
                          <v:path arrowok="t"/>
                        </v:shape>
                        <v:group style="position:absolute;left:2615;top:1653;width:206;height:272" coordorigin="2615,1653" coordsize="206,272">
                          <v:shape style="position:absolute;left:2615;top:1653;width:206;height:272" coordorigin="2615,1653" coordsize="206,272" path="m2717,1683l2726,1683,2746,1687,2763,1697,2765,1698,2776,1714,2781,1735,2814,1735,2813,1725,2808,1703,2799,1686,2786,1672,2774,1665,2757,1658,2736,1654,2713,1653,2702,1653,2681,1657,2663,1664,2647,1675,2634,1693,2626,1711,2624,1732,2624,1734,2628,1754,2638,1771,2658,1786,2679,1793,2735,1806,2741,1808,2763,1815,2776,1823,2783,1829,2787,1839,2787,1865,2781,1876,2769,1884,2761,1888,2742,1893,2719,1895,2703,1894,2683,1889,2667,1879,2661,1873,2651,1856,2648,1834,2615,1834,2617,1853,2622,1872,2631,1888,2649,1906,2666,1916,2677,1920,2697,1924,2720,1925,2738,1924,2758,1920,2777,1914,2793,1905,2810,1887,2818,1869,2821,1847,2821,1839,2816,1819,2806,1802,2800,1795,2783,1784,2762,1778,2688,1761,2677,1758,2669,1754,2664,1748,2660,1743,2658,1736,2658,1713,2663,1702,2673,1694,2677,1692,2694,1685,2717,1683xe" filled="t" fillcolor="#B465D2" stroked="f">
                            <v:path arrowok="t"/>
                            <v:fill/>
                          </v:shape>
                          <v:group style="position:absolute;left:2851;top:1724;width:175;height:199" coordorigin="2851,1724" coordsize="175,199">
                            <v:shape style="position:absolute;left:2851;top:1724;width:175;height:199" coordorigin="2851,1724" coordsize="175,199" path="m3003,1894l3011,1883,3019,1865,3024,1845,3026,1824,3025,1808,3021,1788,3013,1770,3003,1753,2995,1745,2979,1734,2960,1727,2938,1724,2927,1725,2907,1730,2889,1739,2875,1753,2866,1765,2858,1782,2853,1802,2851,1824,2852,1841,2856,1861,2864,1879,2875,1895,2881,1902,2898,1914,2898,1875,2891,1864,2885,1845,2884,1824,2885,1808,2889,1788,2898,1772,2901,1768,2918,1756,2938,1752,2945,1752,2965,1759,2979,1773,2985,1783,2991,1802,2993,1824,2992,1837,2988,1857,2979,1874,2975,1880,2959,1892,2938,1896,2932,1895,2913,1889,2917,1921,2938,1923,2950,1923,2971,1918,2988,1908,3003,1894xe" filled="t" fillcolor="#B465D2" stroked="f">
                              <v:path arrowok="t"/>
                              <v:fill/>
                            </v:shape>
                            <v:shape style="position:absolute;left:2851;top:1724;width:175;height:199" coordorigin="2851,1724" coordsize="175,199" path="m2898,1875l2898,1914,2917,1921,2913,1889,2898,1875xe" filled="t" fillcolor="#B465D2" stroked="f">
                              <v:path arrowok="t"/>
                              <v:fill/>
                            </v:shape>
                            <v:group style="position:absolute;left:3079;top:1660;width:0;height:258" coordorigin="3079,1660" coordsize="0,258">
                              <v:shape style="position:absolute;left:3079;top:1660;width:0;height:258" coordorigin="3079,1660" coordsize="0,258" path="m3079,1660l3079,1918e" filled="f" stroked="t" strokeweight="1.684pt" strokecolor="#B465D2">
                                <v:path arrowok="t"/>
                              </v:shape>
                              <v:group style="position:absolute;left:3150;top:1820;width:37;height:0" coordorigin="3150,1820" coordsize="37,0">
                                <v:shape style="position:absolute;left:3150;top:1820;width:37;height:0" coordorigin="3150,1820" coordsize="37,0" path="m3150,1820l3187,1820e" filled="f" stroked="t" strokeweight="2.008pt" strokecolor="#B465D2">
                                  <v:path arrowok="t"/>
                                </v:shape>
                                <v:group style="position:absolute;left:3257;top:1660;width:0;height:258" coordorigin="3257,1660" coordsize="0,258">
                                  <v:shape style="position:absolute;left:3257;top:1660;width:0;height:258" coordorigin="3257,1660" coordsize="0,258" path="m3257,1660l3257,1918e" filled="f" stroked="t" strokeweight="1.684pt" strokecolor="#B465D2">
                                    <v:path arrowok="t"/>
                                  </v:shape>
                                  <v:group style="position:absolute;left:3321;top:1660;width:32;height:258" coordorigin="3321,1660" coordsize="32,258">
                                    <v:shape style="position:absolute;left:3321;top:1660;width:32;height:258" coordorigin="3321,1660" coordsize="32,258" path="m3321,1660l3321,1696,3353,1696,3353,1660,3321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21;top:1660;width:32;height:258" coordorigin="3321,1660" coordsize="32,258" path="m3321,1730l3321,1918,3353,1918,3353,1730,3321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337;top:1662;width:0;height:256" coordorigin="3337,1662" coordsize="0,256">
                                      <v:shape style="position:absolute;left:3337;top:1662;width:0;height:256" coordorigin="3337,1662" coordsize="0,256" path="m3337,1662l3337,1918e" filled="f" stroked="t" strokeweight="1.684pt" strokecolor="#B465D2">
                                        <v:path arrowok="t"/>
                                      </v:shape>
                                      <v:group style="position:absolute;left:3389;top:1724;width:161;height:199" coordorigin="3389,1724" coordsize="161,199">
                                        <v:shape style="position:absolute;left:3389;top:1724;width:161;height:199" coordorigin="3389,1724" coordsize="161,199" path="m3436,1878l3430,1866,3425,1847,3423,1823,3424,1807,3428,1787,3437,1771,3454,1757,3475,1753,3497,1757,3511,1771,3519,1793,3550,1793,3548,1778,3541,1759,3529,1743,3519,1735,3501,1727,3479,1724,3465,1725,3445,1730,3427,1739,3413,1753,3402,1768,3395,1786,3391,1806,3389,1829,3390,1844,3394,1865,3402,1883,3413,1898,3434,1914,3452,1921,3474,1923,3490,1922,3509,1916,3525,1905,3536,1891,3545,1873,3550,1851,3519,1851,3517,1865,3512,1875,3504,1883,3495,1892,3486,1896,3472,1896,3451,1891,3436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586;top:1660;width:32;height:258" coordorigin="3586,1660" coordsize="32,258">
                                          <v:shape style="position:absolute;left:3586;top:1660;width:32;height:258" coordorigin="3586,1660" coordsize="32,258" path="m3586,1660l3586,1696,3617,1696,3617,1660,3586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586;top:1660;width:32;height:258" coordorigin="3586,1660" coordsize="32,258" path="m3586,1730l3586,1918,3617,1918,3617,1730,3586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01;top:1662;width:0;height:256" coordorigin="3601,1662" coordsize="0,256">
                                            <v:shape style="position:absolute;left:3601;top:1662;width:0;height:256" coordorigin="3601,1662" coordsize="0,256" path="m3601,1662l3601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646;top:1677;width:87;height:243" coordorigin="3646,1677" coordsize="87,243">
                                              <v:shape style="position:absolute;left:3646;top:1677;width:87;height:243" coordorigin="3646,1677" coordsize="87,243" path="m3703,1883l3703,1756,3733,1756,3733,1730,3703,1730,3703,1677,3671,1677,3671,1730,3646,1730,3646,1756,3671,1756,3671,1894,3675,1905,3681,1911,3687,1917,3696,1921,3714,1921,3722,1920,3733,1918,3733,1893,3714,1893,3710,1892,3707,1889,3703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763;top:1730;width:152;height:194" coordorigin="3763,1730" coordsize="152,194">
                                                <v:shape style="position:absolute;left:3763;top:1730;width:152;height:194" coordorigin="3763,1730" coordsize="152,194" path="m3794,1730l3763,1730,3763,1865,3763,1873,3768,1893,3780,1909,3802,1921,3824,1923,3834,1923,3855,1918,3871,1907,3884,1890,3884,1891,3884,1918,3914,1918,3914,1730,3883,1730,3883,1833,3882,1841,3878,1862,3869,1878,3852,1892,3831,1896,3819,1896,3810,1892,3804,1885,3798,1879,3794,1868,3794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952;top:1660;width:167;height:264" coordorigin="3952,1660" coordsize="167,264">
                                                  <v:shape style="position:absolute;left:3952;top:1660;width:167;height:264" coordorigin="3952,1660" coordsize="167,264" path="m3987,1846l3985,1823,3986,1803,3991,1783,3999,1769,3999,1768,4015,1757,4037,1753,4040,1753,4060,1759,4075,1773,4082,1789,4086,1809,4087,1833,4087,1844,4082,1864,4073,1880,4056,1892,4036,1896,4034,1896,4014,1891,4034,1923,4037,1923,4058,1919,4075,1909,4089,1892,4089,1892,4089,1918,4119,1918,4119,1660,4088,1660,4088,1754,4087,1756,4084,1752,4069,1737,4051,1727,4031,1724,4028,1724,4007,1728,3989,1736,3974,1750,3967,1759,3959,1776,3954,1796,3952,1818,3953,1839,3957,1859,3964,1877,3974,1894,3979,1900,3994,1913,3987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952;top:1660;width:167;height:264" coordorigin="3952,1660" coordsize="167,264" path="m4034,1923l4014,1891,3999,1877,3992,1865,3987,1846,3994,1913,4013,1921,4034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245;top:1660;width:167;height:264" coordorigin="4245,1660" coordsize="167,264">
                                                    <v:shape style="position:absolute;left:4245;top:1660;width:167;height:264" coordorigin="4245,1660" coordsize="167,264" path="m4279,1846l4278,1823,4279,1803,4283,1783,4291,1769,4292,1768,4308,1757,4329,1753,4333,1753,4353,1759,4367,1773,4375,1789,4379,1809,4380,1833,4379,1844,4375,1864,4365,1880,4349,1892,4328,1896,4327,1896,4307,1891,4327,1923,4330,1923,4351,1919,4368,1909,4381,1892,4382,1892,4382,1918,4412,1918,4412,1660,4380,1660,4380,1754,4380,1756,4376,1752,4361,1737,4344,1727,4323,1724,4320,1724,4299,1728,4281,1736,4266,1750,4260,1759,4252,1776,4247,1796,4245,1818,4246,1839,4250,1859,4257,1877,4266,1894,4271,1900,4287,1913,4279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245;top:1660;width:167;height:264" coordorigin="4245,1660" coordsize="167,264" path="m4327,1923l4307,1891,4292,1877,4285,1865,4279,1846,4287,1913,4305,1921,4327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450;top:1724;width:171;height:199" coordorigin="4450,1724" coordsize="171,199">
                                                      <v:shape style="position:absolute;left:4450;top:1724;width:171;height:199" coordorigin="4450,1724" coordsize="171,199" path="m4572,1766l4576,1769,4584,1786,4589,1809,4484,1809,4484,1806,4474,1752,4463,1768,4456,1785,4452,1806,4450,1829,4451,1844,4455,1864,4462,1882,4473,1898,4479,1903,4495,1915,4514,1921,4536,1924,4555,1922,4574,1917,4590,1907,4602,1895,4613,1878,4619,1859,4587,1859,4586,1868,4581,1877,4572,1884,4563,1892,4552,1896,4534,1896,4513,1891,4498,1880,4494,1874,4486,1857,4484,1834,4621,1834,4621,1829,4620,1806,4615,1785,4609,1768,4600,1753,4596,1748,4580,1735,4562,1727,4540,1724,4527,1725,4506,1730,4499,1769,4499,1769,4516,1757,4536,1753,4551,1753,4563,1757,4572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450;top:1724;width:171;height:199" coordorigin="4450,1724" coordsize="171,199" path="m4489,1739l4474,1752,4484,1806,4489,1786,4499,1769,4506,1730,4489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940;top:1724;width:171;height:199" coordorigin="4940,1724" coordsize="171,199">
                                                        <v:shape style="position:absolute;left:4940;top:1724;width:171;height:199" coordorigin="4940,1724" coordsize="171,199" path="m5062,1766l5066,1769,5074,1786,5078,1809,4974,1809,4974,1806,4964,1752,4953,1768,4946,1785,4941,1806,4940,1829,4940,1844,4944,1864,4952,1882,4963,1898,4969,1903,4985,1915,5004,1921,5026,1924,5044,1922,5064,1917,5080,1907,5092,1895,5103,1878,5109,1859,5077,1859,5076,1868,5071,1877,5062,1884,5052,1892,5041,1896,5023,1896,5003,1891,4987,1880,4983,1874,4976,1857,4974,1834,5111,1834,5111,1829,5109,1806,5105,1785,5099,1768,5090,1753,5086,1748,5070,1735,5052,1727,5030,1724,5016,1725,4996,1730,4989,1769,4989,1769,5005,1757,5026,1753,5041,1753,5053,1757,5062,176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4940;top:1724;width:171;height:199" coordorigin="4940,1724" coordsize="171,199" path="m4978,1739l4964,1752,4974,1806,4978,1786,4989,1769,4996,1730,4978,173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148;top:1724;width:92;height:194" coordorigin="5148,1724" coordsize="92,194">
                                                          <v:shape style="position:absolute;left:5148;top:1724;width:92;height:194" coordorigin="5148,1724" coordsize="92,194" path="m5180,1918l5180,1794,5184,1782,5193,1773,5202,1763,5214,1758,5240,1758,5240,1725,5238,1725,5232,1724,5227,1724,5209,1730,5193,1742,5179,1761,5178,1761,5178,1730,5148,1730,5148,1918,5180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266;top:1724;width:253;height:194" coordorigin="5266,1724" coordsize="253,194">
                                                            <v:shape style="position:absolute;left:5266;top:1724;width:253;height:194" coordorigin="5266,1724" coordsize="253,194" path="m5474,1756l5479,1764,5485,1771,5488,1782,5488,1918,5519,1918,5519,1788,5519,1775,5513,1755,5502,1740,5481,1728,5461,1724,5449,1724,5438,1727,5430,1731,5421,1736,5413,1744,5404,1755,5392,1739,5375,1728,5353,1724,5348,1725,5328,1729,5311,1740,5296,1756,5296,1756,5296,1730,5266,1730,5266,1918,5298,1918,5298,1815,5298,1806,5302,1786,5311,1770,5320,1758,5332,1753,5357,1753,5364,1756,5369,1762,5374,1768,5377,1777,5377,1918,5408,1918,5408,1790,5413,1778,5421,1768,5430,1758,5440,1753,5465,1753,5474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565;top:1654;width:64;height:264" coordorigin="5565,1654" coordsize="64,264">
                                                              <v:shape style="position:absolute;left:5565;top:1654;width:64;height:264" coordorigin="5565,1654" coordsize="64,264" path="m5565,1730l5565,1918,5596,1918,5596,1730,5565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565;top:1654;width:64;height:264" coordorigin="5565,1654" coordsize="64,264" path="m5590,1654l5565,1705,5589,1705,5628,1654,5590,1654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637;top:1724;width:155;height:199" coordorigin="5637,1724" coordsize="155,199">
                                                                <v:shape style="position:absolute;left:5637;top:1724;width:155;height:199" coordorigin="5637,1724" coordsize="155,199" path="m5643,1784l5643,1796,5646,1806,5653,1813,5660,1821,5671,1826,5686,1830,5723,1839,5738,1842,5748,1846,5753,1850,5758,1854,5760,1859,5760,1875,5756,1883,5749,1888,5741,1893,5730,1896,5701,1896,5688,1893,5680,1886,5672,1880,5668,1870,5667,1858,5637,1858,5638,1873,5645,1892,5657,1907,5674,1917,5694,1922,5717,1923,5736,1922,5756,1916,5772,1906,5779,1899,5789,1882,5792,1861,5792,1848,5788,1837,5780,1830,5761,1819,5739,1811,5708,1804,5693,1800,5684,1797,5680,1793,5675,1790,5673,1785,5673,1770,5677,1763,5684,1759,5691,1754,5700,1752,5725,1752,5736,1754,5743,1759,5751,1764,5755,1772,5755,1783,5786,1783,5785,1776,5779,1757,5767,1741,5756,1733,5737,1727,5714,1724,5698,1725,5679,1731,5662,1740,5656,1746,5646,1763,5643,1784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759;top:1677;width:87;height:243" coordorigin="7759,1677" coordsize="87,243">
                                                                  <v:shape style="position:absolute;left:7759;top:1677;width:87;height:243" coordorigin="7759,1677" coordsize="87,243" path="m7816,1883l7816,1756,7846,1756,7846,1730,7816,1730,7816,1677,7784,1677,7784,1730,7759,1730,7759,1756,7784,1756,7784,1894,7787,1905,7794,1911,7800,1917,7809,1921,7827,1921,7835,1920,7846,1918,7846,1893,7827,1893,7823,1892,7820,1889,7816,1883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865;top:1724;width:171;height:199" coordorigin="7865,1724" coordsize="171,199">
                                                                    <v:shape style="position:absolute;left:7865;top:1724;width:171;height:199" coordorigin="7865,1724" coordsize="171,199" path="m7987,1766l7991,1769,7999,1786,8003,1809,7898,1809,7899,1806,7888,1752,7878,1768,7870,1785,7866,1806,7865,1829,7865,1844,7869,1864,7877,1882,7888,1898,7893,1903,7910,1915,7929,1921,7951,1924,7969,1922,7989,1917,8005,1907,8017,1895,8027,1878,8033,1859,8002,1859,8001,1868,7996,1877,7986,1884,7977,1892,7966,1896,7948,1896,7927,1891,7912,1880,7908,1874,7901,1857,7898,1834,8036,1834,8036,1829,8034,1806,8030,1785,8023,1768,8014,1753,8010,1748,7995,1735,7976,1727,7955,1724,7941,1725,7921,1730,7913,1769,7914,1769,7930,1757,7951,1753,7966,1753,7978,1757,7987,1766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7865;top:1724;width:171;height:199" coordorigin="7865,1724" coordsize="171,199" path="m7903,1739l7888,1752,7899,1806,7903,1786,7913,1769,7921,1730,7903,1739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8061;top:1724;width:155;height:199" coordorigin="8061,1724" coordsize="155,199">
                                                                      <v:shape style="position:absolute;left:8061;top:1724;width:155;height:199" coordorigin="8061,1724" coordsize="155,199" path="m8067,1784l8067,1796,8070,1806,8077,1813,8084,1821,8095,1826,8110,1830,8147,1839,8162,1842,8172,1846,8177,1850,8182,1854,8184,1859,8184,1875,8180,1883,8173,1888,8165,1893,8154,1896,8125,1896,8112,1893,8104,1886,8096,1880,8092,1870,8091,1858,8061,1858,8062,1873,8069,1892,8081,1907,8098,1917,8118,1922,8141,1923,8160,1922,8180,1916,8196,1906,8203,1899,8213,1882,8216,1861,8216,1848,8212,1837,8204,1830,8185,1819,8163,1811,8132,1804,8117,1800,8108,1797,8104,1793,8099,1790,8097,1785,8097,1770,8101,1763,8108,1759,8115,1754,8124,1752,8149,1752,8160,1754,8167,1759,8175,1764,8179,1772,8179,1783,8210,1783,8209,1776,8203,1757,8191,1741,8180,1733,8161,1727,8138,1724,8122,1725,8103,1731,8086,1740,8080,1746,8070,1763,8067,1784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9063;top:1660;width:32;height:258" coordorigin="9063,1660" coordsize="32,258">
                                                                        <v:shape style="position:absolute;left:9063;top:1660;width:32;height:258" coordorigin="9063,1660" coordsize="32,258" path="m9063,1660l9063,1696,9095,1696,9095,1660,9063,166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9063;top:1660;width:32;height:258" coordorigin="9063,1660" coordsize="32,258" path="m9063,1730l9063,1918,9095,1918,9095,1730,9063,1730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9079;top:1662;width:0;height:256" coordorigin="9079,1662" coordsize="0,256">
                                                                          <v:shape style="position:absolute;left:9079;top:1662;width:0;height:256" coordorigin="9079,1662" coordsize="0,256" path="m9079,1662l9079,1918e" filled="f" stroked="t" strokeweight="1.684pt" strokecolor="#B465D2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9131;top:1724;width:155;height:199" coordorigin="9131,1724" coordsize="155,199">
                                                                            <v:shape style="position:absolute;left:9131;top:1724;width:155;height:199" coordorigin="9131,1724" coordsize="155,199" path="m9136,1784l9136,1796,9140,1806,9147,1813,9154,1821,9165,1826,9180,1830,9217,1839,9231,1842,9241,1846,9246,1850,9252,1854,9254,1859,9254,1875,9250,1883,9242,1888,9235,1893,9224,1896,9194,1896,9182,1893,9174,1886,9166,1880,9162,1870,9161,1858,9131,1858,9132,1873,9139,1892,9151,1907,9168,1917,9188,1922,9211,1923,9230,1922,9249,1916,9265,1906,9272,1899,9282,1882,9286,1861,9286,1848,9282,1837,9273,1830,9255,1819,9233,1811,9202,1804,9187,1800,9178,1797,9173,1793,9169,1790,9167,1785,9167,1770,9171,1763,9178,1759,9185,1754,9194,1752,9219,1752,9229,1754,9237,1759,9245,1764,9249,1772,9249,1783,9280,1783,9279,1776,9273,1757,9260,1741,9249,1733,9231,1727,9208,1724,9192,1725,9172,1731,9156,1740,9150,1746,9140,1763,9136,178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21.191pt;width:509.847pt;height:605.189pt;mso-position-horizontal-relative:page;mso-position-vertical-relative:page;z-index:-12809" coordorigin="0,2424" coordsize="10197,12104">
            <v:shape type="#_x0000_t75" style="position:absolute;left:-270;top:2362;width:5480;height:12200">
              <v:imagedata o:title="" r:id="rId676"/>
            </v:shape>
            <v:shape type="#_x0000_t75" style="position:absolute;left:1724;top:14336;width:2651;height:155">
              <v:imagedata o:title="" r:id="rId677"/>
            </v:shape>
            <v:shape type="#_x0000_t75" style="position:absolute;left:4467;top:14336;width:2153;height:192">
              <v:imagedata o:title="" r:id="rId678"/>
            </v:shape>
            <v:shape type="#_x0000_t75" style="position:absolute;left:1732;top:9729;width:3806;height:667">
              <v:imagedata o:title="" r:id="rId679"/>
            </v:shape>
            <v:group style="position:absolute;left:3496;top:10140;width:122;height:0" coordorigin="3496,10140" coordsize="122,0">
              <v:shape style="position:absolute;left:3496;top:10140;width:122;height:0" coordorigin="3496,10140" coordsize="122,0" path="m3496,10140l3618,10140e" filled="f" stroked="t" strokeweight="0.6371pt" strokecolor="#363435">
                <v:path arrowok="t"/>
              </v:shape>
              <v:group style="position:absolute;left:3618;top:10140;width:122;height:0" coordorigin="3618,10140" coordsize="122,0">
                <v:shape style="position:absolute;left:3618;top:10140;width:122;height:0" coordorigin="3618,10140" coordsize="122,0" path="m3618,10140l3740,10140e" filled="f" stroked="t" strokeweight="0.6371pt" strokecolor="#363435">
                  <v:path arrowok="t"/>
                </v:shape>
                <v:group style="position:absolute;left:3740;top:10140;width:122;height:0" coordorigin="3740,10140" coordsize="122,0">
                  <v:shape style="position:absolute;left:3740;top:10140;width:122;height:0" coordorigin="3740,10140" coordsize="122,0" path="m3740,10140l3863,10140e" filled="f" stroked="t" strokeweight="0.6371pt" strokecolor="#363435">
                    <v:path arrowok="t"/>
                  </v:shape>
                  <v:group style="position:absolute;left:3862;top:10140;width:122;height:0" coordorigin="3862,10140" coordsize="122,0">
                    <v:shape style="position:absolute;left:3862;top:10140;width:122;height:0" coordorigin="3862,10140" coordsize="122,0" path="m3862,10140l3985,10140e" filled="f" stroked="t" strokeweight="0.6371pt" strokecolor="#363435">
                      <v:path arrowok="t"/>
                    </v:shape>
                    <v:group style="position:absolute;left:3985;top:10140;width:122;height:0" coordorigin="3985,10140" coordsize="122,0">
                      <v:shape style="position:absolute;left:3985;top:10140;width:122;height:0" coordorigin="3985,10140" coordsize="122,0" path="m3985,10140l4107,10140e" filled="f" stroked="t" strokeweight="0.6371pt" strokecolor="#363435">
                        <v:path arrowok="t"/>
                      </v:shape>
                      <v:group style="position:absolute;left:4107;top:10140;width:122;height:0" coordorigin="4107,10140" coordsize="122,0">
                        <v:shape style="position:absolute;left:4107;top:10140;width:122;height:0" coordorigin="4107,10140" coordsize="122,0" path="m4107,10140l4229,10140e" filled="f" stroked="t" strokeweight="0.6371pt" strokecolor="#363435">
                          <v:path arrowok="t"/>
                        </v:shape>
                        <v:group style="position:absolute;left:4229;top:10140;width:122;height:0" coordorigin="4229,10140" coordsize="122,0">
                          <v:shape style="position:absolute;left:4229;top:10140;width:122;height:0" coordorigin="4229,10140" coordsize="122,0" path="m4229,10140l4352,10140e" filled="f" stroked="t" strokeweight="0.6371pt" strokecolor="#363435">
                            <v:path arrowok="t"/>
                          </v:shape>
                          <v:group style="position:absolute;left:4352;top:10140;width:122;height:0" coordorigin="4352,10140" coordsize="122,0">
                            <v:shape style="position:absolute;left:4352;top:10140;width:122;height:0" coordorigin="4352,10140" coordsize="122,0" path="m4352,10140l4474,10140e" filled="f" stroked="t" strokeweight="0.6371pt" strokecolor="#363435">
                              <v:path arrowok="t"/>
                            </v:shape>
                            <v:group style="position:absolute;left:4474;top:10140;width:122;height:0" coordorigin="4474,10140" coordsize="122,0">
                              <v:shape style="position:absolute;left:4474;top:10140;width:122;height:0" coordorigin="4474,10140" coordsize="122,0" path="m4474,10140l4596,10140e" filled="f" stroked="t" strokeweight="0.6371pt" strokecolor="#363435">
                                <v:path arrowok="t"/>
                              </v:shape>
                              <v:group style="position:absolute;left:4658;top:9960;width:79;height:161" coordorigin="4658,9960" coordsize="79,161">
                                <v:shape style="position:absolute;left:4658;top:9960;width:79;height:161" coordorigin="4658,9960" coordsize="79,161" path="m4738,10088l4732,10094,4726,10101,4718,10104,4700,10104,4693,10101,4688,10117,4709,10121,4723,10121,4735,10115,4738,10088xe" filled="t" fillcolor="#363435" stroked="f">
                                  <v:path arrowok="t"/>
                                  <v:fill/>
                                </v:shape>
                                <v:shape style="position:absolute;left:4658;top:9960;width:79;height:161" coordorigin="4658,9960" coordsize="79,161" path="m4679,10044l4681,10033,4687,10027,4692,10020,4700,10017,4720,10017,4728,10021,4733,10029,4738,10037,4741,10050,4741,10078,4738,10088,4735,10115,4742,10102,4742,10102,4742,10118,4761,10118,4761,9960,4741,9960,4741,10018,4741,10019,4732,10006,4721,10000,4692,10000,4680,10005,4671,10016,4661,10036,4658,10057,4659,10066,4663,10086,4672,10103,4672,10104,4688,10117,4693,10101,4687,10093,4681,10085,4679,10074,4679,10044xe" filled="t" fillcolor="#363435" stroked="f">
                                  <v:path arrowok="t"/>
                                  <v:fill/>
                                </v:shape>
                                <v:group style="position:absolute;left:4784;top:10000;width:105;height:122" coordorigin="4784,10000" coordsize="105,122">
                                  <v:shape style="position:absolute;left:4784;top:10000;width:105;height:122" coordorigin="4784,10000" coordsize="105,122" path="m4805,10079l4805,10067,4889,10067,4888,10053,4884,10033,4875,10017,4860,10004,4839,10000,4834,10000,4819,10020,4827,10017,4846,10017,4853,10020,4859,10025,4864,10030,4868,10039,4869,10051,4805,10051,4805,10042,4798,10016,4793,10023,4786,10041,4784,10064,4784,10069,4788,10089,4798,10106,4815,10118,4836,10122,4850,10121,4861,10118,4870,10111,4879,10104,4885,10094,4887,10082,4868,10082,4867,10088,4864,10093,4858,10097,4853,10102,4846,10105,4827,10105,4818,10101,4813,10095,4807,10088,4805,1007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10000;width:105;height:122" coordorigin="4784,10000" coordsize="105,122" path="m4814,10005l4798,10016,4805,10042,4808,10034,4814,10027,4819,10020,4834,10000,4814,1000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10140;width:122;height:0" coordorigin="4950,10140" coordsize="122,0">
                                    <v:shape style="position:absolute;left:4950;top:10140;width:122;height:0" coordorigin="4950,10140" coordsize="122,0" path="m4950,10140l5073,10140e" filled="f" stroked="t" strokeweight="0.6371pt" strokecolor="#363435">
                                      <v:path arrowok="t"/>
                                    </v:shape>
                                    <v:group style="position:absolute;left:5072;top:10140;width:122;height:0" coordorigin="5072,10140" coordsize="122,0">
                                      <v:shape style="position:absolute;left:5072;top:10140;width:122;height:0" coordorigin="5072,10140" coordsize="122,0" path="m5072,10140l5195,10140e" filled="f" stroked="t" strokeweight="0.6371pt" strokecolor="#363435">
                                        <v:path arrowok="t"/>
                                      </v:shape>
                                      <v:group style="position:absolute;left:5195;top:10140;width:122;height:0" coordorigin="5195,10140" coordsize="122,0">
                                        <v:shape style="position:absolute;left:5195;top:10140;width:122;height:0" coordorigin="5195,10140" coordsize="122,0" path="m5195,10140l5317,10140e" filled="f" stroked="t" strokeweight="0.6371pt" strokecolor="#363435">
                                          <v:path arrowok="t"/>
                                        </v:shape>
                                        <v:group style="position:absolute;left:5317;top:10140;width:122;height:0" coordorigin="5317,10140" coordsize="122,0">
                                          <v:shape style="position:absolute;left:5317;top:10140;width:122;height:0" coordorigin="5317,10140" coordsize="122,0" path="m5317,10140l5439,1014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10140;width:122;height:0" coordorigin="5439,10140" coordsize="122,0">
                                            <v:shape style="position:absolute;left:5439;top:10140;width:122;height:0" coordorigin="5439,10140" coordsize="122,0" path="m5439,10140l5562,101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9040;width:122;height:0" coordorigin="1727,9040" coordsize="122,0">
                                              <v:shape style="position:absolute;left:1727;top:9040;width:122;height:0" coordorigin="1727,9040" coordsize="122,0" path="m1727,9040l1850,90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9040;width:122;height:0" coordorigin="1850,9040" coordsize="122,0">
                                                <v:shape style="position:absolute;left:1850;top:9040;width:122;height:0" coordorigin="1850,9040" coordsize="122,0" path="m1850,9040l1972,90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9040;width:122;height:0" coordorigin="1972,9040" coordsize="122,0">
                                                  <v:shape style="position:absolute;left:1972;top:9040;width:122;height:0" coordorigin="1972,9040" coordsize="122,0" path="m1972,9040l2094,90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9040;width:122;height:0" coordorigin="2094,9040" coordsize="122,0">
                                                    <v:shape style="position:absolute;left:2094;top:9040;width:122;height:0" coordorigin="2094,9040" coordsize="122,0" path="m2094,9040l2216,90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9040;width:122;height:0" coordorigin="2216,9040" coordsize="122,0">
                                                      <v:shape style="position:absolute;left:2216;top:9040;width:122;height:0" coordorigin="2216,9040" coordsize="122,0" path="m2216,9040l2339,90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9040;width:122;height:0" coordorigin="2339,9040" coordsize="122,0">
                                                        <v:shape style="position:absolute;left:2339;top:9040;width:122;height:0" coordorigin="2339,9040" coordsize="122,0" path="m2339,9040l2461,90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9040;width:122;height:0" coordorigin="2461,9040" coordsize="122,0">
                                                          <v:shape style="position:absolute;left:2461;top:9040;width:122;height:0" coordorigin="2461,9040" coordsize="122,0" path="m2461,9040l2583,90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9040;width:122;height:0" coordorigin="2583,9040" coordsize="122,0">
                                                            <v:shape style="position:absolute;left:2583;top:9040;width:122;height:0" coordorigin="2583,9040" coordsize="122,0" path="m2583,9040l2706,90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9040;width:122;height:0" coordorigin="2706,9040" coordsize="122,0">
                                                              <v:shape style="position:absolute;left:2706;top:9040;width:122;height:0" coordorigin="2706,9040" coordsize="122,0" path="m2706,9040l2828,90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9040;width:122;height:0" coordorigin="2828,9040" coordsize="122,0">
                                                                <v:shape style="position:absolute;left:2828;top:9040;width:122;height:0" coordorigin="2828,9040" coordsize="122,0" path="m2828,9040l2950,904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9040;width:122;height:0" coordorigin="2950,9040" coordsize="122,0">
                                                                  <v:shape style="position:absolute;left:2950;top:9040;width:122;height:0" coordorigin="2950,9040" coordsize="122,0" path="m2950,9040l3073,90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9040;width:122;height:0" coordorigin="3072,9040" coordsize="122,0">
                                                                    <v:shape style="position:absolute;left:3072;top:9040;width:122;height:0" coordorigin="3072,9040" coordsize="122,0" path="m3072,9040l3195,90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9040;width:122;height:0" coordorigin="3195,9040" coordsize="122,0">
                                                                      <v:shape style="position:absolute;left:3195;top:9040;width:122;height:0" coordorigin="3195,9040" coordsize="122,0" path="m3195,9040l3317,90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9040;width:122;height:0" coordorigin="3317,9040" coordsize="122,0">
                                                                        <v:shape style="position:absolute;left:3317;top:9040;width:122;height:0" coordorigin="3317,9040" coordsize="122,0" path="m3317,9040l3439,90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9040;width:122;height:0" coordorigin="3439,9040" coordsize="122,0">
                                                                          <v:shape style="position:absolute;left:3439;top:9040;width:122;height:0" coordorigin="3439,9040" coordsize="122,0" path="m3439,9040l3562,90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9040;width:122;height:0" coordorigin="3562,9040" coordsize="122,0">
                                                                            <v:shape style="position:absolute;left:3562;top:9040;width:122;height:0" coordorigin="3562,9040" coordsize="122,0" path="m3562,9040l3684,904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9040;width:122;height:0" coordorigin="3684,9040" coordsize="122,0">
                                                                              <v:shape style="position:absolute;left:3684;top:9040;width:122;height:0" coordorigin="3684,9040" coordsize="122,0" path="m3684,9040l3806,904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9040;width:122;height:0" coordorigin="3806,9040" coordsize="122,0">
                                                                                <v:shape style="position:absolute;left:3806;top:9040;width:122;height:0" coordorigin="3806,9040" coordsize="122,0" path="m3806,9040l3929,904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9040;width:122;height:0" coordorigin="3929,9040" coordsize="122,0">
                                                                                  <v:shape style="position:absolute;left:3929;top:9040;width:122;height:0" coordorigin="3929,9040" coordsize="122,0" path="m3929,9040l4051,904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9040;width:122;height:0" coordorigin="4051,9040" coordsize="122,0">
                                                                                    <v:shape style="position:absolute;left:4051;top:9040;width:122;height:0" coordorigin="4051,9040" coordsize="122,0" path="m4051,9040l4173,904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9040;width:122;height:0" coordorigin="4173,9040" coordsize="122,0">
                                                                                      <v:shape style="position:absolute;left:4173;top:9040;width:122;height:0" coordorigin="4173,9040" coordsize="122,0" path="m4173,9040l4295,904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9040;width:122;height:0" coordorigin="4295,9040" coordsize="122,0">
                                                                                        <v:shape style="position:absolute;left:4295;top:9040;width:122;height:0" coordorigin="4295,9040" coordsize="122,0" path="m4295,9040l4418,90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9040;width:122;height:0" coordorigin="4418,9040" coordsize="122,0">
                                                                                          <v:shape style="position:absolute;left:4418;top:9040;width:122;height:0" coordorigin="4418,9040" coordsize="122,0" path="m4418,9040l4540,90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9040;width:122;height:0" coordorigin="4540,9040" coordsize="122,0">
                                                                                            <v:shape style="position:absolute;left:4540;top:9040;width:122;height:0" coordorigin="4540,9040" coordsize="122,0" path="m4540,9040l4662,90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9040;width:122;height:0" coordorigin="4662,9040" coordsize="122,0">
                                                                                              <v:shape style="position:absolute;left:4662;top:9040;width:122;height:0" coordorigin="4662,9040" coordsize="122,0" path="m4662,9040l4785,90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8995;width:23;height:56" coordorigin="4804,8995" coordsize="23,56">
                                                                                                <v:shape style="position:absolute;left:4804;top:8995;width:23;height:56" coordorigin="4804,8995" coordsize="23,56" path="m4810,9050l4815,9046,4820,9041,4824,9035,4827,9027,4827,8995,4804,8995,4804,9018,4815,9018,4815,9032,4811,9039,4804,9040,4804,9050,4810,905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9040;width:122;height:0" coordorigin="4899,9040" coordsize="122,0">
                                                                                                  <v:shape style="position:absolute;left:4899;top:9040;width:122;height:0" coordorigin="4899,9040" coordsize="122,0" path="m4899,9040l5021,90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9040;width:122;height:0" coordorigin="5021,9040" coordsize="122,0">
                                                                                                    <v:shape style="position:absolute;left:5021;top:9040;width:122;height:0" coordorigin="5021,9040" coordsize="122,0" path="m5021,9040l5143,90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9040;width:122;height:0" coordorigin="5143,9040" coordsize="122,0">
                                                                                                      <v:shape style="position:absolute;left:5143;top:9040;width:122;height:0" coordorigin="5143,9040" coordsize="122,0" path="m5143,9040l5266,90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9040;width:122;height:0" coordorigin="5266,9040" coordsize="122,0">
                                                                                                        <v:shape style="position:absolute;left:5266;top:9040;width:122;height:0" coordorigin="5266,9040" coordsize="122,0" path="m5266,9040l5388,90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9040;width:122;height:0" coordorigin="5388,9040" coordsize="122,0">
                                                                                                          <v:shape style="position:absolute;left:5388;top:9040;width:122;height:0" coordorigin="5388,9040" coordsize="122,0" path="m5388,9040l5510,90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7747;width:3094;height:450">
                                                                                                            <v:imagedata o:title="" r:id="rId680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20;top:6427;width:7230;height:405">
                                                                                                            <v:imagedata o:title="" r:id="rId681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20;top:5767;width:2757;height:450">
                                                                                                            <v:imagedata o:title="" r:id="rId682"/>
                                                                                                          </v:shape>
                                                                                                          <v:group style="position:absolute;left:4340;top:6180;width:122;height:0" coordorigin="4340,6180" coordsize="122,0">
                                                                                                            <v:shape style="position:absolute;left:4340;top:6180;width:122;height:0" coordorigin="4340,6180" coordsize="122,0" path="m4340,6180l4462,6180e" filled="f" stroked="t" strokeweight="0.6371pt" strokecolor="#36343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4462;top:6180;width:122;height:0" coordorigin="4462,6180" coordsize="122,0">
                                                                                                              <v:shape style="position:absolute;left:4462;top:6180;width:122;height:0" coordorigin="4462,6180" coordsize="122,0" path="m4462,6180l4585,6180e" filled="f" stroked="t" strokeweight="0.6371pt" strokecolor="#363435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4585;top:6180;width:122;height:0" coordorigin="4585,6180" coordsize="122,0">
                                                                                                                <v:shape style="position:absolute;left:4585;top:6180;width:122;height:0" coordorigin="4585,6180" coordsize="122,0" path="m4585,6180l4707,6180e" filled="f" stroked="t" strokeweight="0.6371pt" strokecolor="#363435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4707;top:6180;width:122;height:0" coordorigin="4707,6180" coordsize="122,0">
                                                                                                                  <v:shape style="position:absolute;left:4707;top:6180;width:122;height:0" coordorigin="4707,6180" coordsize="122,0" path="m4707,6180l4829,6180e" filled="f" stroked="t" strokeweight="0.6371pt" strokecolor="#363435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4569;top:5766;width:5617;height:406">
                                                                                                                    <v:imagedata o:title="" r:id="rId683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057;top:6180;width:122;height:0" coordorigin="5057,6180" coordsize="122,0">
                                                                                                                    <v:shape style="position:absolute;left:5057;top:6180;width:122;height:0" coordorigin="5057,6180" coordsize="122,0" path="m5057,6180l5180,6180e" filled="f" stroked="t" strokeweight="0.6371pt" strokecolor="#363435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5180;top:6180;width:122;height:0" coordorigin="5180,6180" coordsize="122,0">
                                                                                                                      <v:shape style="position:absolute;left:5180;top:6180;width:122;height:0" coordorigin="5180,6180" coordsize="122,0" path="m5180,6180l5302,6180e" filled="f" stroked="t" strokeweight="0.6371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5302;top:6180;width:122;height:0" coordorigin="5302,6180" coordsize="122,0">
                                                                                                                        <v:shape style="position:absolute;left:5302;top:6180;width:122;height:0" coordorigin="5302,6180" coordsize="122,0" path="m5302,6180l5424,6180e" filled="f" stroked="t" strokeweight="0.6371pt" strokecolor="#363435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5424;top:6180;width:122;height:0" coordorigin="5424,6180" coordsize="122,0">
                                                                                                                          <v:shape style="position:absolute;left:5424;top:6180;width:122;height:0" coordorigin="5424,6180" coordsize="122,0" path="m5424,6180l5547,6180e" filled="f" stroked="t" strokeweight="0.6371pt" strokecolor="#363435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6238;top:6180;width:122;height:0" coordorigin="6238,6180" coordsize="122,0">
                                                                                                                            <v:shape style="position:absolute;left:6238;top:6180;width:122;height:0" coordorigin="6238,6180" coordsize="122,0" path="m6238,6180l6360,6180e" filled="f" stroked="t" strokeweight="0.6371pt" strokecolor="#363435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6360;top:6180;width:122;height:0" coordorigin="6360,6180" coordsize="122,0">
                                                                                                                              <v:shape style="position:absolute;left:6360;top:6180;width:122;height:0" coordorigin="6360,6180" coordsize="122,0" path="m6360,6180l6482,6180e" filled="f" stroked="t" strokeweight="0.6371pt" strokecolor="#363435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6482;top:6180;width:122;height:0" coordorigin="6482,6180" coordsize="122,0">
                                                                                                                                <v:shape style="position:absolute;left:6482;top:6180;width:122;height:0" coordorigin="6482,6180" coordsize="122,0" path="m6482,6180l6605,6180e" filled="f" stroked="t" strokeweight="0.6371pt" strokecolor="#363435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6605;top:6180;width:122;height:0" coordorigin="6605,6180" coordsize="122,0">
                                                                                                                                  <v:shape style="position:absolute;left:6605;top:6180;width:122;height:0" coordorigin="6605,6180" coordsize="122,0" path="m6605,6180l6727,618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6727;top:6180;width:122;height:0" coordorigin="6727,6180" coordsize="122,0">
                                                                                                                                    <v:shape style="position:absolute;left:6727;top:6180;width:122;height:0" coordorigin="6727,6180" coordsize="122,0" path="m6727,6180l6849,618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6849;top:6180;width:122;height:0" coordorigin="6849,6180" coordsize="122,0">
                                                                                                                                      <v:shape style="position:absolute;left:6849;top:6180;width:122;height:0" coordorigin="6849,6180" coordsize="122,0" path="m6849,6180l6972,618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7200;top:6180;width:122;height:0" coordorigin="7200,6180" coordsize="122,0">
                                                                                                                                        <v:shape style="position:absolute;left:7200;top:6180;width:122;height:0" coordorigin="7200,6180" coordsize="122,0" path="m7200,6180l7322,618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7322;top:6180;width:122;height:0" coordorigin="7322,6180" coordsize="122,0">
                                                                                                                                          <v:shape style="position:absolute;left:7322;top:6180;width:122;height:0" coordorigin="7322,6180" coordsize="122,0" path="m7322,6180l7444,618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7444;top:6180;width:122;height:0" coordorigin="7444,6180" coordsize="122,0">
                                                                                                                                            <v:shape style="position:absolute;left:7444;top:6180;width:122;height:0" coordorigin="7444,6180" coordsize="122,0" path="m7444,6180l7566,618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7566;top:6180;width:122;height:0" coordorigin="7566,6180" coordsize="122,0">
                                                                                                                                              <v:shape style="position:absolute;left:7566;top:6180;width:122;height:0" coordorigin="7566,6180" coordsize="122,0" path="m7566,6180l7689,618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7689;top:6180;width:122;height:0" coordorigin="7689,6180" coordsize="122,0">
                                                                                                                                                <v:shape style="position:absolute;left:7689;top:6180;width:122;height:0" coordorigin="7689,6180" coordsize="122,0" path="m7689,6180l7811,618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7830;top:6146;width:23;height:0" coordorigin="7830,6146" coordsize="23,0">
                                                                                                                                                  <v:shape style="position:absolute;left:7830;top:6146;width:23;height:0" coordorigin="7830,6146" coordsize="23,0" path="m7830,6146l7853,6146e" filled="f" stroked="t" strokeweight="1.266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type="#_x0000_t75" style="position:absolute;left:1725;top:4889;width:8461;height:667">
                                                                                                                                                    <v:imagedata o:title="" r:id="rId684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type="#_x0000_t75" style="position:absolute;left:1726;top:4006;width:8466;height:668">
                                                                                                                                                    <v:imagedata o:title="" r:id="rId685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7194;top:4420;width:122;height:0" coordorigin="7194,4420" coordsize="122,0">
                                                                                                                                                    <v:shape style="position:absolute;left:7194;top:4420;width:122;height:0" coordorigin="7194,4420" coordsize="122,0" path="m7194,4420l7317,442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7314;top:4420;width:122;height:0" coordorigin="7314,4420" coordsize="122,0">
                                                                                                                                                      <v:shape style="position:absolute;left:7314;top:4420;width:122;height:0" coordorigin="7314,4420" coordsize="122,0" path="m7314,4420l7437,442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7434;top:4420;width:122;height:0" coordorigin="7434,4420" coordsize="122,0">
                                                                                                                                                        <v:shape style="position:absolute;left:7434;top:4420;width:122;height:0" coordorigin="7434,4420" coordsize="122,0" path="m7434,4420l7557,442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7554;top:4420;width:122;height:0" coordorigin="7554,4420" coordsize="122,0">
                                                                                                                                                          <v:shape style="position:absolute;left:7554;top:4420;width:122;height:0" coordorigin="7554,4420" coordsize="122,0" path="m7554,4420l7677,442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8243;top:4420;width:122;height:0" coordorigin="8243,4420" coordsize="122,0">
                                                                                                                                                            <v:shape style="position:absolute;left:8243;top:4420;width:122;height:0" coordorigin="8243,4420" coordsize="122,0" path="m8243,4420l8365,442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8363;top:4420;width:122;height:0" coordorigin="8363,4420" coordsize="122,0">
                                                                                                                                                              <v:shape style="position:absolute;left:8363;top:4420;width:122;height:0" coordorigin="8363,4420" coordsize="122,0" path="m8363,4420l8485,442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8482;top:4420;width:122;height:0" coordorigin="8482,4420" coordsize="122,0">
                                                                                                                                                                <v:shape style="position:absolute;left:8482;top:4420;width:122;height:0" coordorigin="8482,4420" coordsize="122,0" path="m8482,4420l8605,442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8602;top:4420;width:122;height:0" coordorigin="8602,4420" coordsize="122,0">
                                                                                                                                                                  <v:shape style="position:absolute;left:8602;top:4420;width:122;height:0" coordorigin="8602,4420" coordsize="122,0" path="m8602,4420l8725,442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8722;top:4420;width:122;height:0" coordorigin="8722,4420" coordsize="122,0">
                                                                                                                                                                    <v:shape style="position:absolute;left:8722;top:4420;width:122;height:0" coordorigin="8722,4420" coordsize="122,0" path="m8722,4420l8845,442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8842;top:4420;width:122;height:0" coordorigin="8842,4420" coordsize="122,0">
                                                                                                                                                                      <v:shape style="position:absolute;left:8842;top:4420;width:122;height:0" coordorigin="8842,4420" coordsize="122,0" path="m8842,4420l8965,442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8962;top:4420;width:122;height:0" coordorigin="8962,4420" coordsize="122,0">
                                                                                                                                                                        <v:shape style="position:absolute;left:8962;top:4420;width:122;height:0" coordorigin="8962,4420" coordsize="122,0" path="m8962,4420l9085,442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9468;top:4420;width:122;height:0" coordorigin="9468,4420" coordsize="122,0">
                                                                                                                                                                          <v:shape style="position:absolute;left:9468;top:4420;width:122;height:0" coordorigin="9468,4420" coordsize="122,0" path="m9468,4420l9591,442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9588;top:4420;width:122;height:0" coordorigin="9588,4420" coordsize="122,0">
                                                                                                                                                                            <v:shape style="position:absolute;left:9588;top:4420;width:122;height:0" coordorigin="9588,4420" coordsize="122,0" path="m9588,4420l9711,442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708;top:4420;width:122;height:0" coordorigin="9708,4420" coordsize="122,0">
                                                                                                                                                                              <v:shape style="position:absolute;left:9708;top:4420;width:122;height:0" coordorigin="9708,4420" coordsize="122,0" path="m9708,4420l9831,442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828;top:4420;width:122;height:0" coordorigin="9828,4420" coordsize="122,0">
                                                                                                                                                                                <v:shape style="position:absolute;left:9828;top:4420;width:122;height:0" coordorigin="9828,4420" coordsize="122,0" path="m9828,4420l9951,442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9948;top:4420;width:122;height:0" coordorigin="9948,4420" coordsize="122,0">
                                                                                                                                                                                  <v:shape style="position:absolute;left:9948;top:4420;width:122;height:0" coordorigin="9948,4420" coordsize="122,0" path="m9948,4420l10071,442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0068;top:4420;width:122;height:0" coordorigin="10068,4420" coordsize="122,0">
                                                                                                                                                                                    <v:shape style="position:absolute;left:10068;top:4420;width:122;height:0" coordorigin="10068,4420" coordsize="122,0" path="m10068,4420l10191,442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type="#_x0000_t75" style="position:absolute;left:1727;top:3566;width:1921;height:229">
                                                                                                                                                                                      <v:imagedata o:title="" r:id="rId686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type="#_x0000_t75" style="position:absolute;left:1727;top:2686;width:6721;height:448">
                                                                                                                                                                                      <v:imagedata o:title="" r:id="rId687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060;top:3100;width:122;height:0" coordorigin="5060,3100" coordsize="122,0">
                                                                                                                                                                                      <v:shape style="position:absolute;left:5060;top:3100;width:122;height:0" coordorigin="5060,3100" coordsize="122,0" path="m5060,3100l5182,310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182;top:3100;width:122;height:0" coordorigin="5182,3100" coordsize="122,0">
                                                                                                                                                                                        <v:shape style="position:absolute;left:5182;top:3100;width:122;height:0" coordorigin="5182,3100" coordsize="122,0" path="m5182,3100l5304,310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304;top:3100;width:122;height:0" coordorigin="5304,3100" coordsize="122,0">
                                                                                                                                                                                          <v:shape style="position:absolute;left:5304;top:3100;width:122;height:0" coordorigin="5304,3100" coordsize="122,0" path="m5304,3100l5426,310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426;top:3100;width:122;height:0" coordorigin="5426,3100" coordsize="122,0">
                                                                                                                                                                                            <v:shape style="position:absolute;left:5426;top:3100;width:122;height:0" coordorigin="5426,3100" coordsize="122,0" path="m5426,3100l5549,310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549;top:3100;width:122;height:0" coordorigin="5549,3100" coordsize="122,0">
                                                                                                                                                                                              <v:shape style="position:absolute;left:5549;top:3100;width:122;height:0" coordorigin="5549,3100" coordsize="122,0" path="m5549,3100l5671,310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671;top:3100;width:122;height:0" coordorigin="5671,3100" coordsize="122,0">
                                                                                                                                                                                                <v:shape style="position:absolute;left:5671;top:3100;width:122;height:0" coordorigin="5671,3100" coordsize="122,0" path="m5671,3100l5793,310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793;top:3100;width:122;height:0" coordorigin="5793,3100" coordsize="122,0">
                                                                                                                                                                                                  <v:shape style="position:absolute;left:5793;top:3100;width:122;height:0" coordorigin="5793,3100" coordsize="122,0" path="m5793,3100l5916,310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916;top:3100;width:122;height:0" coordorigin="5916,3100" coordsize="122,0">
                                                                                                                                                                                                    <v:shape style="position:absolute;left:5916;top:3100;width:122;height:0" coordorigin="5916,3100" coordsize="122,0" path="m5916,3100l6038,310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6038;top:3100;width:122;height:0" coordorigin="6038,3100" coordsize="122,0">
                                                                                                                                                                                                      <v:shape style="position:absolute;left:6038;top:3100;width:122;height:0" coordorigin="6038,3100" coordsize="122,0" path="m6038,3100l6160,310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160;top:3100;width:122;height:0" coordorigin="6160,3100" coordsize="122,0">
                                                                                                                                                                                                        <v:shape style="position:absolute;left:6160;top:3100;width:122;height:0" coordorigin="6160,3100" coordsize="122,0" path="m6160,3100l628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6282;top:3100;width:122;height:0" coordorigin="6282,3100" coordsize="122,0">
                                                                                                                                                                                                          <v:shape style="position:absolute;left:6282;top:3100;width:122;height:0" coordorigin="6282,3100" coordsize="122,0" path="m6282,3100l6405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405;top:3100;width:122;height:0" coordorigin="6405,3100" coordsize="122,0">
                                                                                                                                                                                                            <v:shape style="position:absolute;left:6405;top:3100;width:122;height:0" coordorigin="6405,3100" coordsize="122,0" path="m6405,3100l6527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527;top:3100;width:122;height:0" coordorigin="6527,3100" coordsize="122,0">
                                                                                                                                                                                                              <v:shape style="position:absolute;left:6527;top:3100;width:122;height:0" coordorigin="6527,3100" coordsize="122,0" path="m6527,3100l6649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6649;top:3100;width:122;height:0" coordorigin="6649,3100" coordsize="122,0">
                                                                                                                                                                                                                <v:shape style="position:absolute;left:6649;top:3100;width:122;height:0" coordorigin="6649,3100" coordsize="122,0" path="m6649,3100l677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6772;top:3100;width:122;height:0" coordorigin="6772,3100" coordsize="122,0">
                                                                                                                                                                                                                  <v:shape style="position:absolute;left:6772;top:3100;width:122;height:0" coordorigin="6772,3100" coordsize="122,0" path="m6772,3100l6894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6894;top:3100;width:122;height:0" coordorigin="6894,3100" coordsize="122,0">
                                                                                                                                                                                                                    <v:shape style="position:absolute;left:6894;top:3100;width:122;height:0" coordorigin="6894,3100" coordsize="122,0" path="m6894,3100l7016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7016;top:3100;width:122;height:0" coordorigin="7016,3100" coordsize="122,0">
                                                                                                                                                                                                                      <v:shape style="position:absolute;left:7016;top:3100;width:122;height:0" coordorigin="7016,3100" coordsize="122,0" path="m7016,3100l7139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7138;top:3100;width:122;height:0" coordorigin="7138,3100" coordsize="122,0">
                                                                                                                                                                                                                        <v:shape style="position:absolute;left:7138;top:3100;width:122;height:0" coordorigin="7138,3100" coordsize="122,0" path="m7138,3100l7261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7261;top:3100;width:122;height:0" coordorigin="7261,3100" coordsize="122,0">
                                                                                                                                                                                                                          <v:shape style="position:absolute;left:7261;top:3100;width:122;height:0" coordorigin="7261,3100" coordsize="122,0" path="m7261,3100l7383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383;top:3100;width:122;height:0" coordorigin="7383,310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7383;top:3100;width:122;height:0" coordorigin="7383,3100" coordsize="122,0" path="m7383,3100l7505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505;top:3100;width:122;height:0" coordorigin="7505,310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7505;top:3100;width:122;height:0" coordorigin="7505,3100" coordsize="122,0" path="m7505,3100l7628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7628;top:3100;width:122;height:0" coordorigin="7628,310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7628;top:3100;width:122;height:0" coordorigin="7628,3100" coordsize="122,0" path="m7628,3100l7750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7750;top:3100;width:122;height:0" coordorigin="7750,310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7750;top:3100;width:122;height:0" coordorigin="7750,3100" coordsize="122,0" path="m7750,3100l7872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7872;top:3100;width:122;height:0" coordorigin="7872,310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7872;top:3100;width:122;height:0" coordorigin="7872,3100" coordsize="122,0" path="m7872,3100l7995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7995;top:3100;width:122;height:0" coordorigin="7995,310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7995;top:3100;width:122;height:0" coordorigin="7995,3100" coordsize="122,0" path="m7995,3100l8117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8117;top:3100;width:122;height:0" coordorigin="8117,310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8117;top:3100;width:122;height:0" coordorigin="8117,3100" coordsize="122,0" path="m8117,3100l8239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8239;top:3100;width:122;height:0" coordorigin="8239,310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8239;top:3100;width:122;height:0" coordorigin="8239,3100" coordsize="122,0" path="m8239,3100l8361,310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1700;top:14262;width:4025;height:0" coordorigin="1700,14262" coordsize="4025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1700;top:14262;width:4025;height:0" coordorigin="1700,14262" coordsize="4025,0" path="m1700,14262l5725,14262e" filled="f" stroked="t" strokeweight="1pt" strokecolor="#363435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4.984pt;mso-position-horizontal-relative:page;mso-position-vertical-relative:page;z-index:-12810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59;top:1899;width:37;height:0" coordorigin="1959,1899" coordsize="37,0">
                  <v:shape style="position:absolute;left:1959;top:1899;width:37;height:0" coordorigin="1959,1899" coordsize="37,0" path="m1959,1899l1996,1899e" filled="f" stroked="t" strokeweight="2.008pt" strokecolor="#B465D2">
                    <v:path arrowok="t"/>
                  </v:shape>
                  <v:group style="position:absolute;left:2036;top:1665;width:173;height:253" coordorigin="2036,1665" coordsize="173,253">
                    <v:shape style="position:absolute;left:2036;top:1665;width:173;height:253" coordorigin="2036,1665" coordsize="173,253" path="m2096,1818l2078,1830,2063,1844,2052,1859,2044,1877,2039,1896,2036,1918,2209,1918,2209,1888,2072,1888,2073,1884,2081,1868,2095,1853,2116,1840,2159,1816,2168,1811,2184,1798,2197,1784,2207,1762,2209,1740,2207,1720,2200,1702,2187,1686,2171,1674,2152,1667,2130,1665,2120,1665,2099,1669,2081,1676,2066,1688,2059,1696,2050,1712,2045,1732,2043,1756,2074,1756,2075,1747,2079,1726,2087,1710,2089,1709,2104,1697,2126,1693,2141,1693,2153,1698,2162,1707,2171,1715,2176,1726,2176,1752,2173,1762,2167,1770,2162,1777,2153,1784,2141,1791,2096,1818xe" filled="t" fillcolor="#B465D2" stroked="f">
                      <v:path arrowok="t"/>
                      <v:fill/>
                    </v:shape>
                    <v:group style="position:absolute;left:2239;top:1671;width:174;height:255" coordorigin="2239,1671" coordsize="174,255">
                      <v:shape style="position:absolute;left:2239;top:1671;width:174;height:255" coordorigin="2239,1671" coordsize="174,255" path="m2398,1702l2398,1671,2267,1671,2248,1806,2275,1807,2285,1797,2302,1787,2322,1783,2326,1783,2346,1788,2363,1799,2365,1802,2375,1819,2378,1840,2378,1844,2374,1865,2363,1881,2346,1894,2325,1897,2309,1897,2296,1894,2287,1887,2278,1879,2273,1869,2271,1855,2239,1855,2242,1874,2251,1892,2264,1907,2280,1917,2300,1923,2322,1925,2335,1925,2356,1920,2374,1912,2388,1900,2394,1894,2404,1877,2410,1858,2412,1836,2412,1832,2409,1811,2401,1793,2388,1778,2369,1764,2350,1757,2329,1755,2317,1756,2297,1761,2280,1771,2291,1702,2398,1702xe" filled="t" fillcolor="#B465D2" stroked="f">
                        <v:path arrowok="t"/>
                        <v:fill/>
                      </v:shape>
                      <v:group style="position:absolute;left:2459;top:1899;width:37;height:0" coordorigin="2459,1899" coordsize="37,0">
                        <v:shape style="position:absolute;left:2459;top:1899;width:37;height:0" coordorigin="2459,1899" coordsize="37,0" path="m2459,1899l2496,1899e" filled="f" stroked="t" strokeweight="2.008pt" strokecolor="#B465D2">
                          <v:path arrowok="t"/>
                        </v:shape>
                        <v:group style="position:absolute;left:2615;top:1653;width:206;height:272" coordorigin="2615,1653" coordsize="206,272">
                          <v:shape style="position:absolute;left:2615;top:1653;width:206;height:272" coordorigin="2615,1653" coordsize="206,272" path="m2717,1683l2726,1683,2746,1687,2763,1697,2765,1698,2776,1714,2781,1735,2814,1735,2813,1725,2808,1703,2799,1686,2786,1672,2774,1665,2757,1658,2736,1654,2713,1653,2702,1653,2681,1657,2663,1664,2647,1675,2634,1693,2626,1711,2624,1732,2624,1734,2628,1754,2638,1771,2658,1786,2679,1793,2735,1806,2741,1808,2763,1815,2776,1823,2783,1829,2787,1839,2787,1865,2781,1876,2769,1884,2761,1888,2742,1893,2719,1895,2703,1894,2683,1889,2667,1879,2661,1873,2651,1856,2648,1834,2615,1834,2617,1853,2622,1872,2631,1888,2649,1906,2666,1916,2677,1920,2697,1924,2720,1925,2738,1924,2758,1920,2777,1914,2793,1905,2810,1887,2818,1869,2821,1847,2821,1839,2816,1819,2806,1802,2800,1795,2783,1784,2762,1778,2688,1761,2677,1758,2669,1754,2664,1748,2660,1743,2658,1736,2658,1713,2663,1702,2673,1694,2677,1692,2694,1685,2717,1683xe" filled="t" fillcolor="#B465D2" stroked="f">
                            <v:path arrowok="t"/>
                            <v:fill/>
                          </v:shape>
                          <v:group style="position:absolute;left:2851;top:1724;width:175;height:199" coordorigin="2851,1724" coordsize="175,199">
                            <v:shape style="position:absolute;left:2851;top:1724;width:175;height:199" coordorigin="2851,1724" coordsize="175,199" path="m3003,1894l3011,1883,3019,1865,3024,1845,3026,1824,3025,1808,3021,1788,3013,1770,3003,1753,2995,1745,2979,1734,2960,1727,2938,1724,2927,1725,2907,1730,2889,1739,2875,1753,2866,1765,2858,1782,2853,1802,2851,1824,2852,1841,2856,1861,2864,1879,2875,1895,2881,1902,2898,1914,2898,1875,2891,1864,2885,1845,2884,1824,2885,1808,2889,1788,2898,1772,2901,1768,2918,1756,2938,1752,2945,1752,2965,1759,2979,1773,2985,1783,2991,1802,2993,1824,2992,1837,2988,1857,2979,1874,2975,1880,2959,1892,2938,1896,2932,1895,2913,1889,2917,1921,2938,1923,2950,1923,2971,1918,2988,1908,3003,1894xe" filled="t" fillcolor="#B465D2" stroked="f">
                              <v:path arrowok="t"/>
                              <v:fill/>
                            </v:shape>
                            <v:shape style="position:absolute;left:2851;top:1724;width:175;height:199" coordorigin="2851,1724" coordsize="175,199" path="m2898,1875l2898,1914,2917,1921,2913,1889,2898,1875xe" filled="t" fillcolor="#B465D2" stroked="f">
                              <v:path arrowok="t"/>
                              <v:fill/>
                            </v:shape>
                            <v:group style="position:absolute;left:3079;top:1660;width:0;height:258" coordorigin="3079,1660" coordsize="0,258">
                              <v:shape style="position:absolute;left:3079;top:1660;width:0;height:258" coordorigin="3079,1660" coordsize="0,258" path="m3079,1660l3079,1918e" filled="f" stroked="t" strokeweight="1.684pt" strokecolor="#B465D2">
                                <v:path arrowok="t"/>
                              </v:shape>
                              <v:group style="position:absolute;left:3150;top:1820;width:37;height:0" coordorigin="3150,1820" coordsize="37,0">
                                <v:shape style="position:absolute;left:3150;top:1820;width:37;height:0" coordorigin="3150,1820" coordsize="37,0" path="m3150,1820l3187,1820e" filled="f" stroked="t" strokeweight="2.008pt" strokecolor="#B465D2">
                                  <v:path arrowok="t"/>
                                </v:shape>
                                <v:group style="position:absolute;left:3257;top:1660;width:0;height:258" coordorigin="3257,1660" coordsize="0,258">
                                  <v:shape style="position:absolute;left:3257;top:1660;width:0;height:258" coordorigin="3257,1660" coordsize="0,258" path="m3257,1660l3257,1918e" filled="f" stroked="t" strokeweight="1.684pt" strokecolor="#B465D2">
                                    <v:path arrowok="t"/>
                                  </v:shape>
                                  <v:group style="position:absolute;left:3321;top:1660;width:32;height:258" coordorigin="3321,1660" coordsize="32,258">
                                    <v:shape style="position:absolute;left:3321;top:1660;width:32;height:258" coordorigin="3321,1660" coordsize="32,258" path="m3321,1660l3321,1696,3353,1696,3353,1660,3321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21;top:1660;width:32;height:258" coordorigin="3321,1660" coordsize="32,258" path="m3321,1730l3321,1918,3353,1918,3353,1730,3321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337;top:1662;width:0;height:256" coordorigin="3337,1662" coordsize="0,256">
                                      <v:shape style="position:absolute;left:3337;top:1662;width:0;height:256" coordorigin="3337,1662" coordsize="0,256" path="m3337,1662l3337,1918e" filled="f" stroked="t" strokeweight="1.684pt" strokecolor="#B465D2">
                                        <v:path arrowok="t"/>
                                      </v:shape>
                                      <v:group style="position:absolute;left:3389;top:1724;width:161;height:199" coordorigin="3389,1724" coordsize="161,199">
                                        <v:shape style="position:absolute;left:3389;top:1724;width:161;height:199" coordorigin="3389,1724" coordsize="161,199" path="m3436,1878l3430,1866,3425,1847,3423,1823,3424,1807,3428,1787,3437,1771,3454,1757,3475,1753,3497,1757,3511,1771,3519,1793,3550,1793,3548,1778,3541,1759,3529,1743,3519,1735,3501,1727,3479,1724,3465,1725,3445,1730,3427,1739,3413,1753,3402,1768,3395,1786,3391,1806,3389,1829,3390,1844,3394,1865,3402,1883,3413,1898,3434,1914,3452,1921,3474,1923,3490,1922,3509,1916,3525,1905,3536,1891,3545,1873,3550,1851,3519,1851,3517,1865,3512,1875,3504,1883,3495,1892,3486,1896,3472,1896,3451,1891,3436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586;top:1660;width:32;height:258" coordorigin="3586,1660" coordsize="32,258">
                                          <v:shape style="position:absolute;left:3586;top:1660;width:32;height:258" coordorigin="3586,1660" coordsize="32,258" path="m3586,1660l3586,1696,3617,1696,3617,1660,3586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586;top:1660;width:32;height:258" coordorigin="3586,1660" coordsize="32,258" path="m3586,1730l3586,1918,3617,1918,3617,1730,3586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01;top:1662;width:0;height:256" coordorigin="3601,1662" coordsize="0,256">
                                            <v:shape style="position:absolute;left:3601;top:1662;width:0;height:256" coordorigin="3601,1662" coordsize="0,256" path="m3601,1662l3601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646;top:1677;width:87;height:243" coordorigin="3646,1677" coordsize="87,243">
                                              <v:shape style="position:absolute;left:3646;top:1677;width:87;height:243" coordorigin="3646,1677" coordsize="87,243" path="m3703,1883l3703,1756,3733,1756,3733,1730,3703,1730,3703,1677,3671,1677,3671,1730,3646,1730,3646,1756,3671,1756,3671,1894,3675,1905,3681,1911,3687,1917,3696,1921,3714,1921,3722,1920,3733,1918,3733,1893,3714,1893,3710,1892,3707,1889,3703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763;top:1730;width:152;height:194" coordorigin="3763,1730" coordsize="152,194">
                                                <v:shape style="position:absolute;left:3763;top:1730;width:152;height:194" coordorigin="3763,1730" coordsize="152,194" path="m3794,1730l3763,1730,3763,1865,3763,1873,3768,1893,3780,1909,3802,1921,3824,1923,3834,1923,3855,1918,3871,1907,3884,1890,3884,1891,3884,1918,3914,1918,3914,1730,3883,1730,3883,1833,3882,1841,3878,1862,3869,1878,3852,1892,3831,1896,3819,1896,3810,1892,3804,1885,3798,1879,3794,1868,3794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952;top:1660;width:167;height:264" coordorigin="3952,1660" coordsize="167,264">
                                                  <v:shape style="position:absolute;left:3952;top:1660;width:167;height:264" coordorigin="3952,1660" coordsize="167,264" path="m3987,1846l3985,1823,3986,1803,3991,1783,3999,1769,3999,1768,4015,1757,4037,1753,4040,1753,4060,1759,4075,1773,4082,1789,4086,1809,4087,1833,4087,1844,4082,1864,4073,1880,4056,1892,4036,1896,4034,1896,4014,1891,4034,1923,4037,1923,4058,1919,4075,1909,4089,1892,4089,1892,4089,1918,4119,1918,4119,1660,4088,1660,4088,1754,4087,1756,4084,1752,4069,1737,4051,1727,4031,1724,4028,1724,4007,1728,3989,1736,3974,1750,3967,1759,3959,1776,3954,1796,3952,1818,3953,1839,3957,1859,3964,1877,3974,1894,3979,1900,3994,1913,3987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952;top:1660;width:167;height:264" coordorigin="3952,1660" coordsize="167,264" path="m4034,1923l4014,1891,3999,1877,3992,1865,3987,1846,3994,1913,4013,1921,4034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245;top:1660;width:167;height:264" coordorigin="4245,1660" coordsize="167,264">
                                                    <v:shape style="position:absolute;left:4245;top:1660;width:167;height:264" coordorigin="4245,1660" coordsize="167,264" path="m4279,1846l4278,1823,4279,1803,4283,1783,4291,1769,4292,1768,4308,1757,4329,1753,4333,1753,4353,1759,4367,1773,4375,1789,4379,1809,4380,1833,4379,1844,4375,1864,4365,1880,4349,1892,4328,1896,4327,1896,4307,1891,4327,1923,4330,1923,4351,1919,4368,1909,4381,1892,4382,1892,4382,1918,4412,1918,4412,1660,4380,1660,4380,1754,4380,1756,4376,1752,4361,1737,4344,1727,4323,1724,4320,1724,4299,1728,4281,1736,4266,1750,4260,1759,4252,1776,4247,1796,4245,1818,4246,1839,4250,1859,4257,1877,4266,1894,4271,1900,4287,1913,4279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245;top:1660;width:167;height:264" coordorigin="4245,1660" coordsize="167,264" path="m4327,1923l4307,1891,4292,1877,4285,1865,4279,1846,4287,1913,4305,1921,4327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450;top:1724;width:171;height:199" coordorigin="4450,1724" coordsize="171,199">
                                                      <v:shape style="position:absolute;left:4450;top:1724;width:171;height:199" coordorigin="4450,1724" coordsize="171,199" path="m4572,1766l4576,1769,4584,1786,4589,1809,4484,1809,4484,1806,4474,1752,4463,1768,4456,1785,4452,1806,4450,1829,4451,1844,4455,1864,4462,1882,4473,1898,4479,1903,4495,1915,4514,1921,4536,1924,4555,1922,4574,1917,4590,1907,4602,1895,4613,1878,4619,1859,4587,1859,4586,1868,4581,1877,4572,1884,4563,1892,4552,1896,4534,1896,4513,1891,4498,1880,4494,1874,4486,1857,4484,1834,4621,1834,4621,1829,4620,1806,4615,1785,4609,1768,4600,1753,4596,1748,4580,1735,4562,1727,4540,1724,4527,1725,4506,1730,4499,1769,4499,1769,4516,1757,4536,1753,4551,1753,4563,1757,4572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450;top:1724;width:171;height:199" coordorigin="4450,1724" coordsize="171,199" path="m4489,1739l4474,1752,4484,1806,4489,1786,4499,1769,4506,1730,4489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940;top:1724;width:171;height:199" coordorigin="4940,1724" coordsize="171,199">
                                                        <v:shape style="position:absolute;left:4940;top:1724;width:171;height:199" coordorigin="4940,1724" coordsize="171,199" path="m5062,1766l5066,1769,5074,1786,5078,1809,4974,1809,4974,1806,4964,1752,4953,1768,4946,1785,4941,1806,4940,1829,4940,1844,4944,1864,4952,1882,4963,1898,4969,1903,4985,1915,5004,1921,5026,1924,5044,1922,5064,1917,5080,1907,5092,1895,5103,1878,5109,1859,5077,1859,5076,1868,5071,1877,5062,1884,5052,1892,5041,1896,5023,1896,5003,1891,4987,1880,4983,1874,4976,1857,4974,1834,5111,1834,5111,1829,5109,1806,5105,1785,5099,1768,5090,1753,5086,1748,5070,1735,5052,1727,5030,1724,5016,1725,4996,1730,4989,1769,4989,1769,5005,1757,5026,1753,5041,1753,5053,1757,5062,176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4940;top:1724;width:171;height:199" coordorigin="4940,1724" coordsize="171,199" path="m4978,1739l4964,1752,4974,1806,4978,1786,4989,1769,4996,1730,4978,173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148;top:1724;width:92;height:194" coordorigin="5148,1724" coordsize="92,194">
                                                          <v:shape style="position:absolute;left:5148;top:1724;width:92;height:194" coordorigin="5148,1724" coordsize="92,194" path="m5180,1918l5180,1794,5184,1782,5193,1773,5202,1763,5214,1758,5240,1758,5240,1725,5238,1725,5232,1724,5227,1724,5209,1730,5193,1742,5179,1761,5178,1761,5178,1730,5148,1730,5148,1918,5180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266;top:1724;width:253;height:194" coordorigin="5266,1724" coordsize="253,194">
                                                            <v:shape style="position:absolute;left:5266;top:1724;width:253;height:194" coordorigin="5266,1724" coordsize="253,194" path="m5474,1756l5479,1764,5485,1771,5488,1782,5488,1918,5519,1918,5519,1788,5519,1775,5513,1755,5502,1740,5481,1728,5461,1724,5449,1724,5438,1727,5430,1731,5421,1736,5413,1744,5404,1755,5392,1739,5375,1728,5353,1724,5348,1725,5328,1729,5311,1740,5296,1756,5296,1756,5296,1730,5266,1730,5266,1918,5298,1918,5298,1815,5298,1806,5302,1786,5311,1770,5320,1758,5332,1753,5357,1753,5364,1756,5369,1762,5374,1768,5377,1777,5377,1918,5408,1918,5408,1790,5413,1778,5421,1768,5430,1758,5440,1753,5465,1753,5474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565;top:1654;width:64;height:264" coordorigin="5565,1654" coordsize="64,264">
                                                              <v:shape style="position:absolute;left:5565;top:1654;width:64;height:264" coordorigin="5565,1654" coordsize="64,264" path="m5565,1730l5565,1918,5596,1918,5596,1730,5565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565;top:1654;width:64;height:264" coordorigin="5565,1654" coordsize="64,264" path="m5590,1654l5565,1705,5589,1705,5628,1654,5590,1654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637;top:1724;width:155;height:199" coordorigin="5637,1724" coordsize="155,199">
                                                                <v:shape style="position:absolute;left:5637;top:1724;width:155;height:199" coordorigin="5637,1724" coordsize="155,199" path="m5643,1784l5643,1796,5646,1806,5653,1813,5660,1821,5671,1826,5686,1830,5723,1839,5738,1842,5748,1846,5753,1850,5758,1854,5760,1859,5760,1875,5756,1883,5749,1888,5741,1893,5730,1896,5701,1896,5688,1893,5680,1886,5672,1880,5668,1870,5667,1858,5637,1858,5638,1873,5645,1892,5657,1907,5674,1917,5694,1922,5717,1923,5736,1922,5756,1916,5772,1906,5779,1899,5789,1882,5792,1861,5792,1848,5788,1837,5780,1830,5761,1819,5739,1811,5708,1804,5693,1800,5684,1797,5680,1793,5675,1790,5673,1785,5673,1770,5677,1763,5684,1759,5691,1754,5700,1752,5725,1752,5736,1754,5743,1759,5751,1764,5755,1772,5755,1783,5786,1783,5785,1776,5779,1757,5767,1741,5756,1733,5737,1727,5714,1724,5698,1725,5679,1731,5662,1740,5656,1746,5646,1763,5643,1784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5907;top:1660;width:167;height:264" coordorigin="5907,1660" coordsize="167,264">
                                                                  <v:shape style="position:absolute;left:5907;top:1660;width:167;height:264" coordorigin="5907,1660" coordsize="167,264" path="m5942,1846l5940,1823,5941,1803,5945,1783,5953,1769,5954,1768,5970,1757,5991,1753,5995,1753,6015,1759,6030,1773,6037,1789,6041,1809,6042,1833,6042,1844,6037,1864,6027,1880,6011,1892,5991,1896,5989,1896,5969,1891,5989,1923,5992,1923,6013,1919,6030,1909,6044,1892,6044,1892,6044,1918,6074,1918,6074,1660,6042,1660,6042,1754,6042,1756,6039,1752,6024,1737,6006,1727,5986,1724,5982,1724,5961,1728,5943,1736,5928,1750,5922,1759,5914,1776,5909,1796,5907,1818,5908,1839,5912,1859,5919,1877,5929,1894,5934,1900,5949,1913,5942,1846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5907;top:1660;width:167;height:264" coordorigin="5907,1660" coordsize="167,264" path="m5989,1923l5969,1891,5954,1877,5947,1865,5942,1846,5949,1913,5968,1921,5989,1923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6112;top:1724;width:171;height:199" coordorigin="6112,1724" coordsize="171,199">
                                                                    <v:shape style="position:absolute;left:6112;top:1724;width:171;height:199" coordorigin="6112,1724" coordsize="171,199" path="m6235,1766l6238,1769,6247,1786,6251,1809,6146,1809,6146,1806,6136,1752,6125,1768,6118,1785,6114,1806,6112,1829,6113,1844,6117,1864,6124,1882,6135,1898,6141,1903,6157,1915,6176,1921,6198,1924,6217,1922,6236,1917,6252,1907,6264,1895,6275,1878,6281,1859,6249,1859,6248,1868,6243,1877,6234,1884,6225,1892,6214,1896,6196,1896,6175,1891,6160,1880,6156,1874,6149,1857,6146,1834,6284,1834,6284,1829,6282,1806,6278,1785,6271,1768,6262,1753,6258,1748,6243,1735,6224,1727,6203,1724,6189,1725,6169,1730,6161,1769,6162,1769,6178,1757,6198,1753,6213,1753,6226,1757,6235,1766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6112;top:1724;width:171;height:199" coordorigin="6112,1724" coordsize="171,199" path="m6151,1739l6136,1752,6146,1806,6151,1786,6161,1769,6169,1730,6151,1739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6424;top:1660;width:0;height:258" coordorigin="6424,1660" coordsize="0,258">
                                                                      <v:shape style="position:absolute;left:6424;top:1660;width:0;height:258" coordorigin="6424,1660" coordsize="0,258" path="m6424,1660l6424,1918e" filled="f" stroked="t" strokeweight="1.684pt" strokecolor="#B465D2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6477;top:1724;width:112;height:199" coordorigin="6477,1724" coordsize="112,199">
                                                                        <v:shape style="position:absolute;left:6477;top:1724;width:112;height:199" coordorigin="6477,1724" coordsize="112,199" path="m6532,1897l6523,1894,6518,1888,6512,1883,6515,1920,6536,1923,6552,1922,6571,1917,6589,1907,6584,1884,6583,1886,6564,1894,6544,1897,6532,1897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6477;top:1724;width:112;height:199" coordorigin="6477,1724" coordsize="112,199" path="m6493,1908l6497,1912,6515,1920,6512,1883,6510,1875,6510,1856,6513,1849,6519,1844,6526,1839,6536,1835,6550,1834,6569,1831,6581,1829,6588,1828,6595,1826,6600,1824,6602,1822,6602,1865,6596,1876,6584,1884,6589,1907,6604,1893,6604,1903,6607,1910,6613,1915,6618,1919,6626,1922,6643,1922,6649,1920,6655,1918,6655,1895,6650,1896,6644,1896,6638,1896,6634,1893,6634,1772,6628,1753,6614,1738,6604,1732,6585,1726,6564,1724,6541,1726,6522,1731,6507,1740,6499,1748,6490,1765,6486,1787,6516,1787,6517,1774,6521,1765,6528,1759,6536,1754,6546,1751,6574,1751,6585,1753,6592,1759,6600,1764,6603,1771,6603,1795,6598,1802,6588,1804,6532,1810,6526,1811,6506,1818,6491,1829,6480,1848,6477,1869,6477,1872,6482,1892,6493,1908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6674;top:1724;width:161;height:199" coordorigin="6674,1724" coordsize="161,199">
                                                                          <v:shape style="position:absolute;left:6674;top:1724;width:161;height:199" coordorigin="6674,1724" coordsize="161,199" path="m6721,1878l6715,1866,6710,1847,6708,1823,6709,1807,6714,1787,6722,1771,6740,1757,6760,1753,6782,1757,6797,1771,6805,1793,6835,1793,6833,1778,6826,1759,6814,1743,6804,1735,6786,1727,6765,1724,6750,1725,6730,1730,6713,1739,6698,1753,6688,1768,6680,1786,6676,1806,6674,1829,6675,1844,6679,1865,6687,1883,6698,1898,6719,1914,6738,1921,6759,1923,6775,1922,6794,1916,6810,1905,6822,1891,6830,1873,6835,1851,6805,1851,6802,1865,6797,1875,6789,1883,6781,1892,6771,1896,6757,1896,6736,1891,6721,1878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6852;top:1677;width:87;height:243" coordorigin="6852,1677" coordsize="87,243">
                                                                            <v:shape style="position:absolute;left:6852;top:1677;width:87;height:243" coordorigin="6852,1677" coordsize="87,243" path="m6909,1883l6909,1756,6939,1756,6939,1730,6909,1730,6909,1677,6877,1677,6877,1730,6852,1730,6852,1756,6877,1756,6877,1894,6880,1905,6886,1911,6892,1917,6902,1921,6920,1921,6928,1920,6939,1918,6939,1893,6920,1893,6916,1892,6913,1889,6909,1883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6960;top:1654;width:177;height:270" coordorigin="6960,1654" coordsize="177,270">
                                                                              <v:shape style="position:absolute;left:6960;top:1654;width:177;height:270" coordorigin="6960,1654" coordsize="177,270" path="m6976,1908l6980,1912,6997,1920,6995,1883,6992,1875,6992,1856,6996,1849,7002,1844,7009,1839,7019,1835,7032,1834,7051,1831,7064,1829,7071,1828,7078,1826,7082,1824,7085,1822,7085,1865,7079,1876,7067,1884,7071,1907,7087,1893,7087,1903,7090,1910,7095,1915,7100,1919,7109,1922,7126,1922,7131,1920,7137,1918,7137,1895,7133,1896,7127,1896,7120,1896,7117,1893,7117,1772,7111,1753,7097,1738,7087,1732,7068,1726,7047,1724,7024,1726,7005,1731,6989,1740,6982,1748,6972,1765,6969,1787,6998,1787,7000,1774,7004,1765,7011,1759,7018,1754,7028,1751,7056,1751,7068,1753,7075,1759,7082,1764,7086,1771,7086,1795,7081,1802,7071,1804,7015,1810,7009,1811,6989,1818,6974,1829,6963,1848,6960,1869,6960,1872,6964,1892,6976,1908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960;top:1654;width:177;height:270" coordorigin="6960,1654" coordsize="177,270" path="m7035,1654l6998,1654,7037,1705,7061,1705,7035,1654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960;top:1654;width:177;height:270" coordorigin="6960,1654" coordsize="177,270" path="m7015,1897l7006,1894,7001,1888,6995,1883,6997,1920,7019,1923,7034,1922,7054,1917,7071,1907,7067,1884,7065,1886,7047,1894,7027,1897,7015,1897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7168;top:1724;width:153;height:194" coordorigin="7168,1724" coordsize="153,194">
                                                                                <v:shape style="position:absolute;left:7168;top:1724;width:153;height:194" coordorigin="7168,1724" coordsize="153,194" path="m7199,1756l7198,1756,7198,1730,7168,1730,7168,1918,7200,1918,7200,1815,7201,1805,7205,1785,7214,1769,7224,1758,7236,1753,7264,1753,7275,1757,7281,1764,7287,1772,7290,1784,7290,1918,7322,1918,7322,1790,7321,1777,7315,1757,7305,1741,7296,1734,7278,1727,7256,1724,7250,1725,7231,1729,7214,1740,7199,1756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7356;top:1724;width:161;height:199" coordorigin="7356,1724" coordsize="161,199">
                                                                                  <v:shape style="position:absolute;left:7356;top:1724;width:161;height:199" coordorigin="7356,1724" coordsize="161,199" path="m7403,1878l7397,1866,7392,1847,7390,1823,7391,1807,7395,1787,7404,1771,7421,1757,7442,1753,7464,1757,7478,1771,7486,1793,7517,1793,7515,1778,7508,1759,7496,1743,7486,1735,7468,1727,7446,1724,7432,1725,7412,1730,7394,1739,7380,1753,7369,1768,7362,1786,7357,1806,7356,1829,7357,1844,7361,1865,7369,1883,7380,1898,7400,1914,7419,1921,7441,1923,7457,1922,7476,1916,7492,1905,7503,1891,7512,1873,7517,1851,7486,1851,7484,1865,7479,1875,7471,1883,7462,1892,7453,1896,7439,1896,7418,1891,7403,1878xe" filled="t" fillcolor="#B465D2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7553;top:1660;width:32;height:258" coordorigin="7553,1660" coordsize="32,258">
                                                                                    <v:shape style="position:absolute;left:7553;top:1660;width:32;height:258" coordorigin="7553,1660" coordsize="32,258" path="m7553,1660l7553,1696,7584,1696,7584,1660,7553,1660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7553;top:1660;width:32;height:258" coordorigin="7553,1660" coordsize="32,258" path="m7553,1730l7553,1918,7584,1918,7584,1730,7553,1730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7568;top:1662;width:0;height:256" coordorigin="7568,1662" coordsize="0,256">
                                                                                      <v:shape style="position:absolute;left:7568;top:1662;width:0;height:256" coordorigin="7568,1662" coordsize="0,256" path="m7568,1662l7568,1918e" filled="f" stroked="t" strokeweight="1.684pt" strokecolor="#B465D2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7622;top:1724;width:112;height:199" coordorigin="7622,1724" coordsize="112,199">
                                                                                        <v:shape style="position:absolute;left:7622;top:1724;width:112;height:199" coordorigin="7622,1724" coordsize="112,199" path="m7676,1897l7668,1894,7662,1888,7657,1883,7659,1920,7681,1923,7696,1922,7716,1917,7733,1907,7729,1884,7727,1886,7709,1894,7689,1897,7676,1897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7622;top:1724;width:112;height:199" coordorigin="7622,1724" coordsize="112,199" path="m7638,1908l7642,1912,7659,1920,7657,1883,7654,1875,7654,1856,7657,1849,7664,1844,7670,1839,7680,1835,7694,1834,7713,1831,7726,1829,7733,1828,7739,1826,7744,1824,7746,1822,7746,1865,7740,1876,7729,1884,7733,1907,7749,1893,7749,1903,7752,1910,7757,1915,7762,1919,7770,1922,7787,1922,7793,1920,7799,1918,7799,1895,7795,1896,7789,1896,7782,1896,7779,1893,7778,1772,7773,1753,7758,1738,7749,1732,7730,1726,7708,1724,7686,1726,7666,1731,7651,1740,7643,1748,7634,1765,7630,1787,7660,1787,7661,1774,7666,1765,7673,1759,7680,1754,7690,1751,7718,1751,7729,1753,7737,1759,7744,1764,7748,1771,7748,1795,7743,1802,7732,1804,7677,1810,7671,1811,7651,1818,7636,1829,7625,1848,7622,1869,7622,1872,7626,1892,7638,1908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.6484"/>
          <w:szCs w:val="18.6484"/>
        </w:rPr>
        <w:jc w:val="left"/>
        <w:ind w:left="6151"/>
        <w:sectPr>
          <w:pgMar w:header="436" w:footer="1142" w:top="1300" w:bottom="280" w:left="560" w:right="460"/>
          <w:headerReference w:type="default" r:id="rId675"/>
          <w:pgSz w:w="11900" w:h="16820"/>
        </w:sectPr>
      </w:pPr>
      <w:r>
        <w:pict>
          <v:group style="position:absolute;margin-left:278.128pt;margin-top:-274.645pt;width:23.9489pt;height:9.3161pt;mso-position-horizontal-relative:page;mso-position-vertical-relative:paragraph;z-index:-12808" coordorigin="5563,-5493" coordsize="479,186">
            <v:group style="position:absolute;left:5573;top:-5479;width:79;height:161" coordorigin="5573,-5479" coordsize="79,161">
              <v:shape style="position:absolute;left:5573;top:-5479;width:79;height:161" coordorigin="5573,-5479" coordsize="79,161" path="m5652,-5351l5646,-5344,5640,-5338,5633,-5334,5614,-5334,5607,-5338,5602,-5322,5623,-5317,5638,-5317,5649,-5324,5652,-5351xe" filled="t" fillcolor="#363435" stroked="f">
                <v:path arrowok="t"/>
                <v:fill/>
              </v:shape>
              <v:shape style="position:absolute;left:5573;top:-5479;width:79;height:161" coordorigin="5573,-5479" coordsize="79,161" path="m5593,-5394l5595,-5405,5601,-5412,5606,-5418,5614,-5422,5634,-5422,5642,-5418,5647,-5409,5653,-5401,5655,-5389,5655,-5360,5652,-5351,5649,-5324,5656,-5337,5656,-5337,5656,-5321,5675,-5321,5675,-5479,5655,-5479,5655,-5421,5655,-5420,5646,-5433,5635,-5439,5606,-5439,5594,-5434,5586,-5423,5575,-5403,5573,-5382,5573,-5373,5577,-5353,5586,-5336,5587,-5335,5602,-5322,5607,-5338,5601,-5346,5595,-5354,5593,-5365,5593,-5394xe" filled="t" fillcolor="#363435" stroked="f">
                <v:path arrowok="t"/>
                <v:fill/>
              </v:shape>
              <v:group style="position:absolute;left:5698;top:-5439;width:105;height:122" coordorigin="5698,-5439" coordsize="105,122">
                <v:shape style="position:absolute;left:5698;top:-5439;width:105;height:122" coordorigin="5698,-5439" coordsize="105,122" path="m5719,-5360l5719,-5372,5803,-5372,5802,-5386,5798,-5406,5790,-5422,5774,-5435,5753,-5439,5749,-5439,5734,-5418,5741,-5422,5760,-5422,5767,-5419,5773,-5414,5778,-5409,5782,-5400,5783,-5387,5719,-5387,5719,-5397,5713,-5422,5708,-5415,5700,-5397,5698,-5375,5698,-5370,5702,-5349,5712,-5333,5729,-5321,5750,-5317,5764,-5317,5775,-5321,5784,-5327,5793,-5335,5799,-5345,5801,-5357,5782,-5357,5781,-5351,5778,-5346,5772,-5341,5767,-5337,5760,-5334,5741,-5334,5733,-5337,5727,-5344,5721,-5351,5719,-5360xe" filled="t" fillcolor="#363435" stroked="f">
                  <v:path arrowok="t"/>
                  <v:fill/>
                </v:shape>
                <v:shape style="position:absolute;left:5698;top:-5439;width:105;height:122" coordorigin="5698,-5439" coordsize="105,122" path="m5728,-5434l5713,-5422,5719,-5397,5722,-5405,5728,-5412,5734,-5418,5749,-5439,5728,-5434xe" filled="t" fillcolor="#363435" stroked="f">
                  <v:path arrowok="t"/>
                  <v:fill/>
                </v:shape>
                <v:group style="position:absolute;left:5807;top:-5483;width:69;height:166" coordorigin="5807,-5483" coordsize="69,166">
                  <v:shape style="position:absolute;left:5807;top:-5483;width:69;height:166" coordorigin="5807,-5483" coordsize="69,166" path="m5822,-5317l5876,-5483,5861,-5483,5807,-5317,5822,-5317xe" filled="t" fillcolor="#363435" stroked="f">
                    <v:path arrowok="t"/>
                    <v:fill/>
                  </v:shape>
                  <v:group style="position:absolute;left:5880;top:-5479;width:79;height:161" coordorigin="5880,-5479" coordsize="79,161">
                    <v:shape style="position:absolute;left:5880;top:-5479;width:79;height:161" coordorigin="5880,-5479" coordsize="79,161" path="m5960,-5351l5954,-5344,5948,-5338,5940,-5334,5922,-5334,5915,-5338,5910,-5322,5931,-5317,5945,-5317,5956,-5324,5960,-5351xe" filled="t" fillcolor="#363435" stroked="f">
                      <v:path arrowok="t"/>
                      <v:fill/>
                    </v:shape>
                    <v:shape style="position:absolute;left:5880;top:-5479;width:79;height:161" coordorigin="5880,-5479" coordsize="79,161" path="m5900,-5394l5903,-5405,5909,-5412,5914,-5418,5922,-5422,5942,-5422,5950,-5418,5955,-5409,5960,-5401,5963,-5389,5963,-5360,5960,-5351,5956,-5324,5964,-5337,5964,-5337,5964,-5321,5983,-5321,5983,-5479,5963,-5479,5963,-5421,5963,-5420,5954,-5433,5943,-5439,5914,-5439,5902,-5434,5893,-5423,5883,-5403,5880,-5382,5881,-5373,5885,-5353,5894,-5336,5894,-5335,5910,-5322,5915,-5338,5909,-5346,5903,-5354,5900,-5365,5900,-5394xe" filled="t" fillcolor="#363435" stroked="f">
                      <v:path arrowok="t"/>
                      <v:fill/>
                    </v:shape>
                    <v:group style="position:absolute;left:6009;top:-5479;width:23;height:56" coordorigin="6009,-5479" coordsize="23,56">
                      <v:shape style="position:absolute;left:6009;top:-5479;width:23;height:56" coordorigin="6009,-5479" coordsize="23,56" path="m6009,-5433l6009,-5423,6017,-5425,6022,-5428,6026,-5434,6030,-5439,6032,-5447,6032,-5479,6009,-5479,6009,-5455,6020,-5455,6020,-5441,6016,-5434,6009,-5433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-265.272pt;width:31.2111pt;height:0.6371pt;mso-position-horizontal-relative:page;mso-position-vertical-relative:paragraph;z-index:-12807" coordorigin="6093,-5305" coordsize="624,13">
            <v:group style="position:absolute;left:6100;top:-5299;width:122;height:0" coordorigin="6100,-5299" coordsize="122,0">
              <v:shape style="position:absolute;left:6100;top:-5299;width:122;height:0" coordorigin="6100,-5299" coordsize="122,0" path="m6100,-5299l6222,-5299e" filled="f" stroked="t" strokeweight="0.6371pt" strokecolor="#363435">
                <v:path arrowok="t"/>
              </v:shape>
              <v:group style="position:absolute;left:6222;top:-5299;width:122;height:0" coordorigin="6222,-5299" coordsize="122,0">
                <v:shape style="position:absolute;left:6222;top:-5299;width:122;height:0" coordorigin="6222,-5299" coordsize="122,0" path="m6222,-5299l6344,-5299e" filled="f" stroked="t" strokeweight="0.6371pt" strokecolor="#363435">
                  <v:path arrowok="t"/>
                </v:shape>
                <v:group style="position:absolute;left:6344;top:-5299;width:122;height:0" coordorigin="6344,-5299" coordsize="122,0">
                  <v:shape style="position:absolute;left:6344;top:-5299;width:122;height:0" coordorigin="6344,-5299" coordsize="122,0" path="m6344,-5299l6467,-5299e" filled="f" stroked="t" strokeweight="0.6371pt" strokecolor="#363435">
                    <v:path arrowok="t"/>
                  </v:shape>
                  <v:group style="position:absolute;left:6466;top:-5299;width:122;height:0" coordorigin="6466,-5299" coordsize="122,0">
                    <v:shape style="position:absolute;left:6466;top:-5299;width:122;height:0" coordorigin="6466,-5299" coordsize="122,0" path="m6466,-5299l6589,-5299e" filled="f" stroked="t" strokeweight="0.6371pt" strokecolor="#363435">
                      <v:path arrowok="t"/>
                    </v:shape>
                    <v:group style="position:absolute;left:6589;top:-5299;width:122;height:0" coordorigin="6589,-5299" coordsize="122,0">
                      <v:shape style="position:absolute;left:6589;top:-5299;width:122;height:0" coordorigin="6589,-5299" coordsize="122,0" path="m6589,-5299l6711,-5299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-274.436pt;width:12.5041pt;height:9.0741pt;mso-position-horizontal-relative:page;mso-position-vertical-relative:paragraph;z-index:-12806" coordorigin="6763,-5489" coordsize="250,181">
            <v:group style="position:absolute;left:6773;top:-5479;width:79;height:161" coordorigin="6773,-5479" coordsize="79,161">
              <v:shape style="position:absolute;left:6773;top:-5479;width:79;height:161" coordorigin="6773,-5479" coordsize="79,161" path="m6853,-5351l6847,-5344,6841,-5338,6833,-5334,6815,-5334,6807,-5338,6803,-5322,6823,-5317,6838,-5317,6849,-5324,6853,-5351xe" filled="t" fillcolor="#363435" stroked="f">
                <v:path arrowok="t"/>
                <v:fill/>
              </v:shape>
              <v:shape style="position:absolute;left:6773;top:-5479;width:79;height:161" coordorigin="6773,-5479" coordsize="79,161" path="m6793,-5394l6796,-5405,6802,-5412,6807,-5418,6815,-5422,6835,-5422,6843,-5418,6848,-5409,6853,-5401,6856,-5389,6856,-5360,6853,-5351,6849,-5324,6857,-5337,6857,-5337,6857,-5321,6875,-5321,6875,-5479,6856,-5479,6856,-5421,6856,-5420,6847,-5433,6836,-5439,6807,-5439,6795,-5434,6786,-5423,6776,-5403,6773,-5382,6774,-5373,6778,-5353,6786,-5336,6787,-5335,6803,-5322,6807,-5338,6802,-5346,6796,-5354,6793,-5365,6793,-5394xe" filled="t" fillcolor="#363435" stroked="f">
                <v:path arrowok="t"/>
                <v:fill/>
              </v:shape>
              <v:group style="position:absolute;left:6899;top:-5439;width:105;height:122" coordorigin="6899,-5439" coordsize="105,122">
                <v:shape style="position:absolute;left:6899;top:-5439;width:105;height:122" coordorigin="6899,-5439" coordsize="105,122" path="m6919,-5360l6919,-5372,7003,-5372,7003,-5386,6999,-5406,6990,-5422,6974,-5435,6954,-5439,6949,-5439,6934,-5418,6942,-5422,6961,-5422,6968,-5419,6974,-5414,6979,-5409,6982,-5400,6983,-5387,6919,-5387,6920,-5397,6913,-5422,6908,-5415,6901,-5397,6899,-5375,6899,-5370,6903,-5349,6913,-5333,6930,-5321,6951,-5317,6965,-5317,6976,-5321,6984,-5327,6994,-5335,7000,-5345,7002,-5357,6983,-5357,6982,-5351,6979,-5346,6973,-5341,6968,-5337,6961,-5334,6942,-5334,6933,-5337,6928,-5344,6922,-5351,6919,-5360xe" filled="t" fillcolor="#363435" stroked="f">
                  <v:path arrowok="t"/>
                  <v:fill/>
                </v:shape>
                <v:shape style="position:absolute;left:6899;top:-5439;width:105;height:122" coordorigin="6899,-5439" coordsize="105,122" path="m6929,-5434l6913,-5422,6920,-5397,6923,-5405,6929,-5412,6934,-5418,6949,-5439,6929,-5434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-265.272pt;width:31.2111pt;height:0.6371pt;mso-position-horizontal-relative:page;mso-position-vertical-relative:paragraph;z-index:-12805" coordorigin="7059,-5305" coordsize="624,13">
            <v:group style="position:absolute;left:7065;top:-5299;width:122;height:0" coordorigin="7065,-5299" coordsize="122,0">
              <v:shape style="position:absolute;left:7065;top:-5299;width:122;height:0" coordorigin="7065,-5299" coordsize="122,0" path="m7065,-5299l7187,-5299e" filled="f" stroked="t" strokeweight="0.6371pt" strokecolor="#363435">
                <v:path arrowok="t"/>
              </v:shape>
              <v:group style="position:absolute;left:7187;top:-5299;width:122;height:0" coordorigin="7187,-5299" coordsize="122,0">
                <v:shape style="position:absolute;left:7187;top:-5299;width:122;height:0" coordorigin="7187,-5299" coordsize="122,0" path="m7187,-5299l7310,-5299e" filled="f" stroked="t" strokeweight="0.6371pt" strokecolor="#363435">
                  <v:path arrowok="t"/>
                </v:shape>
                <v:group style="position:absolute;left:7310;top:-5299;width:122;height:0" coordorigin="7310,-5299" coordsize="122,0">
                  <v:shape style="position:absolute;left:7310;top:-5299;width:122;height:0" coordorigin="7310,-5299" coordsize="122,0" path="m7310,-5299l7432,-5299e" filled="f" stroked="t" strokeweight="0.6371pt" strokecolor="#363435">
                    <v:path arrowok="t"/>
                  </v:shape>
                  <v:group style="position:absolute;left:7432;top:-5299;width:122;height:0" coordorigin="7432,-5299" coordsize="122,0">
                    <v:shape style="position:absolute;left:7432;top:-5299;width:122;height:0" coordorigin="7432,-5299" coordsize="122,0" path="m7432,-5299l7554,-5299e" filled="f" stroked="t" strokeweight="0.6371pt" strokecolor="#363435">
                      <v:path arrowok="t"/>
                    </v:shape>
                    <v:group style="position:absolute;left:7554;top:-5299;width:122;height:0" coordorigin="7554,-5299" coordsize="122,0">
                      <v:shape style="position:absolute;left:7554;top:-5299;width:122;height:0" coordorigin="7554,-5299" coordsize="122,0" path="m7554,-5299l7677,-5299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2.13pt;margin-top:323.982pt;width:3.2766pt;height:6.083pt;mso-position-horizontal-relative:page;mso-position-vertical-relative:page;z-index:-12804" coordorigin="9043,6480" coordsize="66,122">
            <v:shape style="position:absolute;left:9043;top:6480;width:66;height:122" coordorigin="9043,6480" coordsize="66,122" path="m9108,6577l9101,6583,9093,6585,9076,6585,9071,6583,9079,6601,9085,6601,9104,6595,9108,6577xe" filled="t" fillcolor="#363435" stroked="f">
              <v:path arrowok="t"/>
              <v:fill/>
            </v:shape>
            <v:shape style="position:absolute;left:9043;top:6480;width:66;height:122" coordorigin="9043,6480" coordsize="66,122" path="m9069,6483l9061,6489,9053,6495,9049,6505,9048,6518,9066,6518,9067,6510,9070,6505,9074,6501,9078,6497,9084,6496,9102,6496,9108,6497,9113,6501,9117,6504,9120,6508,9120,6523,9117,6527,9110,6528,9076,6532,9065,6534,9057,6537,9051,6544,9045,6550,9043,6558,9043,6578,9046,6586,9052,6592,9059,6598,9068,6601,9079,6601,9071,6583,9064,6576,9062,6572,9062,6560,9064,6556,9072,6550,9079,6548,9087,6547,9098,6545,9106,6544,9110,6543,9115,6542,9119,6539,9119,6566,9115,6572,9108,6577,9104,6595,9120,6583,9120,6589,9122,6593,9129,6599,9133,6600,9144,6600,9151,6598,9151,6584,9145,6585,9141,6585,9139,6583,9139,6501,9134,6493,9126,6488,9118,6482,9108,6480,9080,6480,9069,648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60.79pt;margin-top:321.468pt;width:22.0503pt;height:11.209pt;mso-position-horizontal-relative:page;mso-position-vertical-relative:page;z-index:-12803" coordorigin="9216,6429" coordsize="441,224">
            <v:group style="position:absolute;left:9226;top:6440;width:0;height:158" coordorigin="9226,6440" coordsize="0,158">
              <v:shape style="position:absolute;left:9226;top:6440;width:0;height:158" coordorigin="9226,6440" coordsize="0,158" path="m9226,6440l9226,6598e" filled="f" stroked="t" strokeweight="1.0679pt" strokecolor="#363435">
                <v:path arrowok="t"/>
              </v:shape>
              <v:group style="position:absolute;left:9260;top:6440;width:23;height:56" coordorigin="9260,6440" coordsize="23,56">
                <v:shape style="position:absolute;left:9260;top:6440;width:23;height:56" coordorigin="9260,6440" coordsize="23,56" path="m9260,6486l9260,6496,9268,6494,9274,6490,9278,6485,9281,6480,9283,6472,9283,6440,9260,6440,9260,6463,9272,6463,9272,6477,9268,6485,9260,6486xe" filled="t" fillcolor="#363435" stroked="f">
                  <v:path arrowok="t"/>
                  <v:fill/>
                </v:shape>
                <v:group style="position:absolute;left:9304;top:6480;width:105;height:122" coordorigin="9304,6480" coordsize="105,122">
                  <v:shape style="position:absolute;left:9304;top:6480;width:105;height:122" coordorigin="9304,6480" coordsize="105,122" path="m9325,6559l9325,6547,9409,6547,9408,6533,9404,6513,9396,6497,9380,6484,9360,6480,9355,6480,9340,6500,9348,6497,9366,6497,9374,6500,9379,6505,9385,6510,9388,6519,9389,6531,9325,6531,9325,6522,9319,6496,9314,6503,9307,6521,9304,6544,9304,6549,9309,6569,9318,6586,9336,6598,9357,6602,9371,6601,9382,6598,9390,6591,9399,6584,9405,6574,9407,6562,9388,6562,9388,6568,9384,6573,9379,6577,9373,6582,9366,6585,9347,6585,9339,6581,9333,6575,9328,6568,9325,6559xe" filled="t" fillcolor="#363435" stroked="f">
                    <v:path arrowok="t"/>
                    <v:fill/>
                  </v:shape>
                  <v:shape style="position:absolute;left:9304;top:6480;width:105;height:122" coordorigin="9304,6480" coordsize="105,122" path="m9335,6485l9319,6496,9325,6522,9328,6514,9334,6507,9340,6500,9355,6480,9335,6485xe" filled="t" fillcolor="#363435" stroked="f">
                    <v:path arrowok="t"/>
                    <v:fill/>
                  </v:shape>
                  <v:group style="position:absolute;left:9429;top:6480;width:155;height:118" coordorigin="9429,6480" coordsize="155,118">
                    <v:shape style="position:absolute;left:9429;top:6480;width:155;height:118" coordorigin="9429,6480" coordsize="155,118" path="m9524,6487l9519,6492,9514,6498,9508,6486,9497,6480,9468,6480,9457,6486,9448,6499,9448,6499,9448,6483,9429,6483,9429,6598,9449,6598,9449,6524,9452,6514,9457,6507,9463,6500,9470,6497,9485,6497,9490,6499,9496,6507,9497,6512,9497,6598,9517,6598,9517,6520,9519,6512,9524,6506,9530,6500,9536,6497,9551,6497,9557,6499,9560,6504,9563,6508,9565,6515,9565,6598,9584,6598,9584,6506,9581,6496,9574,6489,9567,6483,9559,6480,9541,6480,9535,6481,9530,6484,9524,6487xe" filled="t" fillcolor="#363435" stroked="f">
                      <v:path arrowok="t"/>
                      <v:fill/>
                    </v:shape>
                    <v:group style="position:absolute;left:9610;top:6568;width:37;height:122" coordorigin="9610,6568" coordsize="37,122">
                      <v:shape style="position:absolute;left:9610;top:6568;width:37;height:122" coordorigin="9610,6568" coordsize="37,122" path="m9629,6586l9630,6586,9637,6596,9647,6601,9637,6574,9631,6568,9629,6586xe" filled="t" fillcolor="#363435" stroked="f">
                        <v:path arrowok="t"/>
                        <v:fill/>
                      </v:shape>
                      <v:shape style="position:absolute;left:9610;top:6568;width:37;height:122" coordorigin="9610,6568" coordsize="37,122" path="m9660,6601l9682,6596,9698,6583,9702,6577,9708,6559,9711,6537,9711,6533,9707,6513,9698,6496,9689,6485,9678,6480,9648,6480,9637,6486,9628,6499,9628,6499,9628,6483,9610,6483,9610,6644,9629,6644,9629,6586,9631,6568,9628,6558,9628,6529,9631,6517,9636,6509,9641,6501,9649,6497,9670,6497,9678,6500,9683,6507,9688,6514,9691,6525,9691,6554,9688,6564,9683,6572,9677,6580,9669,6584,9651,6584,9643,6581,9637,6574,9647,6601,9660,6601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86.081pt;margin-top:323.482pt;width:18.6452pt;height:7.0941pt;mso-position-horizontal-relative:page;mso-position-vertical-relative:page;z-index:-12802" coordorigin="9722,6470" coordsize="373,142">
            <v:group style="position:absolute;left:9732;top:6480;width:56;height:118" coordorigin="9732,6480" coordsize="56,118">
              <v:shape style="position:absolute;left:9732;top:6480;width:56;height:118" coordorigin="9732,6480" coordsize="56,118" path="m9783,6480l9769,6480,9759,6487,9750,6502,9750,6502,9750,6483,9732,6483,9732,6598,9751,6598,9751,6522,9754,6515,9759,6509,9765,6503,9772,6500,9788,6500,9788,6480,9783,6480xe" filled="t" fillcolor="#363435" stroked="f">
                <v:path arrowok="t"/>
                <v:fill/>
              </v:shape>
              <v:group style="position:absolute;left:9794;top:6480;width:105;height:122" coordorigin="9794,6480" coordsize="105,122">
                <v:shape style="position:absolute;left:9794;top:6480;width:105;height:122" coordorigin="9794,6480" coordsize="105,122" path="m9815,6559l9815,6547,9899,6547,9898,6533,9894,6513,9886,6497,9870,6484,9849,6480,9845,6480,9830,6500,9837,6497,9856,6497,9863,6500,9869,6505,9875,6510,9878,6519,9879,6531,9815,6531,9815,6522,9809,6496,9804,6503,9797,6521,9794,6544,9794,6549,9799,6569,9808,6586,9826,6598,9847,6602,9860,6601,9872,6598,9880,6591,9889,6584,9895,6574,9897,6562,9878,6562,9877,6568,9874,6573,9869,6577,9863,6582,9856,6585,9837,6585,9829,6581,9823,6575,9818,6568,9815,6559xe" filled="t" fillcolor="#363435" stroked="f">
                  <v:path arrowok="t"/>
                  <v:fill/>
                </v:shape>
                <v:shape style="position:absolute;left:9794;top:6480;width:105;height:122" coordorigin="9794,6480" coordsize="105,122" path="m9824,6485l9809,6496,9815,6522,9818,6514,9824,6507,9830,6500,9845,6480,9824,6485xe" filled="t" fillcolor="#363435" stroked="f">
                  <v:path arrowok="t"/>
                  <v:fill/>
                </v:shape>
                <v:group style="position:absolute;left:9912;top:6480;width:95;height:122" coordorigin="9912,6480" coordsize="95,122">
                  <v:shape style="position:absolute;left:9912;top:6480;width:95;height:122" coordorigin="9912,6480" coordsize="95,122" path="m9912,6574l9916,6585,9925,6591,9933,6598,9945,6601,9975,6601,9986,6598,9994,6591,10003,6584,10007,6574,10007,6555,10004,6549,9999,6544,9994,6540,9986,6536,9974,6533,9955,6528,9946,6526,9941,6524,9938,6522,9934,6517,9934,6507,9936,6504,9941,6501,9945,6498,9951,6497,9966,6497,9972,6498,9977,6501,9982,6504,9984,6509,9984,6516,10003,6516,10003,6505,9999,6497,9991,6490,9984,6483,9973,6480,9946,6480,9936,6483,9928,6490,9919,6496,9915,6505,9915,6524,9918,6529,9922,6534,9926,6539,9933,6542,9942,6544,9964,6550,9974,6552,9980,6554,9983,6556,9987,6562,9987,6572,9985,6576,9980,6580,9975,6583,9969,6584,9951,6584,9943,6582,9939,6579,9934,6575,9931,6569,9931,6561,9912,6561,9912,6574xe" filled="t" fillcolor="#363435" stroked="f">
                    <v:path arrowok="t"/>
                    <v:fill/>
                  </v:shape>
                  <v:group style="position:absolute;left:10019;top:6480;width:66;height:122" coordorigin="10019,6480" coordsize="66,122">
                    <v:shape style="position:absolute;left:10019;top:6480;width:66;height:122" coordorigin="10019,6480" coordsize="66,122" path="m10085,6577l10077,6583,10069,6585,10053,6585,10047,6583,10055,6601,10061,6601,10080,6595,10085,6577xe" filled="t" fillcolor="#363435" stroked="f">
                      <v:path arrowok="t"/>
                      <v:fill/>
                    </v:shape>
                    <v:shape style="position:absolute;left:10019;top:6480;width:66;height:122" coordorigin="10019,6480" coordsize="66,122" path="m10045,6483l10037,6489,10029,6495,10025,6505,10024,6518,10043,6518,10043,6510,10046,6505,10050,6501,10055,6497,10061,6496,10078,6496,10085,6497,10089,6501,10094,6504,10096,6508,10096,6523,10093,6527,10087,6528,10053,6532,10042,6534,10033,6537,10028,6544,10022,6550,10019,6558,10019,6578,10022,6586,10029,6592,10035,6598,10044,6601,10055,6601,10047,6583,10040,6576,10039,6572,10039,6560,10041,6556,10049,6550,10055,6548,10063,6547,10075,6545,10083,6544,10087,6543,10091,6542,10095,6539,10095,6566,10092,6572,10085,6577,10080,6595,10097,6583,10097,6589,10098,6593,10105,6599,10110,6600,10120,6600,10127,6598,10127,6584,10121,6585,10117,6585,10115,6583,10115,6501,10111,6493,10103,6488,10094,6482,10084,6480,10057,6480,10045,648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07.441pt;margin-top:328.734pt;width:1.144pt;height:2.783pt;mso-position-horizontal-relative:page;mso-position-vertical-relative:page;z-index:-12801" coordorigin="10149,6575" coordsize="23,56">
            <v:shape style="position:absolute;left:10149;top:6575;width:23;height:56" coordorigin="10149,6575" coordsize="23,56" path="m10155,6630l10160,6626,10165,6621,10169,6615,10172,6607,10172,6575,10149,6575,10149,6598,10161,6598,10161,6612,10157,6619,10149,6620,10149,6630,10155,6630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237.299pt;margin-top:91.6273pt;width:3.07355pt;height:9.79328pt;mso-position-horizontal-relative:page;mso-position-vertical-relative:page;z-index:-12800" coordorigin="4746,1833" coordsize="61,196">
            <v:shape style="position:absolute;left:4746;top:1833;width:61;height:196" coordorigin="4746,1833" coordsize="61,196" path="m4791,1879l4786,1873,4779,1855,4776,1833,4778,1898,4778,1898,4790,1911,4807,1920,4807,1892,4791,1879xe" filled="t" fillcolor="#B465D2" stroked="f">
              <v:path arrowok="t"/>
              <v:fill/>
            </v:shape>
            <v:shape style="position:absolute;left:4746;top:1833;width:61;height:196" coordorigin="4746,1833" coordsize="61,196" path="m4828,1923l4838,1923,4858,1918,4876,1909,4890,1894,4899,1879,4906,1861,4910,1841,4911,1818,4911,1806,4907,1785,4900,1767,4890,1751,4873,1735,4854,1727,4833,1724,4828,1724,4808,1729,4791,1740,4777,1756,4776,1756,4776,1730,4746,1730,4746,1993,4778,1993,4778,1898,4776,1833,4776,1831,4778,1807,4782,1788,4789,1772,4806,1757,4827,1753,4830,1753,4851,1757,4866,1770,4872,1780,4877,1799,4878,1823,4878,1840,4873,1860,4865,1876,4848,1891,4828,1896,4827,1896,4807,1892,4807,1920,4828,1923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131.362pt;height:9.3251pt">
            <v:imagedata o:title="" r:id="rId688"/>
          </v:shape>
        </w:pict>
      </w:r>
      <w:r>
        <w:rPr>
          <w:rFonts w:cs="Times New Roman" w:hAnsi="Times New Roman" w:eastAsia="Times New Roman" w:ascii="Times New Roman"/>
          <w:sz w:val="18.6484"/>
          <w:szCs w:val="18.648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pict>
          <v:group style="position:absolute;margin-left:0pt;margin-top:121.191pt;width:511.719pt;height:600.897pt;mso-position-horizontal-relative:page;mso-position-vertical-relative:page;z-index:-12798" coordorigin="0,2424" coordsize="10234,12018">
            <v:shape type="#_x0000_t75" style="position:absolute;left:-270;top:2362;width:5480;height:12200">
              <v:imagedata o:title="" r:id="rId689"/>
            </v:shape>
            <v:shape type="#_x0000_t75" style="position:absolute;left:1732;top:8629;width:3806;height:667">
              <v:imagedata o:title="" r:id="rId690"/>
            </v:shape>
            <v:group style="position:absolute;left:3496;top:9040;width:122;height:0" coordorigin="3496,9040" coordsize="122,0">
              <v:shape style="position:absolute;left:3496;top:9040;width:122;height:0" coordorigin="3496,9040" coordsize="122,0" path="m3496,9040l3618,9040e" filled="f" stroked="t" strokeweight="0.6371pt" strokecolor="#363435">
                <v:path arrowok="t"/>
              </v:shape>
              <v:group style="position:absolute;left:3618;top:9040;width:122;height:0" coordorigin="3618,9040" coordsize="122,0">
                <v:shape style="position:absolute;left:3618;top:9040;width:122;height:0" coordorigin="3618,9040" coordsize="122,0" path="m3618,9040l3740,9040e" filled="f" stroked="t" strokeweight="0.6371pt" strokecolor="#363435">
                  <v:path arrowok="t"/>
                </v:shape>
                <v:group style="position:absolute;left:3740;top:9040;width:122;height:0" coordorigin="3740,9040" coordsize="122,0">
                  <v:shape style="position:absolute;left:3740;top:9040;width:122;height:0" coordorigin="3740,9040" coordsize="122,0" path="m3740,9040l3863,9040e" filled="f" stroked="t" strokeweight="0.6371pt" strokecolor="#363435">
                    <v:path arrowok="t"/>
                  </v:shape>
                  <v:group style="position:absolute;left:3862;top:9040;width:122;height:0" coordorigin="3862,9040" coordsize="122,0">
                    <v:shape style="position:absolute;left:3862;top:9040;width:122;height:0" coordorigin="3862,9040" coordsize="122,0" path="m3862,9040l3985,9040e" filled="f" stroked="t" strokeweight="0.6371pt" strokecolor="#363435">
                      <v:path arrowok="t"/>
                    </v:shape>
                    <v:group style="position:absolute;left:3985;top:9040;width:122;height:0" coordorigin="3985,9040" coordsize="122,0">
                      <v:shape style="position:absolute;left:3985;top:9040;width:122;height:0" coordorigin="3985,9040" coordsize="122,0" path="m3985,9040l4107,9040e" filled="f" stroked="t" strokeweight="0.6371pt" strokecolor="#363435">
                        <v:path arrowok="t"/>
                      </v:shape>
                      <v:group style="position:absolute;left:4107;top:9040;width:122;height:0" coordorigin="4107,9040" coordsize="122,0">
                        <v:shape style="position:absolute;left:4107;top:9040;width:122;height:0" coordorigin="4107,9040" coordsize="122,0" path="m4107,9040l4229,9040e" filled="f" stroked="t" strokeweight="0.6371pt" strokecolor="#363435">
                          <v:path arrowok="t"/>
                        </v:shape>
                        <v:group style="position:absolute;left:4229;top:9040;width:122;height:0" coordorigin="4229,9040" coordsize="122,0">
                          <v:shape style="position:absolute;left:4229;top:9040;width:122;height:0" coordorigin="4229,9040" coordsize="122,0" path="m4229,9040l4352,9040e" filled="f" stroked="t" strokeweight="0.6371pt" strokecolor="#363435">
                            <v:path arrowok="t"/>
                          </v:shape>
                          <v:group style="position:absolute;left:4352;top:9040;width:122;height:0" coordorigin="4352,9040" coordsize="122,0">
                            <v:shape style="position:absolute;left:4352;top:9040;width:122;height:0" coordorigin="4352,9040" coordsize="122,0" path="m4352,9040l4474,9040e" filled="f" stroked="t" strokeweight="0.6371pt" strokecolor="#363435">
                              <v:path arrowok="t"/>
                            </v:shape>
                            <v:group style="position:absolute;left:4474;top:9040;width:122;height:0" coordorigin="4474,9040" coordsize="122,0">
                              <v:shape style="position:absolute;left:4474;top:9040;width:122;height:0" coordorigin="4474,9040" coordsize="122,0" path="m4474,9040l4596,9040e" filled="f" stroked="t" strokeweight="0.6371pt" strokecolor="#363435">
                                <v:path arrowok="t"/>
                              </v:shape>
                              <v:group style="position:absolute;left:4658;top:8860;width:79;height:161" coordorigin="4658,8860" coordsize="79,161">
                                <v:shape style="position:absolute;left:4658;top:8860;width:79;height:161" coordorigin="4658,8860" coordsize="79,161" path="m4738,8988l4732,8994,4726,9001,4718,9004,4700,9004,4693,9001,4688,9017,4709,9021,4723,9021,4735,9015,4738,8988xe" filled="t" fillcolor="#363435" stroked="f">
                                  <v:path arrowok="t"/>
                                  <v:fill/>
                                </v:shape>
                                <v:shape style="position:absolute;left:4658;top:8860;width:79;height:161" coordorigin="4658,8860" coordsize="79,161" path="m4679,8944l4681,8933,4687,8927,4692,8920,4700,8917,4720,8917,4728,8921,4733,8929,4738,8937,4741,8950,4741,8978,4738,8988,4735,9015,4742,9002,4742,9002,4742,9018,4761,9018,4761,8860,4741,8860,4741,8918,4741,8919,4732,8906,4721,8900,4692,8900,4680,8905,4671,8916,4661,8936,4658,8957,4659,8966,4663,8986,4672,9003,4672,9004,4688,9017,4693,9001,4687,8993,4681,8985,4679,8974,4679,8944xe" filled="t" fillcolor="#363435" stroked="f">
                                  <v:path arrowok="t"/>
                                  <v:fill/>
                                </v:shape>
                                <v:group style="position:absolute;left:4784;top:8900;width:105;height:122" coordorigin="4784,8900" coordsize="105,122">
                                  <v:shape style="position:absolute;left:4784;top:8900;width:105;height:122" coordorigin="4784,8900" coordsize="105,122" path="m4805,8979l4805,8967,4889,8967,4888,8953,4884,8933,4875,8917,4860,8904,4839,8900,4834,8900,4819,8920,4827,8917,4846,8917,4853,8920,4859,8925,4864,8930,4868,8939,4869,8951,4805,8951,4805,8942,4798,8916,4793,8923,4786,8941,4784,8964,4784,8969,4788,8989,4798,9006,4815,9018,4836,9022,4850,9021,4861,9018,4870,9011,4879,9004,4885,8994,4887,8982,4868,8982,4867,8988,4864,8993,4858,8997,4853,9002,4846,9005,4827,9005,4818,9001,4813,8995,4807,8988,4805,8979xe" filled="t" fillcolor="#363435" stroked="f">
                                    <v:path arrowok="t"/>
                                    <v:fill/>
                                  </v:shape>
                                  <v:shape style="position:absolute;left:4784;top:8900;width:105;height:122" coordorigin="4784,8900" coordsize="105,122" path="m4814,8905l4798,8916,4805,8942,4808,8934,4814,8927,4819,8920,4834,8900,4814,8905xe" filled="t" fillcolor="#363435" stroked="f">
                                    <v:path arrowok="t"/>
                                    <v:fill/>
                                  </v:shape>
                                  <v:group style="position:absolute;left:4950;top:9040;width:122;height:0" coordorigin="4950,9040" coordsize="122,0">
                                    <v:shape style="position:absolute;left:4950;top:9040;width:122;height:0" coordorigin="4950,9040" coordsize="122,0" path="m4950,9040l5073,9040e" filled="f" stroked="t" strokeweight="0.6371pt" strokecolor="#363435">
                                      <v:path arrowok="t"/>
                                    </v:shape>
                                    <v:group style="position:absolute;left:5072;top:9040;width:122;height:0" coordorigin="5072,9040" coordsize="122,0">
                                      <v:shape style="position:absolute;left:5072;top:9040;width:122;height:0" coordorigin="5072,9040" coordsize="122,0" path="m5072,9040l5195,9040e" filled="f" stroked="t" strokeweight="0.6371pt" strokecolor="#363435">
                                        <v:path arrowok="t"/>
                                      </v:shape>
                                      <v:group style="position:absolute;left:5195;top:9040;width:122;height:0" coordorigin="5195,9040" coordsize="122,0">
                                        <v:shape style="position:absolute;left:5195;top:9040;width:122;height:0" coordorigin="5195,9040" coordsize="122,0" path="m5195,9040l5317,9040e" filled="f" stroked="t" strokeweight="0.6371pt" strokecolor="#363435">
                                          <v:path arrowok="t"/>
                                        </v:shape>
                                        <v:group style="position:absolute;left:5317;top:9040;width:122;height:0" coordorigin="5317,9040" coordsize="122,0">
                                          <v:shape style="position:absolute;left:5317;top:9040;width:122;height:0" coordorigin="5317,9040" coordsize="122,0" path="m5317,9040l5439,9040e" filled="f" stroked="t" strokeweight="0.6371pt" strokecolor="#363435">
                                            <v:path arrowok="t"/>
                                          </v:shape>
                                          <v:group style="position:absolute;left:5439;top:9040;width:122;height:0" coordorigin="5439,9040" coordsize="122,0">
                                            <v:shape style="position:absolute;left:5439;top:9040;width:122;height:0" coordorigin="5439,9040" coordsize="122,0" path="m5439,9040l5562,90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27;top:7940;width:122;height:0" coordorigin="1727,7940" coordsize="122,0">
                                              <v:shape style="position:absolute;left:1727;top:7940;width:122;height:0" coordorigin="1727,7940" coordsize="122,0" path="m1727,7940l1850,79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50;top:7940;width:122;height:0" coordorigin="1850,7940" coordsize="122,0">
                                                <v:shape style="position:absolute;left:1850;top:7940;width:122;height:0" coordorigin="1850,7940" coordsize="122,0" path="m1850,7940l1972,79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72;top:7940;width:122;height:0" coordorigin="1972,7940" coordsize="122,0">
                                                  <v:shape style="position:absolute;left:1972;top:7940;width:122;height:0" coordorigin="1972,7940" coordsize="122,0" path="m1972,7940l2094,79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094;top:7940;width:122;height:0" coordorigin="2094,7940" coordsize="122,0">
                                                    <v:shape style="position:absolute;left:2094;top:7940;width:122;height:0" coordorigin="2094,7940" coordsize="122,0" path="m2094,7940l2216,79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16;top:7940;width:122;height:0" coordorigin="2216,7940" coordsize="122,0">
                                                      <v:shape style="position:absolute;left:2216;top:7940;width:122;height:0" coordorigin="2216,7940" coordsize="122,0" path="m2216,7940l2339,79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39;top:7940;width:122;height:0" coordorigin="2339,7940" coordsize="122,0">
                                                        <v:shape style="position:absolute;left:2339;top:7940;width:122;height:0" coordorigin="2339,7940" coordsize="122,0" path="m2339,7940l2461,79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61;top:7940;width:122;height:0" coordorigin="2461,7940" coordsize="122,0">
                                                          <v:shape style="position:absolute;left:2461;top:7940;width:122;height:0" coordorigin="2461,7940" coordsize="122,0" path="m2461,7940l2583,79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83;top:7940;width:122;height:0" coordorigin="2583,7940" coordsize="122,0">
                                                            <v:shape style="position:absolute;left:2583;top:7940;width:122;height:0" coordorigin="2583,7940" coordsize="122,0" path="m2583,7940l2706,79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06;top:7940;width:122;height:0" coordorigin="2706,7940" coordsize="122,0">
                                                              <v:shape style="position:absolute;left:2706;top:7940;width:122;height:0" coordorigin="2706,7940" coordsize="122,0" path="m2706,7940l2828,79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28;top:7940;width:122;height:0" coordorigin="2828,7940" coordsize="122,0">
                                                                <v:shape style="position:absolute;left:2828;top:7940;width:122;height:0" coordorigin="2828,7940" coordsize="122,0" path="m2828,7940l2950,794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50;top:7940;width:122;height:0" coordorigin="2950,7940" coordsize="122,0">
                                                                  <v:shape style="position:absolute;left:2950;top:7940;width:122;height:0" coordorigin="2950,7940" coordsize="122,0" path="m2950,7940l3073,79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72;top:7940;width:122;height:0" coordorigin="3072,7940" coordsize="122,0">
                                                                    <v:shape style="position:absolute;left:3072;top:7940;width:122;height:0" coordorigin="3072,7940" coordsize="122,0" path="m3072,7940l3195,79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195;top:7940;width:122;height:0" coordorigin="3195,7940" coordsize="122,0">
                                                                      <v:shape style="position:absolute;left:3195;top:7940;width:122;height:0" coordorigin="3195,7940" coordsize="122,0" path="m3195,7940l3317,79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17;top:7940;width:122;height:0" coordorigin="3317,7940" coordsize="122,0">
                                                                        <v:shape style="position:absolute;left:3317;top:7940;width:122;height:0" coordorigin="3317,7940" coordsize="122,0" path="m3317,7940l3439,79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39;top:7940;width:122;height:0" coordorigin="3439,7940" coordsize="122,0">
                                                                          <v:shape style="position:absolute;left:3439;top:7940;width:122;height:0" coordorigin="3439,7940" coordsize="122,0" path="m3439,7940l3562,79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62;top:7940;width:122;height:0" coordorigin="3562,7940" coordsize="122,0">
                                                                            <v:shape style="position:absolute;left:3562;top:7940;width:122;height:0" coordorigin="3562,7940" coordsize="122,0" path="m3562,7940l3684,794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84;top:7940;width:122;height:0" coordorigin="3684,7940" coordsize="122,0">
                                                                              <v:shape style="position:absolute;left:3684;top:7940;width:122;height:0" coordorigin="3684,7940" coordsize="122,0" path="m3684,7940l3806,794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06;top:7940;width:122;height:0" coordorigin="3806,7940" coordsize="122,0">
                                                                                <v:shape style="position:absolute;left:3806;top:7940;width:122;height:0" coordorigin="3806,7940" coordsize="122,0" path="m3806,7940l3929,794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29;top:7940;width:122;height:0" coordorigin="3929,7940" coordsize="122,0">
                                                                                  <v:shape style="position:absolute;left:3929;top:7940;width:122;height:0" coordorigin="3929,7940" coordsize="122,0" path="m3929,7940l4051,794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51;top:7940;width:122;height:0" coordorigin="4051,7940" coordsize="122,0">
                                                                                    <v:shape style="position:absolute;left:4051;top:7940;width:122;height:0" coordorigin="4051,7940" coordsize="122,0" path="m4051,7940l4173,794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73;top:7940;width:122;height:0" coordorigin="4173,7940" coordsize="122,0">
                                                                                      <v:shape style="position:absolute;left:4173;top:7940;width:122;height:0" coordorigin="4173,7940" coordsize="122,0" path="m4173,7940l4295,794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295;top:7940;width:122;height:0" coordorigin="4295,7940" coordsize="122,0">
                                                                                        <v:shape style="position:absolute;left:4295;top:7940;width:122;height:0" coordorigin="4295,7940" coordsize="122,0" path="m4295,7940l4418,79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18;top:7940;width:122;height:0" coordorigin="4418,7940" coordsize="122,0">
                                                                                          <v:shape style="position:absolute;left:4418;top:7940;width:122;height:0" coordorigin="4418,7940" coordsize="122,0" path="m4418,7940l4540,79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40;top:7940;width:122;height:0" coordorigin="4540,7940" coordsize="122,0">
                                                                                            <v:shape style="position:absolute;left:4540;top:7940;width:122;height:0" coordorigin="4540,7940" coordsize="122,0" path="m4540,7940l4662,79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62;top:7940;width:122;height:0" coordorigin="4662,7940" coordsize="122,0">
                                                                                              <v:shape style="position:absolute;left:4662;top:7940;width:122;height:0" coordorigin="4662,7940" coordsize="122,0" path="m4662,7940l4785,79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04;top:7895;width:23;height:56" coordorigin="4804,7895" coordsize="23,56">
                                                                                                <v:shape style="position:absolute;left:4804;top:7895;width:23;height:56" coordorigin="4804,7895" coordsize="23,56" path="m4810,7950l4815,7946,4820,7941,4824,7935,4827,7927,4827,7895,4804,7895,4804,7918,4815,7918,4815,7932,4811,7939,4804,7940,4804,7950,4810,795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899;top:7940;width:122;height:0" coordorigin="4899,7940" coordsize="122,0">
                                                                                                  <v:shape style="position:absolute;left:4899;top:7940;width:122;height:0" coordorigin="4899,7940" coordsize="122,0" path="m4899,7940l5021,79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21;top:7940;width:122;height:0" coordorigin="5021,7940" coordsize="122,0">
                                                                                                    <v:shape style="position:absolute;left:5021;top:7940;width:122;height:0" coordorigin="5021,7940" coordsize="122,0" path="m5021,7940l5143,79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43;top:7940;width:122;height:0" coordorigin="5143,7940" coordsize="122,0">
                                                                                                      <v:shape style="position:absolute;left:5143;top:7940;width:122;height:0" coordorigin="5143,7940" coordsize="122,0" path="m5143,7940l5266,79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66;top:7940;width:122;height:0" coordorigin="5266,7940" coordsize="122,0">
                                                                                                        <v:shape style="position:absolute;left:5266;top:7940;width:122;height:0" coordorigin="5266,7940" coordsize="122,0" path="m5266,7940l5388,79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388;top:7940;width:122;height:0" coordorigin="5388,7940" coordsize="122,0">
                                                                                                          <v:shape style="position:absolute;left:5388;top:7940;width:122;height:0" coordorigin="5388,7940" coordsize="122,0" path="m5388,7940l5510,79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32;top:6647;width:3094;height:450">
                                                                                                            <v:imagedata o:title="" r:id="rId691"/>
                                                                                                          </v:shape>
                                                                                                          <v:group style="position:absolute;left:1730;top:6220;width:141;height:158" coordorigin="1730,6220" coordsize="141,158">
                                                                                                            <v:shape style="position:absolute;left:1730;top:6220;width:141;height:158" coordorigin="1730,6220" coordsize="141,158" path="m1789,6220l1730,6378,1752,6378,1768,6332,1775,6313,1800,6244,1814,6220,1789,6220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1730;top:6220;width:141;height:158" coordorigin="1730,6220" coordsize="141,158" path="m1800,6244l1801,6244,1824,6313,1775,6313,1768,6332,1832,6332,1847,6378,1871,6378,1814,6220,1800,624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75;top:6231;width:53;height:149" coordorigin="1875,6231" coordsize="53,149">
                                                                                                              <v:shape style="position:absolute;left:1875;top:6231;width:53;height:149" coordorigin="1875,6231" coordsize="53,149" path="m1910,6263l1910,6231,1890,6231,1890,6263,1875,6263,1875,6279,1890,6279,1890,6364,1892,6370,1900,6378,1906,6380,1916,6380,1921,6379,1928,6378,1928,6363,1917,6363,1911,6359,1910,6354,1910,6279,1928,6279,1928,6263,1910,626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39;top:6260;width:105;height:122" coordorigin="1939,6260" coordsize="105,122">
                                                                                                                <v:shape style="position:absolute;left:1939;top:6260;width:105;height:122" coordorigin="1939,6260" coordsize="105,122" path="m1960,6339l1960,6327,2044,6327,2043,6313,2039,6293,2031,6277,2015,6264,1995,6260,1990,6260,1975,6280,1983,6277,2001,6277,2009,6280,2014,6285,2020,6290,2023,6299,2024,6311,1960,6311,1960,6302,1954,6276,1949,6283,1942,6301,1939,6324,1940,6329,1944,6349,1954,6366,1971,6378,1992,6382,2006,6381,2017,6378,2025,6371,2035,6364,2040,6354,2043,6342,2023,6342,2023,6348,2020,6353,2014,6357,2008,6362,2001,6365,1982,6365,1974,6361,1968,6355,1963,6348,1960,6339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939;top:6260;width:105;height:122" coordorigin="1939,6260" coordsize="105,122" path="m1970,6265l1954,6276,1960,6302,1964,6294,1969,6287,1975,6280,1990,6260,1970,6265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67;top:6260;width:94;height:118" coordorigin="2067,6260" coordsize="94,118">
                                                                                                                  <v:shape style="position:absolute;left:2067;top:6260;width:94;height:118" coordorigin="2067,6260" coordsize="94,118" path="m2086,6303l2089,6293,2095,6287,2101,6280,2108,6277,2125,6277,2132,6279,2135,6284,2139,6289,2141,6296,2141,6378,2161,6378,2161,6287,2157,6277,2150,6270,2143,6263,2133,6260,2106,6260,2095,6266,2086,6279,2085,6279,2085,6263,2067,6263,2067,6378,2086,6378,2086,6303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77;top:6231;width:53;height:149" coordorigin="2177,6231" coordsize="53,149">
                                                                                                                    <v:shape style="position:absolute;left:2177;top:6231;width:53;height:149" coordorigin="2177,6231" coordsize="53,149" path="m2212,6263l2212,6231,2192,6231,2192,6263,2177,6263,2177,6279,2192,6279,2192,6364,2194,6370,2202,6378,2208,6380,2218,6380,2223,6379,2230,6378,2230,6363,2219,6363,2213,6359,2212,6354,2212,6279,2230,6279,2230,6263,2212,626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39;top:6260;width:66;height:122" coordorigin="2239,6260" coordsize="66,122">
                                                                                                                      <v:shape style="position:absolute;left:2239;top:6260;width:66;height:122" coordorigin="2239,6260" coordsize="66,122" path="m2304,6357l2297,6363,2289,6365,2273,6365,2267,6363,2275,6381,2281,6381,2300,6375,2304,6357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239;top:6260;width:66;height:122" coordorigin="2239,6260" coordsize="66,122" path="m2265,6263l2257,6269,2249,6275,2245,6285,2244,6298,2262,6298,2263,6290,2266,6285,2270,6281,2275,6277,2281,6276,2298,6276,2305,6277,2309,6281,2314,6284,2316,6288,2316,6303,2313,6307,2307,6308,2273,6312,2262,6314,2253,6317,2248,6324,2242,6330,2239,6338,2239,6358,2242,6366,2249,6372,2255,6378,2264,6381,2275,6381,2267,6363,2260,6356,2259,6352,2259,6340,2261,6336,2269,6330,2275,6328,2283,6327,2295,6325,2303,6324,2307,6323,2311,6322,2315,6319,2315,6346,2312,6352,2304,6357,2300,6375,2317,6363,2317,6369,2318,6373,2325,6379,2330,6380,2340,6380,2347,6378,2347,6364,2341,6365,2337,6365,2335,6363,2335,6281,2331,6273,2323,6268,2314,6262,2304,6260,2277,6260,2265,626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66;top:6260;width:155;height:118" coordorigin="2366,6260" coordsize="155,118">
                                                                                                                        <v:shape style="position:absolute;left:2366;top:6260;width:155;height:118" coordorigin="2366,6260" coordsize="155,118" path="m2461,6267l2456,6272,2451,6278,2445,6266,2434,6260,2405,6260,2394,6266,2385,6279,2385,6279,2385,6263,2366,6263,2366,6378,2386,6378,2386,6304,2389,6294,2394,6287,2400,6280,2407,6277,2422,6277,2426,6279,2433,6287,2434,6292,2434,6378,2454,6378,2454,6300,2456,6292,2461,6286,2467,6280,2473,6277,2488,6277,2494,6279,2497,6284,2500,6288,2502,6295,2502,6378,2521,6378,2521,6286,2518,6276,2511,6269,2504,6263,2496,6260,2478,6260,2472,6261,2467,6264,2461,6267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543;top:6260;width:105;height:122" coordorigin="2543,6260" coordsize="105,122">
                                                                                                                          <v:shape style="position:absolute;left:2543;top:6260;width:105;height:122" coordorigin="2543,6260" coordsize="105,122" path="m2564,6339l2564,6327,2648,6327,2647,6313,2643,6293,2635,6277,2619,6264,2598,6260,2594,6260,2579,6280,2586,6277,2605,6277,2612,6280,2618,6285,2624,6290,2627,6299,2628,6311,2564,6311,2564,6302,2558,6276,2553,6283,2546,6301,2543,6324,2543,6329,2548,6349,2557,6366,2575,6378,2596,6382,2609,6381,2620,6378,2629,6371,2638,6364,2644,6354,2646,6342,2627,6342,2626,6348,2623,6353,2618,6357,2612,6362,2605,6365,2586,6365,2578,6361,2572,6355,2567,6348,2564,633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2543;top:6260;width:105;height:122" coordorigin="2543,6260" coordsize="105,122" path="m2573,6265l2558,6276,2564,6302,2567,6294,2573,6287,2579,6280,2594,6260,2573,6265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671;top:6260;width:94;height:118" coordorigin="2671,6260" coordsize="94,118">
                                                                                                                            <v:shape style="position:absolute;left:2671;top:6260;width:94;height:118" coordorigin="2671,6260" coordsize="94,118" path="m2690,6303l2693,6293,2699,6287,2704,6280,2712,6277,2729,6277,2735,6279,2739,6284,2743,6289,2745,6296,2745,6378,2764,6378,2764,6287,2761,6277,2754,6270,2747,6263,2737,6260,2710,6260,2698,6266,2689,6279,2689,6279,2689,6263,2671,6263,2671,6378,2690,6378,2690,630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781;top:6231;width:53;height:149" coordorigin="2781,6231" coordsize="53,149">
                                                                                                                              <v:shape style="position:absolute;left:2781;top:6231;width:53;height:149" coordorigin="2781,6231" coordsize="53,149" path="m2816,6263l2816,6231,2796,6231,2796,6263,2781,6263,2781,6279,2796,6279,2796,6364,2798,6370,2806,6378,2811,6380,2822,6380,2827,6379,2834,6378,2834,6363,2823,6363,2816,6359,2816,6354,2816,6279,2834,6279,2834,6263,2816,626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858;top:6355;width:23;height:56" coordorigin="2858,6355" coordsize="23,56">
                                                                                                                                <v:shape style="position:absolute;left:2858;top:6355;width:23;height:56" coordorigin="2858,6355" coordsize="23,56" path="m2864,6410l2869,6406,2874,6401,2878,6395,2881,6387,2881,6355,2858,6355,2858,6378,2869,6378,2869,6392,2866,6399,2858,6400,2858,6410,2864,641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26;top:5109;width:8508;height:667">
                                                                                                                                  <v:imagedata o:title="" r:id="rId692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315;top:5740;width:122;height:0" coordorigin="3315,5740" coordsize="122,0">
                                                                                                                                  <v:shape style="position:absolute;left:3315;top:5740;width:122;height:0" coordorigin="3315,5740" coordsize="122,0" path="m3315,5740l3438,574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3439;top:5740;width:122;height:0" coordorigin="3439,5740" coordsize="122,0">
                                                                                                                                    <v:shape style="position:absolute;left:3439;top:5740;width:122;height:0" coordorigin="3439,5740" coordsize="122,0" path="m3439,5740l3561,574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3562;top:5740;width:122;height:0" coordorigin="3562,5740" coordsize="122,0">
                                                                                                                                      <v:shape style="position:absolute;left:3562;top:5740;width:122;height:0" coordorigin="3562,5740" coordsize="122,0" path="m3562,5740l3684,574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3685;top:5740;width:122;height:0" coordorigin="3685,5740" coordsize="122,0">
                                                                                                                                        <v:shape style="position:absolute;left:3685;top:5740;width:122;height:0" coordorigin="3685,5740" coordsize="122,0" path="m3685,5740l3808,574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809;top:5740;width:122;height:0" coordorigin="3809,5740" coordsize="122,0">
                                                                                                                                          <v:shape style="position:absolute;left:3809;top:5740;width:122;height:0" coordorigin="3809,5740" coordsize="122,0" path="m3809,5740l3931,574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3932;top:5740;width:122;height:0" coordorigin="3932,5740" coordsize="122,0">
                                                                                                                                            <v:shape style="position:absolute;left:3932;top:5740;width:122;height:0" coordorigin="3932,5740" coordsize="122,0" path="m3932,5740l4054,574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4055;top:5740;width:122;height:0" coordorigin="4055,5740" coordsize="122,0">
                                                                                                                                              <v:shape style="position:absolute;left:4055;top:5740;width:122;height:0" coordorigin="4055,5740" coordsize="122,0" path="m4055,5740l4178,574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179;top:5740;width:122;height:0" coordorigin="4179,5740" coordsize="122,0">
                                                                                                                                                <v:shape style="position:absolute;left:4179;top:5740;width:122;height:0" coordorigin="4179,5740" coordsize="122,0" path="m4179,5740l4301,574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302;top:5740;width:122;height:0" coordorigin="4302,5740" coordsize="122,0">
                                                                                                                                                  <v:shape style="position:absolute;left:4302;top:5740;width:122;height:0" coordorigin="4302,5740" coordsize="122,0" path="m4302,5740l4424,574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765;top:5740;width:122;height:0" coordorigin="6765,5740" coordsize="122,0">
                                                                                                                                                    <v:shape style="position:absolute;left:6765;top:5740;width:122;height:0" coordorigin="6765,5740" coordsize="122,0" path="m6765,5740l6888,574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6889;top:5740;width:122;height:0" coordorigin="6889,5740" coordsize="122,0">
                                                                                                                                                      <v:shape style="position:absolute;left:6889;top:5740;width:122;height:0" coordorigin="6889,5740" coordsize="122,0" path="m6889,5740l7011,574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7012;top:5740;width:122;height:0" coordorigin="7012,5740" coordsize="122,0">
                                                                                                                                                        <v:shape style="position:absolute;left:7012;top:5740;width:122;height:0" coordorigin="7012,5740" coordsize="122,0" path="m7012,5740l7134,574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7135;top:5740;width:122;height:0" coordorigin="7135,5740" coordsize="122,0">
                                                                                                                                                          <v:shape style="position:absolute;left:7135;top:5740;width:122;height:0" coordorigin="7135,5740" coordsize="122,0" path="m7135,5740l7258,574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7864;top:5740;width:122;height:0" coordorigin="7864,5740" coordsize="122,0">
                                                                                                                                                            <v:shape style="position:absolute;left:7864;top:5740;width:122;height:0" coordorigin="7864,5740" coordsize="122,0" path="m7864,5740l7986,574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7987;top:5740;width:122;height:0" coordorigin="7987,5740" coordsize="122,0">
                                                                                                                                                              <v:shape style="position:absolute;left:7987;top:5740;width:122;height:0" coordorigin="7987,5740" coordsize="122,0" path="m7987,5740l8109,574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8110;top:5740;width:122;height:0" coordorigin="8110,5740" coordsize="122,0">
                                                                                                                                                                <v:shape style="position:absolute;left:8110;top:5740;width:122;height:0" coordorigin="8110,5740" coordsize="122,0" path="m8110,5740l8233,574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8234;top:5740;width:122;height:0" coordorigin="8234,5740" coordsize="122,0">
                                                                                                                                                                  <v:shape style="position:absolute;left:8234;top:5740;width:122;height:0" coordorigin="8234,5740" coordsize="122,0" path="m8234,5740l8356,574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8357;top:5740;width:122;height:0" coordorigin="8357,5740" coordsize="122,0">
                                                                                                                                                                    <v:shape style="position:absolute;left:8357;top:5740;width:122;height:0" coordorigin="8357,5740" coordsize="122,0" path="m8357,5740l8479,574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8480;top:5740;width:122;height:0" coordorigin="8480,5740" coordsize="122,0">
                                                                                                                                                                      <v:shape style="position:absolute;left:8480;top:5740;width:122;height:0" coordorigin="8480,5740" coordsize="122,0" path="m8480,5740l8603,574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8604;top:5740;width:122;height:0" coordorigin="8604,5740" coordsize="122,0">
                                                                                                                                                                        <v:shape style="position:absolute;left:8604;top:5740;width:122;height:0" coordorigin="8604,5740" coordsize="122,0" path="m8604,5740l8726,574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9143;top:5740;width:122;height:0" coordorigin="9143,5740" coordsize="122,0">
                                                                                                                                                                          <v:shape style="position:absolute;left:9143;top:5740;width:122;height:0" coordorigin="9143,5740" coordsize="122,0" path="m9143,5740l9265,574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9266;top:5740;width:122;height:0" coordorigin="9266,5740" coordsize="122,0">
                                                                                                                                                                            <v:shape style="position:absolute;left:9266;top:5740;width:122;height:0" coordorigin="9266,5740" coordsize="122,0" path="m9266,5740l9389,574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390;top:5740;width:122;height:0" coordorigin="9390,5740" coordsize="122,0">
                                                                                                                                                                              <v:shape style="position:absolute;left:9390;top:5740;width:122;height:0" coordorigin="9390,5740" coordsize="122,0" path="m9390,5740l9512,5740e" filled="f" stroked="t" strokeweight="0.6371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513;top:5740;width:122;height:0" coordorigin="9513,5740" coordsize="122,0">
                                                                                                                                                                                <v:shape style="position:absolute;left:9513;top:5740;width:122;height:0" coordorigin="9513,5740" coordsize="122,0" path="m9513,5740l9635,574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9636;top:5740;width:122;height:0" coordorigin="9636,5740" coordsize="122,0">
                                                                                                                                                                                  <v:shape style="position:absolute;left:9636;top:5740;width:122;height:0" coordorigin="9636,5740" coordsize="122,0" path="m9636,5740l9759,574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9760;top:5740;width:122;height:0" coordorigin="9760,5740" coordsize="122,0">
                                                                                                                                                                                    <v:shape style="position:absolute;left:9760;top:5740;width:122;height:0" coordorigin="9760,5740" coordsize="122,0" path="m9760,5740l9882,574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9883;top:5740;width:122;height:0" coordorigin="9883,5740" coordsize="122,0">
                                                                                                                                                                                      <v:shape style="position:absolute;left:9883;top:5740;width:122;height:0" coordorigin="9883,5740" coordsize="122,0" path="m9883,5740l10005,574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0006;top:5740;width:122;height:0" coordorigin="10006,5740" coordsize="122,0">
                                                                                                                                                                                        <v:shape style="position:absolute;left:10006;top:5740;width:122;height:0" coordorigin="10006,5740" coordsize="122,0" path="m10006,5740l10129,574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0149;top:5706;width:23;height:0" coordorigin="10149,5706" coordsize="23,0">
                                                                                                                                                                                          <v:shape style="position:absolute;left:10149;top:5706;width:23;height:0" coordorigin="10149,5706" coordsize="23,0" path="m10149,5706l10172,5706e" filled="f" stroked="t" strokeweight="1.266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type="#_x0000_t75" style="position:absolute;left:1725;top:4446;width:5648;height:448">
                                                                                                                                                                                            <v:imagedata o:title="" r:id="rId693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type="#_x0000_t75" style="position:absolute;left:1727;top:4006;width:1921;height:229">
                                                                                                                                                                                            <v:imagedata o:title="" r:id="rId694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type="#_x0000_t75" style="position:absolute;left:1727;top:2906;width:6354;height:448">
                                                                                                                                                                                            <v:imagedata o:title="" r:id="rId695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113;top:3320;width:122;height:0" coordorigin="5113,3320" coordsize="122,0">
                                                                                                                                                                                            <v:shape style="position:absolute;left:5113;top:3320;width:122;height:0" coordorigin="5113,3320" coordsize="122,0" path="m5113,3320l5235,332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235;top:3320;width:122;height:0" coordorigin="5235,3320" coordsize="122,0">
                                                                                                                                                                                              <v:shape style="position:absolute;left:5235;top:3320;width:122;height:0" coordorigin="5235,3320" coordsize="122,0" path="m5235,3320l5358,332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358;top:3320;width:122;height:0" coordorigin="5358,3320" coordsize="122,0">
                                                                                                                                                                                                <v:shape style="position:absolute;left:5358;top:3320;width:122;height:0" coordorigin="5358,3320" coordsize="122,0" path="m5358,3320l5480,332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480;top:3320;width:122;height:0" coordorigin="5480,3320" coordsize="122,0">
                                                                                                                                                                                                  <v:shape style="position:absolute;left:5480;top:3320;width:122;height:0" coordorigin="5480,3320" coordsize="122,0" path="m5480,3320l5602,332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602;top:3320;width:122;height:0" coordorigin="5602,3320" coordsize="122,0">
                                                                                                                                                                                                    <v:shape style="position:absolute;left:5602;top:3320;width:122;height:0" coordorigin="5602,3320" coordsize="122,0" path="m5602,3320l5725,332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724;top:3320;width:122;height:0" coordorigin="5724,3320" coordsize="122,0">
                                                                                                                                                                                                      <v:shape style="position:absolute;left:5724;top:3320;width:122;height:0" coordorigin="5724,3320" coordsize="122,0" path="m5724,3320l5847,332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5847;top:3320;width:122;height:0" coordorigin="5847,3320" coordsize="122,0">
                                                                                                                                                                                                        <v:shape style="position:absolute;left:5847;top:3320;width:122;height:0" coordorigin="5847,3320" coordsize="122,0" path="m5847,3320l5969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5969;top:3320;width:122;height:0" coordorigin="5969,3320" coordsize="122,0">
                                                                                                                                                                                                          <v:shape style="position:absolute;left:5969;top:3320;width:122;height:0" coordorigin="5969,3320" coordsize="122,0" path="m5969,3320l6091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091;top:3320;width:122;height:0" coordorigin="6091,3320" coordsize="122,0">
                                                                                                                                                                                                            <v:shape style="position:absolute;left:6091;top:3320;width:122;height:0" coordorigin="6091,3320" coordsize="122,0" path="m6091,3320l6214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214;top:3320;width:122;height:0" coordorigin="6214,3320" coordsize="122,0">
                                                                                                                                                                                                              <v:shape style="position:absolute;left:6214;top:3320;width:122;height:0" coordorigin="6214,3320" coordsize="122,0" path="m6214,3320l6336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6336;top:3320;width:122;height:0" coordorigin="6336,3320" coordsize="122,0">
                                                                                                                                                                                                                <v:shape style="position:absolute;left:6336;top:3320;width:122;height:0" coordorigin="6336,3320" coordsize="122,0" path="m6336,3320l6458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6458;top:3320;width:122;height:0" coordorigin="6458,3320" coordsize="122,0">
                                                                                                                                                                                                                  <v:shape style="position:absolute;left:6458;top:3320;width:122;height:0" coordorigin="6458,3320" coordsize="122,0" path="m6458,3320l6581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6580;top:3320;width:122;height:0" coordorigin="6580,3320" coordsize="122,0">
                                                                                                                                                                                                                    <v:shape style="position:absolute;left:6580;top:3320;width:122;height:0" coordorigin="6580,3320" coordsize="122,0" path="m6580,3320l6703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6703;top:3320;width:122;height:0" coordorigin="6703,3320" coordsize="122,0">
                                                                                                                                                                                                                      <v:shape style="position:absolute;left:6703;top:3320;width:122;height:0" coordorigin="6703,3320" coordsize="122,0" path="m6703,3320l6825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6825;top:3320;width:122;height:0" coordorigin="6825,3320" coordsize="122,0">
                                                                                                                                                                                                                        <v:shape style="position:absolute;left:6825;top:3320;width:122;height:0" coordorigin="6825,3320" coordsize="122,0" path="m6825,3320l6947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6947;top:3320;width:122;height:0" coordorigin="6947,3320" coordsize="122,0">
                                                                                                                                                                                                                          <v:shape style="position:absolute;left:6947;top:3320;width:122;height:0" coordorigin="6947,3320" coordsize="122,0" path="m6947,3320l7070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070;top:3320;width:122;height:0" coordorigin="7070,332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7070;top:3320;width:122;height:0" coordorigin="7070,3320" coordsize="122,0" path="m7070,3320l7192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192;top:3320;width:122;height:0" coordorigin="7192,332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7192;top:3320;width:122;height:0" coordorigin="7192,3320" coordsize="122,0" path="m7192,3320l7314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7314;top:3320;width:122;height:0" coordorigin="7314,332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7314;top:3320;width:122;height:0" coordorigin="7314,3320" coordsize="122,0" path="m7314,3320l7437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7437;top:3320;width:122;height:0" coordorigin="7437,3320" coordsize="122,0">
                                                                                                                                                                                                                                  <v:shape style="position:absolute;left:7437;top:3320;width:122;height:0" coordorigin="7437,3320" coordsize="122,0" path="m7437,3320l7559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7559;top:3320;width:122;height:0" coordorigin="7559,3320" coordsize="122,0">
                                                                                                                                                                                                                                    <v:shape style="position:absolute;left:7559;top:3320;width:122;height:0" coordorigin="7559,3320" coordsize="122,0" path="m7559,3320l7681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7681;top:3320;width:122;height:0" coordorigin="7681,3320" coordsize="122,0">
                                                                                                                                                                                                                                      <v:shape style="position:absolute;left:7681;top:3320;width:122;height:0" coordorigin="7681,3320" coordsize="122,0" path="m7681,3320l7803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7803;top:3320;width:122;height:0" coordorigin="7803,3320" coordsize="122,0">
                                                                                                                                                                                                                                        <v:shape style="position:absolute;left:7803;top:3320;width:122;height:0" coordorigin="7803,3320" coordsize="122,0" path="m7803,3320l7926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7926;top:3320;width:122;height:0" coordorigin="7926,3320" coordsize="122,0">
                                                                                                                                                                                                                                          <v:shape style="position:absolute;left:7926;top:3320;width:122;height:0" coordorigin="7926,3320" coordsize="122,0" path="m7926,3320l8048,332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4.984pt;mso-position-horizontal-relative:page;mso-position-vertical-relative:page;z-index:-12799" coordorigin="664,436" coordsize="9660,1500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39;top:1671;width:174;height:255" coordorigin="1739,1671" coordsize="174,255">
                <v:shape style="position:absolute;left:1739;top:1671;width:174;height:255" coordorigin="1739,1671" coordsize="174,255" path="m1898,1702l1898,1671,1767,1671,1748,1806,1775,1807,1785,1797,1802,1787,1822,1783,1826,1783,1846,1788,1863,1799,1866,1802,1875,1819,1879,1840,1878,1844,1874,1865,1864,1881,1846,1894,1825,1897,1809,1897,1797,1894,1788,1887,1779,1879,1773,1869,1772,1855,1739,1855,1743,1874,1751,1892,1764,1907,1781,1917,1800,1923,1822,1925,1835,1925,1856,1920,1874,1912,1889,1900,1894,1894,1904,1877,1910,1858,1912,1836,1912,1832,1909,1811,1901,1793,1888,1778,1869,1764,1850,1757,1829,1755,1817,1756,1797,1761,1780,1771,1791,1702,1898,1702xe" filled="t" fillcolor="#B465D2" stroked="f">
                  <v:path arrowok="t"/>
                  <v:fill/>
                </v:shape>
                <v:group style="position:absolute;left:1960;top:1899;width:37;height:0" coordorigin="1960,1899" coordsize="37,0">
                  <v:shape style="position:absolute;left:1960;top:1899;width:37;height:0" coordorigin="1960,1899" coordsize="37,0" path="m1960,1899l1997,1899e" filled="f" stroked="t" strokeweight="2.008pt" strokecolor="#B465D2">
                    <v:path arrowok="t"/>
                  </v:shape>
                  <v:group style="position:absolute;left:2038;top:1665;width:173;height:253" coordorigin="2038,1665" coordsize="173,253">
                    <v:shape style="position:absolute;left:2038;top:1665;width:173;height:253" coordorigin="2038,1665" coordsize="173,253" path="m2097,1818l2079,1830,2064,1844,2053,1859,2045,1877,2040,1896,2038,1918,2211,1918,2211,1888,2074,1888,2075,1884,2083,1868,2097,1853,2117,1840,2161,1816,2169,1811,2186,1798,2198,1784,2209,1762,2211,1740,2209,1720,2201,1702,2189,1686,2172,1674,2153,1667,2132,1665,2122,1665,2101,1669,2082,1676,2067,1688,2061,1696,2052,1712,2046,1732,2044,1756,2076,1756,2076,1747,2081,1726,2089,1710,2090,1709,2106,1697,2127,1693,2143,1693,2155,1698,2164,1707,2173,1715,2177,1726,2177,1752,2174,1762,2169,1770,2163,1777,2155,1784,2143,1791,2097,1818xe" filled="t" fillcolor="#B465D2" stroked="f">
                      <v:path arrowok="t"/>
                      <v:fill/>
                    </v:shape>
                    <v:group style="position:absolute;left:2243;top:1665;width:173;height:260" coordorigin="2243,1665" coordsize="173,260">
                      <v:shape style="position:absolute;left:2243;top:1665;width:173;height:260" coordorigin="2243,1665" coordsize="173,260" path="m2332,1896l2311,1892,2295,1881,2310,1923,2333,1925,2339,1925,2360,1921,2378,1913,2393,1900,2398,1895,2408,1878,2414,1859,2416,1837,2416,1833,2413,1811,2405,1793,2392,1778,2376,1766,2357,1759,2337,1757,2328,1757,2307,1762,2290,1772,2277,1788,2276,1787,2276,1779,2279,1759,2284,1740,2292,1722,2300,1710,2316,1697,2336,1693,2348,1693,2358,1697,2365,1703,2372,1710,2377,1719,2380,1732,2411,1732,2408,1717,2401,1698,2388,1683,2376,1675,2358,1667,2337,1665,2315,1667,2296,1674,2280,1686,2267,1703,2258,1719,2251,1737,2247,1756,2244,1777,2243,1800,2244,1820,2246,1842,2251,1862,2257,1879,2266,1894,2275,1904,2291,1916,2283,1861,2280,1840,2280,1837,2284,1816,2294,1800,2311,1789,2332,1785,2333,1785,2354,1789,2370,1800,2380,1818,2383,1838,2383,1843,2379,1864,2370,1880,2361,1891,2349,1896,2332,1896xe" filled="t" fillcolor="#B465D2" stroked="f">
                        <v:path arrowok="t"/>
                        <v:fill/>
                      </v:shape>
                      <v:shape style="position:absolute;left:2243;top:1665;width:173;height:260" coordorigin="2243,1665" coordsize="173,260" path="m2293,1879l2283,1861,2291,1916,2310,1923,2295,1881,2293,1879xe" filled="t" fillcolor="#B465D2" stroked="f">
                        <v:path arrowok="t"/>
                        <v:fill/>
                      </v:shape>
                      <v:group style="position:absolute;left:2462;top:1899;width:37;height:0" coordorigin="2462,1899" coordsize="37,0">
                        <v:shape style="position:absolute;left:2462;top:1899;width:37;height:0" coordorigin="2462,1899" coordsize="37,0" path="m2462,1899l2499,1899e" filled="f" stroked="t" strokeweight="2.008pt" strokecolor="#B465D2">
                          <v:path arrowok="t"/>
                        </v:shape>
                        <v:group style="position:absolute;left:2623;top:1653;width:206;height:272" coordorigin="2623,1653" coordsize="206,272">
                          <v:shape style="position:absolute;left:2623;top:1653;width:206;height:272" coordorigin="2623,1653" coordsize="206,272" path="m2725,1683l2734,1683,2754,1687,2770,1697,2773,1698,2784,1714,2789,1735,2822,1735,2821,1725,2816,1703,2807,1686,2794,1672,2782,1665,2765,1658,2744,1654,2721,1653,2710,1653,2689,1657,2670,1664,2655,1675,2642,1693,2634,1711,2632,1732,2632,1734,2635,1754,2646,1771,2666,1786,2687,1793,2743,1806,2749,1808,2771,1815,2784,1823,2791,1829,2795,1839,2795,1865,2789,1876,2777,1884,2769,1888,2750,1893,2727,1895,2711,1894,2691,1889,2675,1879,2669,1873,2659,1856,2656,1834,2623,1834,2624,1853,2629,1872,2638,1888,2657,1906,2673,1916,2685,1920,2704,1924,2728,1925,2746,1924,2766,1920,2785,1914,2801,1905,2818,1887,2826,1869,2829,1847,2828,1839,2824,1819,2814,1802,2808,1795,2791,1784,2770,1778,2696,1761,2685,1758,2677,1754,2672,1748,2668,1743,2666,1736,2666,1713,2671,1702,2681,1694,2685,1692,2702,1685,2725,1683xe" filled="t" fillcolor="#B465D2" stroked="f">
                            <v:path arrowok="t"/>
                            <v:fill/>
                          </v:shape>
                          <v:group style="position:absolute;left:2860;top:1724;width:175;height:199" coordorigin="2860,1724" coordsize="175,199">
                            <v:shape style="position:absolute;left:2860;top:1724;width:175;height:199" coordorigin="2860,1724" coordsize="175,199" path="m3011,1894l3019,1883,3028,1865,3033,1845,3034,1824,3034,1808,3029,1788,3022,1770,3011,1753,3004,1745,2988,1734,2969,1727,2947,1724,2936,1725,2915,1730,2898,1739,2883,1753,2875,1765,2867,1782,2861,1802,2860,1824,2861,1841,2865,1861,2872,1879,2883,1895,2890,1902,2906,1914,2906,1875,2900,1864,2894,1845,2892,1824,2893,1808,2898,1788,2907,1772,2910,1768,2926,1756,2947,1752,2954,1752,2973,1759,2988,1773,2994,1783,3000,1802,3002,1824,3001,1837,2997,1857,2988,1874,2984,1880,2968,1892,2947,1896,2941,1895,2921,1889,2925,1921,2947,1923,2959,1923,2979,1918,2997,1908,3011,1894xe" filled="t" fillcolor="#B465D2" stroked="f">
                              <v:path arrowok="t"/>
                              <v:fill/>
                            </v:shape>
                            <v:shape style="position:absolute;left:2860;top:1724;width:175;height:199" coordorigin="2860,1724" coordsize="175,199" path="m2906,1875l2906,1914,2925,1921,2921,1889,2906,1875xe" filled="t" fillcolor="#B465D2" stroked="f">
                              <v:path arrowok="t"/>
                              <v:fill/>
                            </v:shape>
                            <v:group style="position:absolute;left:3088;top:1660;width:0;height:258" coordorigin="3088,1660" coordsize="0,258">
                              <v:shape style="position:absolute;left:3088;top:1660;width:0;height:258" coordorigin="3088,1660" coordsize="0,258" path="m3088,1660l3088,1918e" filled="f" stroked="t" strokeweight="1.684pt" strokecolor="#B465D2">
                                <v:path arrowok="t"/>
                              </v:shape>
                              <v:group style="position:absolute;left:3160;top:1820;width:37;height:0" coordorigin="3160,1820" coordsize="37,0">
                                <v:shape style="position:absolute;left:3160;top:1820;width:37;height:0" coordorigin="3160,1820" coordsize="37,0" path="m3160,1820l3197,1820e" filled="f" stroked="t" strokeweight="2.008pt" strokecolor="#B465D2">
                                  <v:path arrowok="t"/>
                                </v:shape>
                                <v:group style="position:absolute;left:3268;top:1660;width:0;height:258" coordorigin="3268,1660" coordsize="0,258">
                                  <v:shape style="position:absolute;left:3268;top:1660;width:0;height:258" coordorigin="3268,1660" coordsize="0,258" path="m3268,1660l3268,1918e" filled="f" stroked="t" strokeweight="1.684pt" strokecolor="#B465D2">
                                    <v:path arrowok="t"/>
                                  </v:shape>
                                  <v:group style="position:absolute;left:3333;top:1660;width:32;height:258" coordorigin="3333,1660" coordsize="32,258">
                                    <v:shape style="position:absolute;left:3333;top:1660;width:32;height:258" coordorigin="3333,1660" coordsize="32,258" path="m3333,1660l3333,1696,3365,1696,3365,1660,3333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33;top:1660;width:32;height:258" coordorigin="3333,1660" coordsize="32,258" path="m3333,1730l3333,1918,3365,1918,3365,1730,3333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349;top:1662;width:0;height:256" coordorigin="3349,1662" coordsize="0,256">
                                      <v:shape style="position:absolute;left:3349;top:1662;width:0;height:256" coordorigin="3349,1662" coordsize="0,256" path="m3349,1662l3349,1918e" filled="f" stroked="t" strokeweight="1.684pt" strokecolor="#B465D2">
                                        <v:path arrowok="t"/>
                                      </v:shape>
                                      <v:group style="position:absolute;left:3402;top:1724;width:161;height:199" coordorigin="3402,1724" coordsize="161,199">
                                        <v:shape style="position:absolute;left:3402;top:1724;width:161;height:199" coordorigin="3402,1724" coordsize="161,199" path="m3449,1878l3442,1866,3437,1847,3435,1823,3436,1807,3441,1787,3450,1771,3467,1757,3487,1753,3509,1757,3524,1771,3532,1793,3562,1793,3560,1778,3553,1759,3542,1743,3532,1735,3514,1727,3492,1724,3478,1725,3457,1730,3440,1739,3425,1753,3415,1768,3408,1786,3403,1806,3402,1829,3402,1844,3406,1865,3414,1883,3425,1898,3446,1914,3465,1921,3486,1923,3502,1922,3522,1916,3538,1905,3549,1891,3558,1873,3562,1851,3532,1851,3530,1865,3524,1875,3516,1883,3508,1892,3498,1896,3484,1896,3464,1891,3449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599;top:1660;width:32;height:258" coordorigin="3599,1660" coordsize="32,258">
                                          <v:shape style="position:absolute;left:3599;top:1660;width:32;height:258" coordorigin="3599,1660" coordsize="32,258" path="m3599,1660l3599,1696,3631,1696,3631,1660,3599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599;top:1660;width:32;height:258" coordorigin="3599,1660" coordsize="32,258" path="m3599,1730l3599,1918,3631,1918,3631,1730,3599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15;top:1662;width:0;height:256" coordorigin="3615,1662" coordsize="0,256">
                                            <v:shape style="position:absolute;left:3615;top:1662;width:0;height:256" coordorigin="3615,1662" coordsize="0,256" path="m3615,1662l3615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660;top:1677;width:87;height:243" coordorigin="3660,1677" coordsize="87,243">
                                              <v:shape style="position:absolute;left:3660;top:1677;width:87;height:243" coordorigin="3660,1677" coordsize="87,243" path="m3717,1883l3717,1756,3748,1756,3748,1730,3717,1730,3717,1677,3686,1677,3686,1730,3660,1730,3660,1756,3686,1756,3686,1894,3689,1905,3695,1911,3701,1917,3711,1921,3728,1921,3736,1920,3748,1918,3748,1893,3729,1893,3724,1892,3721,1889,3717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778;top:1730;width:152;height:194" coordorigin="3778,1730" coordsize="152,194">
                                                <v:shape style="position:absolute;left:3778;top:1730;width:152;height:194" coordorigin="3778,1730" coordsize="152,194" path="m3809,1730l3778,1730,3778,1865,3778,1873,3783,1893,3795,1909,3817,1921,3839,1923,3849,1923,3870,1918,3886,1907,3899,1890,3899,1891,3899,1918,3929,1918,3929,1730,3898,1730,3898,1833,3897,1841,3893,1862,3884,1878,3867,1892,3846,1896,3834,1896,3825,1892,3819,1885,3812,1879,3809,1868,3809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968;top:1660;width:167;height:264" coordorigin="3968,1660" coordsize="167,264">
                                                  <v:shape style="position:absolute;left:3968;top:1660;width:167;height:264" coordorigin="3968,1660" coordsize="167,264" path="m4003,1846l4001,1823,4002,1803,4006,1783,4014,1769,4015,1768,4031,1757,4052,1753,4056,1753,4076,1759,4090,1773,4098,1789,4102,1809,4103,1833,4102,1844,4098,1864,4088,1880,4072,1892,4052,1896,4050,1896,4030,1891,4050,1923,4053,1923,4074,1919,4091,1909,4104,1892,4105,1892,4105,1918,4135,1918,4135,1660,4103,1660,4103,1754,4103,1756,4100,1752,4085,1737,4067,1727,4046,1724,4043,1724,4022,1728,4004,1736,3989,1750,3983,1759,3975,1776,3970,1796,3968,1818,3969,1839,3973,1859,3980,1877,3989,1894,3994,1900,4010,1913,4003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968;top:1660;width:167;height:264" coordorigin="3968,1660" coordsize="167,264" path="m4050,1923l4030,1891,4015,1877,4008,1865,4003,1846,4010,1913,4028,1921,4050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265;top:1660;width:167;height:264" coordorigin="4265,1660" coordsize="167,264">
                                                    <v:shape style="position:absolute;left:4265;top:1660;width:167;height:264" coordorigin="4265,1660" coordsize="167,264" path="m4300,1846l4298,1823,4299,1803,4304,1783,4312,1769,4312,1768,4328,1757,4350,1753,4353,1753,4373,1759,4388,1773,4395,1789,4399,1809,4400,1833,4400,1844,4395,1864,4386,1880,4369,1892,4349,1896,4347,1896,4327,1891,4347,1923,4350,1923,4371,1919,4388,1909,4402,1892,4402,1892,4402,1918,4432,1918,4432,1660,4401,1660,4401,1754,4400,1756,4397,1752,4382,1737,4364,1727,4344,1724,4341,1724,4320,1728,4302,1736,4287,1750,4280,1759,4272,1776,4267,1796,4265,1818,4266,1839,4270,1859,4277,1877,4287,1894,4292,1900,4307,1913,4300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265;top:1660;width:167;height:264" coordorigin="4265,1660" coordsize="167,264" path="m4347,1923l4327,1891,4312,1877,4305,1865,4300,1846,4307,1913,4326,1921,4347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471;top:1724;width:171;height:199" coordorigin="4471,1724" coordsize="171,199">
                                                      <v:shape style="position:absolute;left:4471;top:1724;width:171;height:199" coordorigin="4471,1724" coordsize="171,199" path="m4594,1766l4597,1769,4606,1786,4610,1809,4505,1809,4505,1806,4495,1752,4484,1768,4477,1785,4473,1806,4471,1829,4472,1844,4476,1864,4483,1882,4494,1898,4500,1903,4516,1915,4535,1921,4557,1924,4576,1922,4595,1917,4611,1907,4623,1895,4634,1878,4640,1859,4608,1859,4607,1868,4602,1877,4593,1884,4584,1892,4573,1896,4555,1896,4534,1891,4519,1880,4515,1874,4507,1857,4505,1834,4643,1834,4643,1829,4641,1806,4637,1785,4630,1768,4621,1753,4617,1748,4602,1735,4583,1727,4562,1724,4548,1725,4527,1730,4520,1769,4520,1769,4537,1757,4557,1753,4572,1753,4585,1757,4594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471;top:1724;width:171;height:199" coordorigin="4471,1724" coordsize="171,199" path="m4510,1739l4495,1752,4505,1806,4510,1786,4520,1769,4527,1730,4510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966;top:1724;width:171;height:199" coordorigin="4966,1724" coordsize="171,199">
                                                        <v:shape style="position:absolute;left:4966;top:1724;width:171;height:199" coordorigin="4966,1724" coordsize="171,199" path="m5089,1766l5092,1769,5101,1786,5105,1809,5000,1809,5000,1806,4990,1752,4980,1768,4972,1785,4968,1806,4966,1829,4967,1844,4971,1864,4979,1882,4990,1898,4995,1903,5012,1915,5031,1921,5052,1924,5071,1922,5090,1917,5107,1907,5119,1895,5129,1878,5135,1859,5104,1859,5103,1868,5098,1877,5088,1884,5079,1892,5068,1896,5050,1896,5029,1891,5014,1880,5010,1874,5003,1857,5000,1834,5138,1834,5138,1829,5136,1806,5132,1785,5125,1768,5116,1753,5112,1748,5097,1735,5078,1727,5057,1724,5043,1725,5023,1730,5015,1769,5016,1769,5032,1757,5052,1753,5068,1753,5080,1757,5089,1766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4966;top:1724;width:171;height:199" coordorigin="4966,1724" coordsize="171,199" path="m5005,1739l4990,1752,5000,1806,5005,1786,5015,1769,5023,1730,5005,1739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176;top:1724;width:92;height:194" coordorigin="5176,1724" coordsize="92,194">
                                                          <v:shape style="position:absolute;left:5176;top:1724;width:92;height:194" coordorigin="5176,1724" coordsize="92,194" path="m5207,1918l5207,1794,5212,1782,5221,1773,5230,1763,5242,1758,5267,1758,5267,1725,5265,1725,5259,1724,5255,1724,5236,1730,5220,1742,5206,1761,5206,1761,5206,1730,5176,1730,5176,1918,5207,1918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294;top:1724;width:253;height:194" coordorigin="5294,1724" coordsize="253,194">
                                                            <v:shape style="position:absolute;left:5294;top:1724;width:253;height:194" coordorigin="5294,1724" coordsize="253,194" path="m5502,1756l5508,1764,5513,1771,5516,1782,5516,1918,5548,1918,5548,1788,5547,1775,5541,1755,5531,1740,5510,1728,5489,1724,5477,1724,5466,1727,5458,1731,5450,1736,5441,1744,5432,1755,5420,1739,5403,1728,5382,1724,5376,1725,5356,1729,5339,1740,5325,1756,5324,1756,5324,1730,5294,1730,5294,1918,5326,1918,5326,1815,5326,1806,5330,1786,5339,1770,5348,1758,5360,1753,5385,1753,5392,1756,5397,1762,5402,1768,5405,1777,5405,1918,5437,1918,5437,1790,5441,1778,5450,1768,5458,1758,5469,1753,5493,1753,5502,1756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594;top:1654;width:64;height:264" coordorigin="5594,1654" coordsize="64,264">
                                                              <v:shape style="position:absolute;left:5594;top:1654;width:64;height:264" coordorigin="5594,1654" coordsize="64,264" path="m5594,1730l5594,1918,5625,1918,5625,1730,5594,1730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594;top:1654;width:64;height:264" coordorigin="5594,1654" coordsize="64,264" path="m5619,1654l5594,1705,5618,1705,5657,1654,5619,1654xe" filled="t" fillcolor="#B465D2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667;top:1724;width:155;height:199" coordorigin="5667,1724" coordsize="155,199">
                                                                <v:shape style="position:absolute;left:5667;top:1724;width:155;height:199" coordorigin="5667,1724" coordsize="155,199" path="m5672,1784l5672,1796,5676,1806,5683,1813,5690,1821,5701,1826,5716,1830,5753,1839,5768,1842,5777,1846,5783,1850,5788,1854,5790,1859,5790,1875,5786,1883,5778,1888,5771,1893,5760,1896,5730,1896,5718,1893,5710,1886,5702,1880,5698,1870,5697,1858,5667,1858,5668,1873,5675,1892,5687,1907,5704,1917,5724,1922,5747,1923,5766,1922,5785,1916,5801,1906,5808,1899,5818,1882,5822,1861,5822,1848,5818,1837,5810,1830,5791,1819,5769,1811,5738,1804,5723,1800,5714,1797,5709,1793,5705,1790,5703,1785,5703,1770,5707,1763,5714,1759,5721,1754,5730,1752,5755,1752,5765,1754,5773,1759,5781,1764,5785,1772,5785,1783,5816,1783,5815,1776,5809,1757,5796,1741,5785,1733,5767,1727,5744,1724,5728,1725,5708,1731,5692,1740,5686,1746,5676,1763,5672,1784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039;top:1677;width:87;height:243" coordorigin="7039,1677" coordsize="87,243">
                                                                  <v:shape style="position:absolute;left:7039;top:1677;width:87;height:243" coordorigin="7039,1677" coordsize="87,243" path="m7096,1883l7096,1756,7126,1756,7126,1730,7096,1730,7096,1677,7064,1677,7064,1730,7039,1730,7039,1756,7064,1756,7064,1894,7067,1905,7074,1911,7080,1917,7089,1921,7107,1921,7115,1920,7126,1918,7126,1893,7107,1893,7103,1892,7100,1889,7096,1883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158;top:1724;width:92;height:194" coordorigin="7158,1724" coordsize="92,194">
                                                                    <v:shape style="position:absolute;left:7158;top:1724;width:92;height:194" coordorigin="7158,1724" coordsize="92,194" path="m7190,1918l7190,1794,7194,1782,7204,1773,7213,1763,7224,1758,7250,1758,7250,1725,7248,1725,7242,1724,7237,1724,7219,1730,7203,1742,7189,1761,7188,1761,7188,1730,7158,1730,7158,1918,7190,1918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277;top:1660;width:32;height:258" coordorigin="7277,1660" coordsize="32,258">
                                                                      <v:shape style="position:absolute;left:7277;top:1660;width:32;height:258" coordorigin="7277,1660" coordsize="32,258" path="m7277,1660l7277,1696,7308,1696,7308,1660,7277,1660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7277;top:1660;width:32;height:258" coordorigin="7277,1660" coordsize="32,258" path="m7277,1730l7277,1918,7308,1918,7308,1730,7277,1730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293;top:1662;width:0;height:256" coordorigin="7293,1662" coordsize="0,256">
                                                                        <v:shape style="position:absolute;left:7293;top:1662;width:0;height:256" coordorigin="7293,1662" coordsize="0,256" path="m7293,1662l7293,1918e" filled="f" stroked="t" strokeweight="1.684pt" strokecolor="#B465D2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7357;top:1724;width:253;height:194" coordorigin="7357,1724" coordsize="253,194">
                                                                          <v:shape style="position:absolute;left:7357;top:1724;width:253;height:194" coordorigin="7357,1724" coordsize="253,194" path="m7565,1756l7570,1764,7576,1771,7579,1782,7579,1918,7610,1918,7610,1788,7610,1775,7604,1755,7593,1740,7573,1728,7552,1724,7540,1724,7529,1727,7521,1731,7512,1736,7504,1744,7495,1755,7483,1739,7466,1728,7444,1724,7439,1725,7419,1729,7402,1740,7388,1756,7387,1756,7387,1730,7357,1730,7357,1918,7389,1918,7389,1815,7389,1806,7393,1786,7402,1770,7411,1758,7423,1753,7448,1753,7455,1756,7460,1762,7465,1768,7468,1777,7468,1918,7500,1918,7500,1790,7504,1778,7512,1768,7521,1758,7531,1753,7556,1753,7565,1756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7646;top:1724;width:175;height:199" coordorigin="7646,1724" coordsize="175,199">
                                                                            <v:shape style="position:absolute;left:7646;top:1724;width:175;height:199" coordorigin="7646,1724" coordsize="175,199" path="m7798,1894l7806,1883,7814,1865,7819,1845,7821,1824,7820,1808,7816,1788,7808,1770,7797,1753,7790,1745,7774,1734,7755,1727,7733,1724,7722,1725,7702,1730,7684,1739,7669,1753,7661,1765,7653,1782,7648,1802,7646,1824,7647,1841,7651,1861,7659,1879,7670,1895,7676,1902,7692,1914,7693,1875,7686,1864,7680,1845,7678,1824,7679,1808,7684,1788,7693,1772,7696,1768,7712,1756,7733,1752,7740,1752,7759,1759,7774,1773,7780,1783,7786,1802,7788,1824,7787,1837,7783,1857,7774,1874,7770,1880,7754,1892,7733,1896,7727,1895,7708,1889,7711,1921,7733,1923,7745,1923,7766,1918,7783,1908,7798,1894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7646;top:1724;width:175;height:199" coordorigin="7646,1724" coordsize="175,199" path="m7693,1875l7692,1914,7711,1921,7708,1889,7693,1875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7858;top:1724;width:153;height:194" coordorigin="7858,1724" coordsize="153,194">
                                                                              <v:shape style="position:absolute;left:7858;top:1724;width:153;height:194" coordorigin="7858,1724" coordsize="153,194" path="m7889,1756l7888,1756,7888,1730,7858,1730,7858,1918,7890,1918,7890,1815,7890,1805,7895,1785,7904,1769,7914,1758,7926,1753,7954,1753,7964,1757,7971,1764,7977,1772,7980,1784,7980,1918,8012,1918,8012,1790,8011,1777,8005,1757,7995,1741,7986,1734,7968,1727,7946,1724,7940,1725,7921,1729,7904,1740,7889,1756xe" filled="t" fillcolor="#B465D2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058;top:1660;width:32;height:258" coordorigin="8058,1660" coordsize="32,258">
                                                                                <v:shape style="position:absolute;left:8058;top:1660;width:32;height:258" coordorigin="8058,1660" coordsize="32,258" path="m8058,1660l8058,1696,8090,1696,8090,1660,8058,1660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8058;top:1660;width:32;height:258" coordorigin="8058,1660" coordsize="32,258" path="m8058,1730l8058,1918,8090,1918,8090,1730,8058,1730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8074;top:1662;width:0;height:256" coordorigin="8074,1662" coordsize="0,256">
                                                                                  <v:shape style="position:absolute;left:8074;top:1662;width:0;height:256" coordorigin="8074,1662" coordsize="0,256" path="m8074,1662l8074,1918e" filled="f" stroked="t" strokeweight="1.684pt" strokecolor="#B465D2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9540;top:1724;width:92;height:194" coordorigin="9540,1724" coordsize="92,194">
                                                                                    <v:shape style="position:absolute;left:9540;top:1724;width:92;height:194" coordorigin="9540,1724" coordsize="92,194" path="m9571,1918l9571,1794,9576,1782,9585,1773,9594,1763,9605,1758,9631,1758,9631,1725,9629,1725,9623,1724,9619,1724,9600,1730,9584,1742,9570,1761,9569,1761,9569,1730,9540,1730,9540,1918,9571,1918xe" filled="t" fillcolor="#B465D2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9646;top:1724;width:171;height:199" coordorigin="9646,1724" coordsize="171,199">
                                                                                      <v:shape style="position:absolute;left:9646;top:1724;width:171;height:199" coordorigin="9646,1724" coordsize="171,199" path="m9769,1766l9772,1769,9781,1786,9785,1809,9680,1809,9680,1806,9670,1752,9660,1768,9652,1785,9648,1806,9646,1829,9647,1844,9651,1864,9659,1882,9670,1898,9675,1903,9692,1915,9711,1921,9732,1924,9751,1922,9770,1917,9787,1907,9799,1895,9809,1878,9815,1859,9784,1859,9783,1868,9778,1877,9768,1884,9759,1892,9748,1896,9730,1896,9709,1891,9694,1880,9690,1874,9683,1857,9680,1834,9818,1834,9818,1829,9816,1806,9812,1785,9805,1768,9796,1753,9792,1748,9777,1735,9758,1727,9737,1724,9723,1725,9703,1730,9695,1769,9696,1769,9712,1757,9733,1753,9748,1753,9760,1757,9769,1766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9646;top:1724;width:171;height:199" coordorigin="9646,1724" coordsize="171,199" path="m9685,1739l9670,1752,9680,1806,9685,1786,9695,1769,9703,1730,9685,1739xe" filled="t" fillcolor="#B465D2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9872;top:1660;width:0;height:258" coordorigin="9872,1660" coordsize="0,258">
                                                                                        <v:shape style="position:absolute;left:9872;top:1660;width:0;height:258" coordorigin="9872,1660" coordsize="0,258" path="m9872,1660l9872,1918e" filled="f" stroked="t" strokeweight="1.684pt" strokecolor="#B465D2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9952;top:1660;width:0;height:258" coordorigin="9952,1660" coordsize="0,258">
                                                                                          <v:shape style="position:absolute;left:9952;top:1660;width:0;height:258" coordorigin="9952,1660" coordsize="0,258" path="m9952,1660l9952,1918e" filled="f" stroked="t" strokeweight="1.684pt" strokecolor="#B465D2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10006;top:1724;width:112;height:199" coordorigin="10006,1724" coordsize="112,199">
                                                                                            <v:shape style="position:absolute;left:10006;top:1724;width:112;height:199" coordorigin="10006,1724" coordsize="112,199" path="m10061,1897l10052,1894,10046,1888,10041,1883,10043,1920,10065,1923,10080,1922,10100,1917,10117,1907,10113,1884,10111,1886,10093,1894,10073,1897,10061,1897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10006;top:1724;width:112;height:199" coordorigin="10006,1724" coordsize="112,199" path="m10022,1908l10026,1912,10043,1920,10041,1883,10038,1875,10038,1856,10041,1849,10048,1844,10054,1839,10065,1835,10078,1834,10097,1831,10110,1829,10117,1828,10124,1826,10128,1824,10130,1822,10130,1865,10125,1876,10113,1884,10117,1907,10133,1893,10133,1903,10136,1910,10141,1915,10146,1919,10154,1922,10171,1922,10177,1920,10183,1918,10183,1895,10179,1896,10173,1896,10166,1896,10163,1893,10163,1772,10157,1753,10142,1738,10133,1732,10114,1726,10092,1724,10070,1726,10051,1731,10035,1740,10027,1748,10018,1765,10015,1787,10044,1787,10046,1774,10050,1765,10057,1759,10064,1754,10074,1751,10102,1751,10113,1753,10121,1759,10128,1764,10132,1771,10132,1795,10127,1802,10117,1804,10061,1810,10055,1811,10035,1818,10020,1829,10009,1848,10006,1869,10006,1872,10010,1892,10022,1908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5"/>
          <w:szCs w:val="18.5"/>
        </w:rPr>
        <w:jc w:val="left"/>
        <w:ind w:left="7708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278.128pt;margin-top:164.967pt;width:23.9489pt;height:9.3161pt;mso-position-horizontal-relative:page;mso-position-vertical-relative:paragraph;z-index:-12797" coordorigin="5563,3299" coordsize="479,186">
            <v:group style="position:absolute;left:5573;top:3314;width:79;height:161" coordorigin="5573,3314" coordsize="79,161">
              <v:shape style="position:absolute;left:5573;top:3314;width:79;height:161" coordorigin="5573,3314" coordsize="79,161" path="m5652,3441l5646,3448,5640,3455,5633,3458,5614,3458,5607,3454,5602,3471,5623,3475,5638,3475,5649,3468,5652,3441xe" filled="t" fillcolor="#363435" stroked="f">
                <v:path arrowok="t"/>
                <v:fill/>
              </v:shape>
              <v:shape style="position:absolute;left:5573;top:3314;width:79;height:161" coordorigin="5573,3314" coordsize="79,161" path="m5593,3398l5595,3387,5601,3380,5606,3374,5614,3371,5634,3371,5642,3375,5647,3383,5653,3391,5655,3403,5655,3432,5652,3441,5649,3468,5656,3456,5656,3456,5656,3471,5675,3471,5675,3314,5655,3314,5655,3371,5655,3373,5646,3360,5635,3353,5606,3353,5594,3358,5586,3369,5575,3389,5573,3411,5573,3419,5577,3440,5586,3457,5587,3458,5602,3471,5607,3454,5601,3446,5595,3439,5593,3428,5593,3398xe" filled="t" fillcolor="#363435" stroked="f">
                <v:path arrowok="t"/>
                <v:fill/>
              </v:shape>
              <v:group style="position:absolute;left:5698;top:3353;width:105;height:122" coordorigin="5698,3353" coordsize="105,122">
                <v:shape style="position:absolute;left:5698;top:3353;width:105;height:122" coordorigin="5698,3353" coordsize="105,122" path="m5719,3432l5719,3420,5803,3420,5802,3407,5798,3386,5790,3371,5774,3357,5753,3353,5749,3353,5734,3374,5741,3371,5760,3371,5767,3373,5773,3378,5778,3384,5782,3392,5783,3405,5719,3405,5719,3395,5713,3370,5708,3377,5700,3395,5698,3417,5698,3422,5702,3443,5712,3459,5729,3471,5750,3475,5764,3475,5775,3471,5784,3465,5793,3457,5799,3447,5801,3435,5782,3435,5781,3441,5778,3446,5772,3451,5767,3456,5760,3458,5741,3458,5733,3455,5727,3448,5721,3442,5719,3432xe" filled="t" fillcolor="#363435" stroked="f">
                  <v:path arrowok="t"/>
                  <v:fill/>
                </v:shape>
                <v:shape style="position:absolute;left:5698;top:3353;width:105;height:122" coordorigin="5698,3353" coordsize="105,122" path="m5728,3358l5713,3370,5719,3395,5722,3387,5728,3380,5734,3374,5749,3353,5728,3358xe" filled="t" fillcolor="#363435" stroked="f">
                  <v:path arrowok="t"/>
                  <v:fill/>
                </v:shape>
                <v:group style="position:absolute;left:5807;top:3309;width:69;height:166" coordorigin="5807,3309" coordsize="69,166">
                  <v:shape style="position:absolute;left:5807;top:3309;width:69;height:166" coordorigin="5807,3309" coordsize="69,166" path="m5822,3476l5876,3309,5861,3309,5807,3476,5822,3476xe" filled="t" fillcolor="#363435" stroked="f">
                    <v:path arrowok="t"/>
                    <v:fill/>
                  </v:shape>
                  <v:group style="position:absolute;left:5880;top:3314;width:79;height:161" coordorigin="5880,3314" coordsize="79,161">
                    <v:shape style="position:absolute;left:5880;top:3314;width:79;height:161" coordorigin="5880,3314" coordsize="79,161" path="m5960,3441l5954,3448,5948,3455,5940,3458,5922,3458,5915,3454,5910,3471,5931,3475,5945,3475,5956,3468,5960,3441xe" filled="t" fillcolor="#363435" stroked="f">
                      <v:path arrowok="t"/>
                      <v:fill/>
                    </v:shape>
                    <v:shape style="position:absolute;left:5880;top:3314;width:79;height:161" coordorigin="5880,3314" coordsize="79,161" path="m5900,3398l5903,3387,5909,3380,5914,3374,5922,3371,5942,3371,5950,3375,5955,3383,5960,3391,5963,3403,5963,3432,5960,3441,5956,3468,5964,3456,5964,3456,5964,3471,5983,3471,5983,3314,5963,3314,5963,3371,5963,3373,5954,3360,5943,3353,5914,3353,5902,3358,5893,3369,5883,3389,5880,3411,5881,3419,5885,3440,5894,3457,5894,3458,5910,3471,5915,3454,5909,3446,5903,3439,5900,3428,5900,3398xe" filled="t" fillcolor="#363435" stroked="f">
                      <v:path arrowok="t"/>
                      <v:fill/>
                    </v:shape>
                    <v:group style="position:absolute;left:6009;top:3314;width:23;height:56" coordorigin="6009,3314" coordsize="23,56">
                      <v:shape style="position:absolute;left:6009;top:3314;width:23;height:56" coordorigin="6009,3314" coordsize="23,56" path="m6009,3359l6009,3370,6017,3368,6022,3364,6026,3358,6030,3353,6032,3345,6032,3314,6009,3314,6009,3337,6020,3337,6020,3351,6016,3358,6009,3359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4.662pt;margin-top:174.34pt;width:31.2111pt;height:0.6371pt;mso-position-horizontal-relative:page;mso-position-vertical-relative:paragraph;z-index:-12796" coordorigin="6093,3487" coordsize="624,13">
            <v:group style="position:absolute;left:6100;top:3493;width:122;height:0" coordorigin="6100,3493" coordsize="122,0">
              <v:shape style="position:absolute;left:6100;top:3493;width:122;height:0" coordorigin="6100,3493" coordsize="122,0" path="m6100,3493l6222,3493e" filled="f" stroked="t" strokeweight="0.6371pt" strokecolor="#363435">
                <v:path arrowok="t"/>
              </v:shape>
              <v:group style="position:absolute;left:6222;top:3493;width:122;height:0" coordorigin="6222,3493" coordsize="122,0">
                <v:shape style="position:absolute;left:6222;top:3493;width:122;height:0" coordorigin="6222,3493" coordsize="122,0" path="m6222,3493l6344,3493e" filled="f" stroked="t" strokeweight="0.6371pt" strokecolor="#363435">
                  <v:path arrowok="t"/>
                </v:shape>
                <v:group style="position:absolute;left:6344;top:3493;width:122;height:0" coordorigin="6344,3493" coordsize="122,0">
                  <v:shape style="position:absolute;left:6344;top:3493;width:122;height:0" coordorigin="6344,3493" coordsize="122,0" path="m6344,3493l6467,3493e" filled="f" stroked="t" strokeweight="0.6371pt" strokecolor="#363435">
                    <v:path arrowok="t"/>
                  </v:shape>
                  <v:group style="position:absolute;left:6466;top:3493;width:122;height:0" coordorigin="6466,3493" coordsize="122,0">
                    <v:shape style="position:absolute;left:6466;top:3493;width:122;height:0" coordorigin="6466,3493" coordsize="122,0" path="m6466,3493l6589,3493e" filled="f" stroked="t" strokeweight="0.6371pt" strokecolor="#363435">
                      <v:path arrowok="t"/>
                    </v:shape>
                    <v:group style="position:absolute;left:6589;top:3493;width:122;height:0" coordorigin="6589,3493" coordsize="122,0">
                      <v:shape style="position:absolute;left:6589;top:3493;width:122;height:0" coordorigin="6589,3493" coordsize="122,0" path="m6589,3493l6711,349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166pt;margin-top:165.176pt;width:12.5041pt;height:9.0741pt;mso-position-horizontal-relative:page;mso-position-vertical-relative:paragraph;z-index:-12795" coordorigin="6763,3304" coordsize="250,181">
            <v:group style="position:absolute;left:6773;top:3314;width:79;height:161" coordorigin="6773,3314" coordsize="79,161">
              <v:shape style="position:absolute;left:6773;top:3314;width:79;height:161" coordorigin="6773,3314" coordsize="79,161" path="m6853,3441l6847,3448,6841,3455,6833,3458,6815,3458,6807,3454,6803,3471,6823,3475,6838,3475,6849,3468,6853,3441xe" filled="t" fillcolor="#363435" stroked="f">
                <v:path arrowok="t"/>
                <v:fill/>
              </v:shape>
              <v:shape style="position:absolute;left:6773;top:3314;width:79;height:161" coordorigin="6773,3314" coordsize="79,161" path="m6793,3398l6796,3387,6802,3380,6807,3374,6815,3371,6835,3371,6843,3375,6848,3383,6853,3391,6856,3403,6856,3432,6853,3441,6849,3468,6857,3456,6857,3456,6857,3471,6875,3471,6875,3314,6856,3314,6856,3371,6856,3373,6847,3360,6836,3353,6807,3353,6795,3358,6786,3369,6776,3389,6773,3411,6774,3419,6778,3440,6786,3457,6787,3458,6803,3471,6807,3454,6802,3446,6796,3439,6793,3428,6793,3398xe" filled="t" fillcolor="#363435" stroked="f">
                <v:path arrowok="t"/>
                <v:fill/>
              </v:shape>
              <v:group style="position:absolute;left:6899;top:3353;width:105;height:122" coordorigin="6899,3353" coordsize="105,122">
                <v:shape style="position:absolute;left:6899;top:3353;width:105;height:122" coordorigin="6899,3353" coordsize="105,122" path="m6919,3432l6919,3420,7003,3420,7003,3407,6999,3386,6990,3371,6974,3357,6954,3353,6949,3353,6934,3374,6942,3371,6961,3371,6968,3373,6974,3378,6979,3384,6982,3392,6983,3405,6919,3405,6920,3395,6913,3370,6908,3377,6901,3395,6899,3417,6899,3422,6903,3443,6913,3459,6930,3471,6951,3475,6965,3475,6976,3471,6984,3465,6994,3457,7000,3447,7002,3435,6983,3435,6982,3441,6979,3446,6973,3451,6968,3456,6961,3458,6942,3458,6933,3455,6928,3448,6922,3442,6919,3432xe" filled="t" fillcolor="#363435" stroked="f">
                  <v:path arrowok="t"/>
                  <v:fill/>
                </v:shape>
                <v:shape style="position:absolute;left:6899;top:3353;width:105;height:122" coordorigin="6899,3353" coordsize="105,122" path="m6929,3358l6913,3370,6920,3395,6923,3387,6929,3380,6934,3374,6949,3353,6929,3358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52.933pt;margin-top:174.34pt;width:31.2111pt;height:0.6371pt;mso-position-horizontal-relative:page;mso-position-vertical-relative:paragraph;z-index:-12794" coordorigin="7059,3487" coordsize="624,13">
            <v:group style="position:absolute;left:7065;top:3493;width:122;height:0" coordorigin="7065,3493" coordsize="122,0">
              <v:shape style="position:absolute;left:7065;top:3493;width:122;height:0" coordorigin="7065,3493" coordsize="122,0" path="m7065,3493l7187,3493e" filled="f" stroked="t" strokeweight="0.6371pt" strokecolor="#363435">
                <v:path arrowok="t"/>
              </v:shape>
              <v:group style="position:absolute;left:7187;top:3493;width:122;height:0" coordorigin="7187,3493" coordsize="122,0">
                <v:shape style="position:absolute;left:7187;top:3493;width:122;height:0" coordorigin="7187,3493" coordsize="122,0" path="m7187,3493l7310,3493e" filled="f" stroked="t" strokeweight="0.6371pt" strokecolor="#363435">
                  <v:path arrowok="t"/>
                </v:shape>
                <v:group style="position:absolute;left:7310;top:3493;width:122;height:0" coordorigin="7310,3493" coordsize="122,0">
                  <v:shape style="position:absolute;left:7310;top:3493;width:122;height:0" coordorigin="7310,3493" coordsize="122,0" path="m7310,3493l7432,3493e" filled="f" stroked="t" strokeweight="0.6371pt" strokecolor="#363435">
                    <v:path arrowok="t"/>
                  </v:shape>
                  <v:group style="position:absolute;left:7432;top:3493;width:122;height:0" coordorigin="7432,3493" coordsize="122,0">
                    <v:shape style="position:absolute;left:7432;top:3493;width:122;height:0" coordorigin="7432,3493" coordsize="122,0" path="m7432,3493l7554,3493e" filled="f" stroked="t" strokeweight="0.6371pt" strokecolor="#363435">
                      <v:path arrowok="t"/>
                    </v:shape>
                    <v:group style="position:absolute;left:7554;top:3493;width:122;height:0" coordorigin="7554,3493" coordsize="122,0">
                      <v:shape style="position:absolute;left:7554;top:3493;width:122;height:0" coordorigin="7554,3493" coordsize="122,0" path="m7554,3493l7677,3493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1.588pt;margin-top:9.33995pt;width:37.1246pt;height:0.6371pt;mso-position-horizontal-relative:page;mso-position-vertical-relative:paragraph;z-index:-12793" coordorigin="7432,187" coordsize="742,13">
            <v:group style="position:absolute;left:7438;top:193;width:122;height:0" coordorigin="7438,193" coordsize="122,0">
              <v:shape style="position:absolute;left:7438;top:193;width:122;height:0" coordorigin="7438,193" coordsize="122,0" path="m7438,193l7560,193e" filled="f" stroked="t" strokeweight="0.6371pt" strokecolor="#363435">
                <v:path arrowok="t"/>
              </v:shape>
              <v:group style="position:absolute;left:7560;top:193;width:122;height:0" coordorigin="7560,193" coordsize="122,0">
                <v:shape style="position:absolute;left:7560;top:193;width:122;height:0" coordorigin="7560,193" coordsize="122,0" path="m7560,193l7682,193e" filled="f" stroked="t" strokeweight="0.6371pt" strokecolor="#363435">
                  <v:path arrowok="t"/>
                </v:shape>
                <v:group style="position:absolute;left:7681;top:193;width:122;height:0" coordorigin="7681,193" coordsize="122,0">
                  <v:shape style="position:absolute;left:7681;top:193;width:122;height:0" coordorigin="7681,193" coordsize="122,0" path="m7681,193l7803,193e" filled="f" stroked="t" strokeweight="0.6371pt" strokecolor="#363435">
                    <v:path arrowok="t"/>
                  </v:shape>
                  <v:group style="position:absolute;left:7803;top:193;width:122;height:0" coordorigin="7803,193" coordsize="122,0">
                    <v:shape style="position:absolute;left:7803;top:193;width:122;height:0" coordorigin="7803,193" coordsize="122,0" path="m7803,193l7925,193e" filled="f" stroked="t" strokeweight="0.6371pt" strokecolor="#363435">
                      <v:path arrowok="t"/>
                    </v:shape>
                    <v:group style="position:absolute;left:7924;top:193;width:122;height:0" coordorigin="7924,193" coordsize="122,0">
                      <v:shape style="position:absolute;left:7924;top:193;width:122;height:0" coordorigin="7924,193" coordsize="122,0" path="m7924,193l8046,193e" filled="f" stroked="t" strokeweight="0.6371pt" strokecolor="#363435">
                        <v:path arrowok="t"/>
                      </v:shape>
                      <v:group style="position:absolute;left:8046;top:193;width:122;height:0" coordorigin="8046,193" coordsize="122,0">
                        <v:shape style="position:absolute;left:8046;top:193;width:122;height:0" coordorigin="8046,193" coordsize="122,0" path="m8046,193l8168,193e" filled="f" stroked="t" strokeweight="0.6371pt" strokecolor="#363435">
                          <v:path arrowok="t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6.5853pt;margin-top:100.476pt;width:19.825pt;height:14.2121pt;mso-position-horizontal-relative:page;mso-position-vertical-relative:page;z-index:-12792" coordorigin="1732,2010" coordsize="396,284">
            <v:group style="position:absolute;left:1742;top:2020;width:167;height:264" coordorigin="1742,2020" coordsize="167,264">
              <v:shape style="position:absolute;left:1742;top:2020;width:167;height:264" coordorigin="1742,2020" coordsize="167,264" path="m1776,2206l1774,2183,1776,2163,1780,2143,1788,2129,1789,2128,1805,2117,1826,2113,1830,2113,1850,2119,1864,2133,1871,2149,1875,2169,1877,2193,1876,2204,1872,2224,1862,2240,1845,2252,1825,2256,1824,2256,1804,2251,1824,2283,1827,2283,1848,2279,1865,2269,1878,2252,1879,2252,1879,2278,1909,2278,1909,2020,1877,2020,1877,2114,1876,2116,1873,2112,1858,2097,1841,2087,1820,2084,1817,2084,1796,2088,1778,2096,1763,2110,1757,2119,1748,2136,1743,2156,1742,2178,1743,2199,1747,2219,1754,2237,1763,2254,1768,2260,1784,2273,1776,2206xe" filled="t" fillcolor="#B465D2" stroked="f">
                <v:path arrowok="t"/>
                <v:fill/>
              </v:shape>
              <v:shape style="position:absolute;left:1742;top:2020;width:167;height:264" coordorigin="1742,2020" coordsize="167,264" path="m1824,2283l1804,2251,1788,2237,1782,2225,1776,2206,1784,2273,1802,2281,1824,2283xe" filled="t" fillcolor="#B465D2" stroked="f">
                <v:path arrowok="t"/>
                <v:fill/>
              </v:shape>
              <v:group style="position:absolute;left:1947;top:2084;width:171;height:199" coordorigin="1947,2084" coordsize="171,199">
                <v:shape style="position:absolute;left:1947;top:2084;width:171;height:199" coordorigin="1947,2084" coordsize="171,199" path="m2069,2126l2073,2129,2081,2146,2085,2169,1981,2169,1981,2166,1971,2112,1960,2128,1953,2145,1948,2166,1947,2189,1948,2204,1952,2224,1959,2242,1970,2258,1976,2263,1992,2275,2011,2281,2033,2284,2051,2282,2071,2277,2087,2267,2099,2255,2110,2238,2116,2219,2084,2219,2083,2228,2078,2237,2069,2244,2059,2252,2048,2256,2030,2256,2010,2251,1994,2240,1990,2234,1983,2217,1981,2194,2118,2194,2118,2189,2116,2166,2112,2145,2106,2128,2097,2113,2093,2108,2077,2095,2059,2087,2037,2084,2024,2085,2003,2090,1996,2129,1996,2129,2012,2117,2033,2113,2048,2113,2060,2117,2069,2126xe" filled="t" fillcolor="#B465D2" stroked="f">
                  <v:path arrowok="t"/>
                  <v:fill/>
                </v:shape>
                <v:shape style="position:absolute;left:1947;top:2084;width:171;height:199" coordorigin="1947,2084" coordsize="171,199" path="m1985,2099l1971,2112,1981,2166,1985,2146,1996,2129,2003,2090,1985,209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10.668pt;margin-top:100.296pt;width:20.0012pt;height:14.3921pt;mso-position-horizontal-relative:page;mso-position-vertical-relative:page;z-index:-12791" coordorigin="2213,2006" coordsize="400,288">
            <v:group style="position:absolute;left:2223;top:2016;width:89;height:262" coordorigin="2223,2016" coordsize="89,262">
              <v:shape style="position:absolute;left:2223;top:2016;width:89;height:262" coordorigin="2223,2016" coordsize="89,262" path="m2281,2059l2282,2053,2288,2046,2293,2044,2305,2044,2309,2045,2313,2045,2313,2017,2308,2016,2304,2016,2283,2016,2271,2019,2262,2026,2254,2033,2249,2043,2249,2090,2223,2090,2223,2116,2249,2116,2249,2278,2281,2278,2281,2116,2313,2116,2313,2090,2281,2090,2281,2059xe" filled="t" fillcolor="#B465D2" stroked="f">
                <v:path arrowok="t"/>
                <v:fill/>
              </v:shape>
              <v:group style="position:absolute;left:2328;top:2084;width:171;height:199" coordorigin="2328,2084" coordsize="171,199">
                <v:shape style="position:absolute;left:2328;top:2084;width:171;height:199" coordorigin="2328,2084" coordsize="171,199" path="m2450,2126l2454,2129,2462,2146,2467,2169,2362,2169,2362,2166,2352,2112,2341,2128,2334,2145,2329,2166,2328,2189,2329,2204,2333,2224,2340,2242,2351,2258,2357,2263,2373,2275,2392,2281,2414,2284,2433,2282,2452,2277,2468,2267,2480,2255,2491,2238,2497,2219,2465,2219,2464,2228,2459,2237,2450,2244,2441,2252,2429,2256,2412,2256,2391,2251,2375,2240,2371,2234,2364,2217,2362,2194,2499,2194,2499,2189,2498,2166,2493,2145,2487,2128,2478,2113,2474,2108,2458,2095,2440,2087,2418,2084,2405,2085,2384,2090,2377,2129,2377,2129,2393,2117,2414,2113,2429,2113,2441,2117,2450,2126xe" filled="t" fillcolor="#B465D2" stroked="f">
                  <v:path arrowok="t"/>
                  <v:fill/>
                </v:shape>
                <v:shape style="position:absolute;left:2328;top:2084;width:171;height:199" coordorigin="2328,2084" coordsize="171,199" path="m2367,2099l2352,2112,2362,2166,2366,2146,2377,2129,2384,2090,2367,2099xe" filled="t" fillcolor="#B465D2" stroked="f">
                  <v:path arrowok="t"/>
                  <v:fill/>
                </v:shape>
                <v:group style="position:absolute;left:2516;top:2037;width:87;height:243" coordorigin="2516,2037" coordsize="87,243">
                  <v:shape style="position:absolute;left:2516;top:2037;width:87;height:243" coordorigin="2516,2037" coordsize="87,243" path="m2573,2243l2573,2116,2603,2116,2603,2090,2573,2090,2573,2037,2541,2037,2541,2090,2516,2090,2516,2116,2541,2116,2541,2254,2545,2265,2551,2271,2557,2277,2566,2281,2584,2281,2592,2280,2603,2278,2603,2253,2584,2253,2580,2252,2577,2249,2573,2243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38.594pt;margin-top:-130.698pt;width:3.07342pt;height:9.79329pt;mso-position-horizontal-relative:page;mso-position-vertical-relative:paragraph;z-index:-12790" coordorigin="4772,-2614" coordsize="61,196">
            <v:shape style="position:absolute;left:4772;top:-2614;width:61;height:196" coordorigin="4772,-2614" coordsize="61,196" path="m4817,-2567l4812,-2574,4805,-2592,4802,-2614,4804,-2548,4804,-2548,4816,-2536,4833,-2526,4833,-2555,4817,-2567xe" filled="t" fillcolor="#B465D2" stroked="f">
              <v:path arrowok="t"/>
              <v:fill/>
            </v:shape>
            <v:shape style="position:absolute;left:4772;top:-2614;width:61;height:196" coordorigin="4772,-2614" coordsize="61,196" path="m4854,-2523l4864,-2524,4884,-2528,4901,-2538,4916,-2553,4925,-2567,4932,-2586,4936,-2606,4937,-2628,4937,-2640,4933,-2661,4926,-2680,4916,-2696,4899,-2712,4880,-2720,4859,-2722,4854,-2722,4834,-2718,4817,-2707,4803,-2690,4802,-2690,4802,-2717,4772,-2717,4772,-2454,4804,-2454,4804,-2548,4802,-2614,4802,-2616,4804,-2640,4808,-2659,4815,-2674,4832,-2689,4853,-2694,4856,-2694,4876,-2689,4892,-2677,4898,-2666,4903,-2647,4904,-2623,4903,-2606,4899,-2587,4891,-2570,4874,-2555,4854,-2551,4853,-2551,4833,-2555,4833,-2526,4854,-25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297.551pt;margin-top:-130.698pt;width:3.07355pt;height:9.79329pt;mso-position-horizontal-relative:page;mso-position-vertical-relative:paragraph;z-index:-12789" coordorigin="5951,-2614" coordsize="61,196">
            <v:shape style="position:absolute;left:5951;top:-2614;width:61;height:196" coordorigin="5951,-2614" coordsize="61,196" path="m5996,-2567l5991,-2574,5984,-2592,5981,-2614,5983,-2548,5983,-2548,5995,-2536,6012,-2526,6012,-2555,5996,-2567xe" filled="t" fillcolor="#B465D2" stroked="f">
              <v:path arrowok="t"/>
              <v:fill/>
            </v:shape>
            <v:shape style="position:absolute;left:5951;top:-2614;width:61;height:196" coordorigin="5951,-2614" coordsize="61,196" path="m6033,-2523l6043,-2524,6063,-2528,6081,-2538,6095,-2553,6104,-2567,6111,-2586,6115,-2606,6116,-2628,6116,-2640,6112,-2661,6105,-2680,6095,-2696,6078,-2712,6059,-2720,6038,-2722,6033,-2722,6013,-2718,5996,-2707,5982,-2690,5981,-2690,5981,-2717,5951,-2717,5951,-2454,5983,-2454,5983,-2548,5981,-2614,5981,-2616,5983,-2640,5987,-2659,5994,-2674,6011,-2689,6032,-2694,6035,-2694,6056,-2689,6071,-2677,6077,-2666,6082,-2647,6083,-2623,6083,-2606,6078,-2587,6070,-2570,6053,-2555,6033,-2551,6032,-2551,6012,-2555,6012,-2526,6033,-25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06.778pt;margin-top:-136.61pt;width:16.0526pt;height:10.9721pt;mso-position-horizontal-relative:page;mso-position-vertical-relative:paragraph;z-index:-12788" coordorigin="6136,-2732" coordsize="321,219">
            <v:group style="position:absolute;left:6146;top:-2722;width:171;height:199" coordorigin="6146,-2722" coordsize="171,199">
              <v:shape style="position:absolute;left:6146;top:-2722;width:171;height:199" coordorigin="6146,-2722" coordsize="171,199" path="m6268,-2681l6272,-2677,6280,-2661,6284,-2638,6179,-2638,6180,-2641,6169,-2695,6159,-2679,6151,-2661,6147,-2641,6146,-2617,6146,-2603,6150,-2582,6158,-2564,6169,-2549,6174,-2543,6191,-2532,6210,-2525,6232,-2523,6250,-2524,6270,-2530,6286,-2539,6298,-2551,6308,-2568,6314,-2588,6283,-2588,6282,-2578,6277,-2570,6267,-2562,6258,-2554,6247,-2550,6229,-2551,6208,-2555,6193,-2567,6189,-2572,6182,-2590,6179,-2612,6317,-2612,6317,-2618,6315,-2641,6311,-2661,6304,-2679,6295,-2694,6291,-2699,6276,-2712,6257,-2720,6236,-2722,6222,-2721,6202,-2717,6194,-2678,6195,-2678,6211,-2690,6232,-2694,6247,-2694,6259,-2690,6268,-2681xe" filled="t" fillcolor="#B465D2" stroked="f">
                <v:path arrowok="t"/>
                <v:fill/>
              </v:shape>
              <v:shape style="position:absolute;left:6146;top:-2722;width:171;height:199" coordorigin="6146,-2722" coordsize="171,199" path="m6184,-2708l6169,-2695,6180,-2641,6184,-2661,6194,-2678,6202,-2717,6184,-2708xe" filled="t" fillcolor="#B465D2" stroked="f">
                <v:path arrowok="t"/>
                <v:fill/>
              </v:shape>
              <v:group style="position:absolute;left:6355;top:-2722;width:92;height:194" coordorigin="6355,-2722" coordsize="92,194">
                <v:shape style="position:absolute;left:6355;top:-2722;width:92;height:194" coordorigin="6355,-2722" coordsize="92,194" path="m6386,-2529l6386,-2652,6391,-2664,6400,-2674,6409,-2684,6421,-2688,6447,-2688,6447,-2721,6445,-2722,6438,-2722,6434,-2722,6416,-2717,6399,-2705,6385,-2685,6385,-2685,6385,-2717,6355,-2717,6355,-2529,6386,-2529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7.733pt;margin-top:-136.61pt;width:21.027pt;height:10.9541pt;mso-position-horizontal-relative:page;mso-position-vertical-relative:paragraph;z-index:-12787" coordorigin="6555,-2732" coordsize="421,219">
            <v:group style="position:absolute;left:6565;top:-2722;width:253;height:194" coordorigin="6565,-2722" coordsize="253,194">
              <v:shape style="position:absolute;left:6565;top:-2722;width:253;height:194" coordorigin="6565,-2722" coordsize="253,194" path="m6773,-2690l6778,-2683,6784,-2676,6786,-2665,6786,-2529,6818,-2529,6818,-2659,6817,-2671,6812,-2691,6801,-2706,6780,-2719,6760,-2722,6747,-2722,6737,-2720,6728,-2715,6720,-2710,6711,-2703,6702,-2692,6691,-2708,6674,-2719,6652,-2722,6647,-2722,6627,-2717,6610,-2707,6595,-2690,6595,-2690,6595,-2717,6565,-2717,6565,-2529,6596,-2529,6596,-2631,6597,-2640,6601,-2661,6610,-2677,6619,-2688,6631,-2694,6656,-2694,6663,-2691,6668,-2684,6673,-2678,6676,-2670,6676,-2529,6707,-2529,6707,-2657,6711,-2669,6720,-2679,6729,-2689,6739,-2694,6764,-2694,6773,-2690xe" filled="t" fillcolor="#B465D2" stroked="f">
                <v:path arrowok="t"/>
                <v:fill/>
              </v:shape>
              <v:group style="position:absolute;left:6854;top:-2722;width:112;height:199" coordorigin="6854,-2722" coordsize="112,199">
                <v:shape style="position:absolute;left:6854;top:-2722;width:112;height:199" coordorigin="6854,-2722" coordsize="112,199" path="m6909,-2549l6900,-2552,6894,-2558,6889,-2564,6891,-2526,6913,-2523,6928,-2524,6948,-2530,6965,-2539,6961,-2562,6959,-2561,6941,-2552,6921,-2549,6909,-2549xe" filled="t" fillcolor="#B465D2" stroked="f">
                  <v:path arrowok="t"/>
                  <v:fill/>
                </v:shape>
                <v:shape style="position:absolute;left:6854;top:-2722;width:112;height:199" coordorigin="6854,-2722" coordsize="112,199" path="m6870,-2538l6874,-2535,6891,-2526,6889,-2564,6886,-2572,6886,-2591,6889,-2597,6896,-2603,6902,-2608,6912,-2611,6926,-2613,6945,-2615,6958,-2617,6965,-2619,6971,-2620,6976,-2622,6978,-2625,6978,-2581,6973,-2571,6961,-2562,6965,-2539,6981,-2554,6981,-2544,6984,-2537,6989,-2532,6994,-2527,7002,-2525,7019,-2525,7025,-2526,7031,-2528,7031,-2552,7027,-2551,7021,-2550,7014,-2550,7011,-2554,7010,-2674,7005,-2694,6990,-2709,6981,-2714,6962,-2720,6940,-2722,6918,-2721,6899,-2715,6883,-2707,6875,-2699,6866,-2682,6863,-2659,6892,-2659,6894,-2672,6898,-2681,6905,-2687,6912,-2693,6922,-2696,6950,-2696,6961,-2693,6969,-2688,6976,-2683,6980,-2675,6980,-2652,6975,-2644,6965,-2643,6909,-2636,6903,-2635,6883,-2629,6868,-2618,6857,-2599,6854,-2578,6854,-2575,6858,-2554,6870,-253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10.968pt;margin-top:-136.11pt;width:8.73pt;height:9.954pt;mso-position-horizontal-relative:page;mso-position-vertical-relative:paragraph;z-index:-12786" coordorigin="8219,-2722" coordsize="175,199">
            <v:shape style="position:absolute;left:8219;top:-2722;width:175;height:199" coordorigin="8219,-2722" coordsize="175,199" path="m8371,-2552l8379,-2564,8387,-2582,8392,-2601,8394,-2623,8393,-2638,8389,-2658,8382,-2677,8371,-2693,8363,-2701,8347,-2713,8328,-2720,8306,-2722,8295,-2722,8275,-2717,8258,-2708,8243,-2694,8235,-2682,8226,-2664,8221,-2645,8219,-2623,8220,-2606,8225,-2586,8232,-2567,8243,-2551,8250,-2544,8266,-2532,8266,-2571,8260,-2582,8254,-2601,8252,-2623,8253,-2639,8258,-2659,8267,-2675,8270,-2679,8286,-2691,8306,-2694,8313,-2694,8333,-2688,8348,-2674,8353,-2663,8360,-2644,8362,-2623,8361,-2609,8356,-2589,8348,-2572,8343,-2567,8327,-2555,8306,-2551,8301,-2551,8281,-2557,8285,-2525,8306,-2523,8319,-2524,8339,-2529,8356,-2538,8371,-2552xe" filled="t" fillcolor="#B465D2" stroked="f">
              <v:path arrowok="t"/>
              <v:fill/>
            </v:shape>
            <v:shape style="position:absolute;left:8219;top:-2722;width:175;height:199" coordorigin="8219,-2722" coordsize="175,199" path="m8266,-2571l8266,-2532,8285,-2525,8281,-2557,8266,-2571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26.156pt;margin-top:-130.698pt;width:3.07346pt;height:9.79329pt;mso-position-horizontal-relative:page;mso-position-vertical-relative:paragraph;z-index:-12785" coordorigin="8523,-2614" coordsize="61,196">
            <v:shape style="position:absolute;left:8523;top:-2614;width:61;height:196" coordorigin="8523,-2614" coordsize="61,196" path="m8568,-2567l8563,-2574,8556,-2592,8553,-2614,8555,-2548,8555,-2548,8567,-2536,8584,-2526,8585,-2555,8568,-2567xe" filled="t" fillcolor="#B465D2" stroked="f">
              <v:path arrowok="t"/>
              <v:fill/>
            </v:shape>
            <v:shape style="position:absolute;left:8523;top:-2614;width:61;height:196" coordorigin="8523,-2614" coordsize="61,196" path="m8606,-2523l8615,-2524,8635,-2528,8653,-2538,8667,-2553,8676,-2567,8683,-2586,8687,-2606,8688,-2628,8688,-2640,8684,-2661,8678,-2680,8667,-2696,8650,-2712,8631,-2720,8610,-2722,8605,-2722,8585,-2718,8568,-2707,8554,-2690,8553,-2690,8553,-2717,8523,-2717,8523,-2454,8555,-2454,8555,-2548,8553,-2614,8553,-2616,8555,-2640,8559,-2659,8566,-2674,8583,-2689,8604,-2694,8607,-2694,8628,-2689,8643,-2677,8649,-2666,8654,-2647,8656,-2623,8655,-2606,8650,-2587,8642,-2570,8625,-2555,8605,-2551,8605,-2551,8585,-2555,8584,-2526,8606,-25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35.383pt;margin-top:85.7158pt;width:16.0526pt;height:10.9721pt;mso-position-horizontal-relative:page;mso-position-vertical-relative:page;z-index:-12784" coordorigin="8708,1714" coordsize="321,219">
            <v:group style="position:absolute;left:8718;top:1724;width:171;height:199" coordorigin="8718,1724" coordsize="171,199">
              <v:shape style="position:absolute;left:8718;top:1724;width:171;height:199" coordorigin="8718,1724" coordsize="171,199" path="m8840,1766l8844,1769,8852,1786,8856,1809,8752,1809,8752,1806,8742,1752,8731,1768,8724,1785,8719,1806,8718,1829,8718,1844,8722,1864,8730,1882,8741,1898,8747,1903,8763,1915,8782,1921,8804,1924,8822,1922,8842,1917,8858,1907,8870,1895,8880,1878,8887,1859,8855,1859,8854,1868,8849,1877,8840,1884,8830,1892,8819,1896,8801,1896,8780,1891,8765,1880,8761,1874,8754,1857,8752,1834,8889,1834,8889,1829,8887,1806,8883,1785,8877,1768,8868,1753,8864,1748,8848,1735,8830,1727,8808,1724,8794,1725,8774,1730,8767,1769,8767,1769,8783,1757,8804,1753,8819,1753,8831,1757,8840,1766xe" filled="t" fillcolor="#B465D2" stroked="f">
                <v:path arrowok="t"/>
                <v:fill/>
              </v:shape>
              <v:shape style="position:absolute;left:8718;top:1724;width:171;height:199" coordorigin="8718,1724" coordsize="171,199" path="m8756,1739l8742,1752,8752,1806,8756,1786,8767,1769,8774,1730,8756,1739xe" filled="t" fillcolor="#B465D2" stroked="f">
                <v:path arrowok="t"/>
                <v:fill/>
              </v:shape>
              <v:group style="position:absolute;left:8927;top:1724;width:92;height:194" coordorigin="8927,1724" coordsize="92,194">
                <v:shape style="position:absolute;left:8927;top:1724;width:92;height:194" coordorigin="8927,1724" coordsize="92,194" path="m8959,1918l8959,1794,8963,1782,8972,1773,8981,1763,8993,1758,9019,1758,9019,1725,9017,1725,9010,1724,9006,1724,8988,1730,8971,1742,8958,1761,8957,1761,8957,1730,8927,1730,8927,1918,8959,1918xe" filled="t" fillcolor="#B465D2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56.838pt;margin-top:91.6273pt;width:3.07355pt;height:9.79328pt;mso-position-horizontal-relative:page;mso-position-vertical-relative:page;z-index:-12783" coordorigin="9137,1833" coordsize="61,196">
            <v:shape style="position:absolute;left:9137;top:1833;width:61;height:196" coordorigin="9137,1833" coordsize="61,196" path="m9182,1879l9177,1873,9170,1855,9167,1833,9168,1898,9169,1898,9180,1911,9198,1920,9198,1892,9182,1879xe" filled="t" fillcolor="#B465D2" stroked="f">
              <v:path arrowok="t"/>
              <v:fill/>
            </v:shape>
            <v:shape style="position:absolute;left:9137;top:1833;width:61;height:196" coordorigin="9137,1833" coordsize="61,196" path="m9219,1923l9228,1923,9249,1918,9266,1909,9281,1894,9289,1879,9296,1861,9301,1841,9302,1818,9302,1806,9298,1785,9291,1767,9281,1751,9264,1735,9245,1727,9224,1724,9218,1724,9198,1729,9181,1740,9167,1756,9167,1756,9167,1730,9137,1730,9137,1993,9168,1993,9168,1898,9167,1833,9167,1831,9169,1807,9173,1788,9180,1772,9197,1757,9218,1753,9220,1753,9241,1757,9256,1770,9262,1780,9268,1799,9269,1823,9268,1840,9264,1860,9256,1876,9239,1891,9218,1896,9218,1896,9198,1892,9198,1920,9219,1923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466.51pt;margin-top:86.2158pt;width:5.57839pt;height:9.954pt;mso-position-horizontal-relative:page;mso-position-vertical-relative:page;z-index:-12782" coordorigin="9330,1724" coordsize="112,199">
            <v:shape style="position:absolute;left:9330;top:1724;width:112;height:199" coordorigin="9330,1724" coordsize="112,199" path="m9385,1897l9376,1894,9371,1888,9365,1883,9368,1920,9389,1923,9405,1922,9424,1917,9442,1907,9437,1884,9436,1886,9418,1894,9397,1897,9385,1897xe" filled="t" fillcolor="#B465D2" stroked="f">
              <v:path arrowok="t"/>
              <v:fill/>
            </v:shape>
            <v:shape style="position:absolute;left:9330;top:1724;width:112;height:199" coordorigin="9330,1724" coordsize="112,199" path="m9346,1908l9350,1912,9368,1920,9365,1883,9363,1875,9363,1856,9366,1849,9372,1844,9379,1839,9389,1835,9403,1834,9422,1831,9434,1829,9441,1828,9448,1826,9453,1824,9455,1822,9455,1865,9449,1876,9437,1884,9442,1907,9457,1893,9458,1903,9460,1910,9466,1915,9471,1919,9479,1922,9496,1922,9502,1920,9508,1918,9508,1895,9503,1896,9497,1896,9491,1896,9487,1893,9487,1772,9481,1753,9467,1738,9457,1732,9438,1726,9417,1724,9395,1726,9375,1731,9360,1740,9352,1748,9343,1765,9339,1787,9369,1787,9370,1774,9374,1765,9381,1759,9389,1754,9399,1751,9427,1751,9438,1753,9445,1759,9453,1764,9456,1771,9456,1795,9451,1802,9441,1804,9385,1810,9379,1811,9359,1818,9344,1829,9333,1848,9330,1869,9330,1872,9335,1892,9346,1908xe" filled="t" fillcolor="#B465D2" stroked="f">
              <v:path arrowok="t"/>
              <v:fill/>
            </v:shape>
            <w10:wrap type="none"/>
          </v:group>
        </w:pict>
      </w:r>
      <w:r>
        <w:pict>
          <v:shape type="#_x0000_t75" style="width:98.3074pt;height:9.2501pt">
            <v:imagedata o:title="" r:id="rId696"/>
          </v:shape>
        </w:pict>
      </w:r>
      <w:r>
        <w:rPr>
          <w:rFonts w:cs="Times New Roman" w:hAnsi="Times New Roman" w:eastAsia="Times New Roman" w:ascii="Times New Roman"/>
          <w:sz w:val="18.5"/>
          <w:szCs w:val="18.5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36" w:footer="1142" w:top="1300" w:bottom="280" w:left="560" w:right="460"/>
          <w:pgSz w:w="11900" w:h="16820"/>
        </w:sectPr>
      </w:pPr>
      <w:r>
        <w:pict>
          <v:group style="position:absolute;margin-left:355.742pt;margin-top:86.2158pt;width:5.57839pt;height:9.954pt;mso-position-horizontal-relative:page;mso-position-vertical-relative:page;z-index:-12774" coordorigin="7115,1724" coordsize="112,199">
            <v:shape style="position:absolute;left:7115;top:1724;width:112;height:199" coordorigin="7115,1724" coordsize="112,199" path="m7170,1897l7161,1894,7155,1888,7150,1883,7152,1920,7174,1923,7189,1922,7209,1917,7226,1907,7222,1884,7220,1886,7202,1894,7182,1897,7170,1897xe" filled="t" fillcolor="#B465D2" stroked="f">
              <v:path arrowok="t"/>
              <v:fill/>
            </v:shape>
            <v:shape style="position:absolute;left:7115;top:1724;width:112;height:199" coordorigin="7115,1724" coordsize="112,199" path="m7131,1908l7135,1912,7152,1920,7150,1883,7147,1875,7147,1856,7150,1849,7157,1844,7163,1839,7174,1835,7187,1834,7206,1831,7219,1829,7226,1828,7233,1826,7237,1824,7240,1822,7240,1865,7234,1876,7222,1884,7226,1907,7242,1893,7242,1903,7245,1910,7250,1915,7255,1919,7263,1922,7281,1922,7286,1920,7292,1918,7292,1895,7288,1896,7282,1896,7275,1896,7272,1893,7272,1772,7266,1753,7252,1738,7242,1732,7223,1726,7202,1724,7179,1726,7160,1731,7144,1740,7137,1748,7127,1765,7124,1787,7153,1787,7155,1774,7159,1765,7166,1759,7173,1754,7183,1751,7211,1751,7223,1753,7230,1759,7237,1764,7241,1771,7241,1795,7236,1802,7226,1804,7170,1810,7164,1811,7144,1818,7129,1829,7118,1848,7115,1869,7115,1872,7119,1892,7131,1908xe" filled="t" fillcolor="#B465D2" stroked="f">
              <v:path arrowok="t"/>
              <v:fill/>
            </v:shape>
            <w10:wrap type="none"/>
          </v:group>
        </w:pict>
      </w:r>
      <w:r>
        <w:pict>
          <v:group style="position:absolute;margin-left:301.855pt;margin-top:85.7158pt;width:22.4074pt;height:10.9541pt;mso-position-horizontal-relative:page;mso-position-vertical-relative:page;z-index:-12775" coordorigin="6037,1714" coordsize="448,219">
            <v:group style="position:absolute;left:6047;top:1724;width:175;height:199" coordorigin="6047,1724" coordsize="175,199">
              <v:shape style="position:absolute;left:6047;top:1724;width:175;height:199" coordorigin="6047,1724" coordsize="175,199" path="m6199,1894l6207,1883,6215,1865,6220,1845,6222,1824,6221,1808,6217,1788,6209,1770,6198,1753,6191,1745,6175,1734,6156,1727,6134,1724,6123,1725,6103,1730,6085,1739,6070,1753,6062,1765,6054,1782,6049,1802,6047,1824,6048,1841,6052,1861,6060,1879,6071,1895,6077,1902,6094,1914,6094,1875,6087,1864,6081,1845,6080,1824,6080,1808,6085,1788,6094,1772,6097,1768,6114,1756,6134,1752,6141,1752,6161,1759,6175,1773,6181,1783,6187,1802,6189,1824,6188,1837,6184,1857,6175,1874,6171,1880,6155,1892,6134,1896,6128,1895,6109,1889,6113,1921,6134,1923,6146,1923,6167,1918,6184,1908,6199,1894xe" filled="t" fillcolor="#B465D2" stroked="f">
                <v:path arrowok="t"/>
                <v:fill/>
              </v:shape>
              <v:shape style="position:absolute;left:6047;top:1724;width:175;height:199" coordorigin="6047,1724" coordsize="175,199" path="m6094,1875l6094,1914,6113,1921,6109,1889,6094,1875xe" filled="t" fillcolor="#B465D2" stroked="f">
                <v:path arrowok="t"/>
                <v:fill/>
              </v:shape>
              <v:group style="position:absolute;left:6259;top:1724;width:92;height:194" coordorigin="6259,1724" coordsize="92,194">
                <v:shape style="position:absolute;left:6259;top:1724;width:92;height:194" coordorigin="6259,1724" coordsize="92,194" path="m6290,1918l6290,1794,6295,1782,6304,1773,6313,1763,6325,1758,6350,1758,6350,1725,6348,1725,6342,1724,6338,1724,6319,1730,6303,1742,6289,1761,6289,1761,6289,1730,6259,1730,6259,1918,6290,1918xe" filled="t" fillcolor="#B465D2" stroked="f">
                  <v:path arrowok="t"/>
                  <v:fill/>
                </v:shape>
                <v:group style="position:absolute;left:6364;top:1724;width:112;height:199" coordorigin="6364,1724" coordsize="112,199">
                  <v:shape style="position:absolute;left:6364;top:1724;width:112;height:199" coordorigin="6364,1724" coordsize="112,199" path="m6419,1897l6410,1894,6404,1888,6399,1883,6401,1920,6423,1923,6438,1922,6458,1917,6475,1907,6471,1884,6469,1886,6451,1894,6431,1897,6419,1897xe" filled="t" fillcolor="#B465D2" stroked="f">
                    <v:path arrowok="t"/>
                    <v:fill/>
                  </v:shape>
                  <v:shape style="position:absolute;left:6364;top:1724;width:112;height:199" coordorigin="6364,1724" coordsize="112,199" path="m6380,1908l6384,1912,6401,1920,6399,1883,6396,1875,6396,1856,6399,1849,6406,1844,6412,1839,6422,1835,6436,1834,6455,1831,6468,1829,6475,1828,6482,1826,6486,1824,6488,1822,6488,1865,6483,1876,6471,1884,6475,1907,6491,1893,6491,1903,6494,1910,6499,1915,6504,1919,6512,1922,6529,1922,6535,1920,6541,1918,6541,1895,6537,1896,6531,1896,6524,1896,6521,1893,6521,1772,6515,1753,6500,1738,6491,1732,6472,1726,6450,1724,6428,1726,6409,1731,6393,1740,6385,1748,6376,1765,6373,1787,6402,1787,6404,1774,6408,1765,6415,1759,6422,1754,6432,1751,6460,1751,6471,1753,6479,1759,6486,1764,6490,1771,6490,1795,6485,1802,6475,1804,6419,1810,6413,1811,6393,1818,6378,1829,6367,1848,6364,1869,6364,1872,6368,1892,6380,1908xe" filled="t" fillcolor="#B465D2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53.508pt;margin-top:356.666pt;width:31.211pt;height:0.6371pt;mso-position-horizontal-relative:page;mso-position-vertical-relative:page;z-index:-12776" coordorigin="7070,7133" coordsize="624,13">
            <v:group style="position:absolute;left:7077;top:7140;width:122;height:0" coordorigin="7077,7140" coordsize="122,0">
              <v:shape style="position:absolute;left:7077;top:7140;width:122;height:0" coordorigin="7077,7140" coordsize="122,0" path="m7077,7140l7199,7140e" filled="f" stroked="t" strokeweight="0.6371pt" strokecolor="#363435">
                <v:path arrowok="t"/>
              </v:shape>
              <v:group style="position:absolute;left:7199;top:7140;width:122;height:0" coordorigin="7199,7140" coordsize="122,0">
                <v:shape style="position:absolute;left:7199;top:7140;width:122;height:0" coordorigin="7199,7140" coordsize="122,0" path="m7199,7140l7321,7140e" filled="f" stroked="t" strokeweight="0.6371pt" strokecolor="#363435">
                  <v:path arrowok="t"/>
                </v:shape>
                <v:group style="position:absolute;left:7321;top:7140;width:122;height:0" coordorigin="7321,7140" coordsize="122,0">
                  <v:shape style="position:absolute;left:7321;top:7140;width:122;height:0" coordorigin="7321,7140" coordsize="122,0" path="m7321,7140l7443,7140e" filled="f" stroked="t" strokeweight="0.6371pt" strokecolor="#363435">
                    <v:path arrowok="t"/>
                  </v:shape>
                  <v:group style="position:absolute;left:7443;top:7140;width:122;height:0" coordorigin="7443,7140" coordsize="122,0">
                    <v:shape style="position:absolute;left:7443;top:7140;width:122;height:0" coordorigin="7443,7140" coordsize="122,0" path="m7443,7140l7566,7140e" filled="f" stroked="t" strokeweight="0.6371pt" strokecolor="#363435">
                      <v:path arrowok="t"/>
                    </v:shape>
                    <v:group style="position:absolute;left:7566;top:7140;width:122;height:0" coordorigin="7566,7140" coordsize="122,0">
                      <v:shape style="position:absolute;left:7566;top:7140;width:122;height:0" coordorigin="7566,7140" coordsize="122,0" path="m7566,7140l7688,71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8.741pt;margin-top:347.502pt;width:12.5042pt;height:9.0741pt;mso-position-horizontal-relative:page;mso-position-vertical-relative:page;z-index:-12777" coordorigin="6775,6950" coordsize="250,181">
            <v:group style="position:absolute;left:6785;top:6960;width:79;height:161" coordorigin="6785,6960" coordsize="79,161">
              <v:shape style="position:absolute;left:6785;top:6960;width:79;height:161" coordorigin="6785,6960" coordsize="79,161" path="m6864,7088l6858,7094,6852,7101,6845,7104,6826,7104,6819,7101,6814,7117,6835,7121,6850,7121,6861,7115,6864,7088xe" filled="t" fillcolor="#363435" stroked="f">
                <v:path arrowok="t"/>
                <v:fill/>
              </v:shape>
              <v:shape style="position:absolute;left:6785;top:6960;width:79;height:161" coordorigin="6785,6960" coordsize="79,161" path="m6805,7044l6808,7033,6813,7027,6819,7020,6826,7017,6847,7017,6855,7021,6860,7029,6865,7037,6867,7050,6867,7078,6864,7088,6861,7115,6868,7102,6869,7102,6869,7118,6887,7118,6887,6960,6868,6960,6868,7018,6867,7019,6859,7006,6847,7000,6818,7000,6806,7005,6798,7016,6788,7036,6785,7057,6785,7066,6789,7086,6798,7103,6799,7104,6814,7117,6819,7101,6813,7093,6808,7085,6805,7074,6805,7044xe" filled="t" fillcolor="#363435" stroked="f">
                <v:path arrowok="t"/>
                <v:fill/>
              </v:shape>
              <v:group style="position:absolute;left:6910;top:7000;width:105;height:122" coordorigin="6910,7000" coordsize="105,122">
                <v:shape style="position:absolute;left:6910;top:7000;width:105;height:122" coordorigin="6910,7000" coordsize="105,122" path="m6931,7079l6931,7067,7015,7067,7014,7053,7010,7033,7002,7017,6986,7004,6965,7000,6961,7000,6946,7020,6953,7017,6972,7017,6979,7020,6985,7025,6991,7030,6994,7039,6995,7051,6931,7051,6931,7042,6925,7016,6920,7023,6913,7041,6910,7064,6910,7069,6914,7089,6924,7106,6942,7118,6963,7122,6976,7121,6987,7118,6996,7111,7005,7104,7011,7094,7013,7082,6994,7082,6993,7088,6990,7093,6985,7097,6979,7102,6972,7105,6953,7105,6945,7101,6939,7095,6934,7088,6931,7079xe" filled="t" fillcolor="#363435" stroked="f">
                  <v:path arrowok="t"/>
                  <v:fill/>
                </v:shape>
                <v:shape style="position:absolute;left:6910;top:7000;width:105;height:122" coordorigin="6910,7000" coordsize="105,122" path="m6940,7005l6925,7016,6931,7042,6934,7034,6940,7027,6946,7020,6961,7000,6940,7005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5.237pt;margin-top:356.666pt;width:31.2111pt;height:0.6371pt;mso-position-horizontal-relative:page;mso-position-vertical-relative:page;z-index:-12778" coordorigin="6105,7133" coordsize="624,13">
            <v:group style="position:absolute;left:6111;top:7140;width:122;height:0" coordorigin="6111,7140" coordsize="122,0">
              <v:shape style="position:absolute;left:6111;top:7140;width:122;height:0" coordorigin="6111,7140" coordsize="122,0" path="m6111,7140l6233,7140e" filled="f" stroked="t" strokeweight="0.6371pt" strokecolor="#363435">
                <v:path arrowok="t"/>
              </v:shape>
              <v:group style="position:absolute;left:6233;top:7140;width:122;height:0" coordorigin="6233,7140" coordsize="122,0">
                <v:shape style="position:absolute;left:6233;top:7140;width:122;height:0" coordorigin="6233,7140" coordsize="122,0" path="m6233,7140l6356,7140e" filled="f" stroked="t" strokeweight="0.6371pt" strokecolor="#363435">
                  <v:path arrowok="t"/>
                </v:shape>
                <v:group style="position:absolute;left:6356;top:7140;width:122;height:0" coordorigin="6356,7140" coordsize="122,0">
                  <v:shape style="position:absolute;left:6356;top:7140;width:122;height:0" coordorigin="6356,7140" coordsize="122,0" path="m6356,7140l6478,7140e" filled="f" stroked="t" strokeweight="0.6371pt" strokecolor="#363435">
                    <v:path arrowok="t"/>
                  </v:shape>
                  <v:group style="position:absolute;left:6478;top:7140;width:122;height:0" coordorigin="6478,7140" coordsize="122,0">
                    <v:shape style="position:absolute;left:6478;top:7140;width:122;height:0" coordorigin="6478,7140" coordsize="122,0" path="m6478,7140l6600,7140e" filled="f" stroked="t" strokeweight="0.6371pt" strokecolor="#363435">
                      <v:path arrowok="t"/>
                    </v:shape>
                    <v:group style="position:absolute;left:6600;top:7140;width:122;height:0" coordorigin="6600,7140" coordsize="122,0">
                      <v:shape style="position:absolute;left:6600;top:7140;width:122;height:0" coordorigin="6600,7140" coordsize="122,0" path="m6600,7140l6723,7140e" filled="f" stroked="t" strokeweight="0.6371pt" strokecolor="#363435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703pt;margin-top:347.293pt;width:23.9488pt;height:9.3161pt;mso-position-horizontal-relative:page;mso-position-vertical-relative:page;z-index:-12779" coordorigin="5574,6946" coordsize="479,186">
            <v:group style="position:absolute;left:5584;top:6960;width:79;height:161" coordorigin="5584,6960" coordsize="79,161">
              <v:shape style="position:absolute;left:5584;top:6960;width:79;height:161" coordorigin="5584,6960" coordsize="79,161" path="m5664,7088l5658,7094,5652,7101,5644,7104,5626,7104,5618,7101,5614,7117,5634,7121,5649,7121,5660,7115,5664,7088xe" filled="t" fillcolor="#363435" stroked="f">
                <v:path arrowok="t"/>
                <v:fill/>
              </v:shape>
              <v:shape style="position:absolute;left:5584;top:6960;width:79;height:161" coordorigin="5584,6960" coordsize="79,161" path="m5604,7044l5607,7033,5612,7027,5618,7020,5626,7017,5646,7017,5654,7021,5659,7029,5664,7037,5667,7050,5667,7078,5664,7088,5660,7115,5667,7102,5668,7102,5668,7118,5686,7118,5686,6960,5667,6960,5667,7018,5666,7019,5658,7006,5646,7000,5617,7000,5606,7005,5597,7016,5587,7036,5584,7057,5584,7066,5588,7086,5597,7103,5598,7104,5614,7117,5618,7101,5613,7093,5607,7085,5604,7074,5604,7044xe" filled="t" fillcolor="#363435" stroked="f">
                <v:path arrowok="t"/>
                <v:fill/>
              </v:shape>
              <v:group style="position:absolute;left:5709;top:7000;width:105;height:122" coordorigin="5709,7000" coordsize="105,122">
                <v:shape style="position:absolute;left:5709;top:7000;width:105;height:122" coordorigin="5709,7000" coordsize="105,122" path="m5730,7079l5730,7067,5814,7067,5813,7053,5809,7033,5801,7017,5785,7004,5765,7000,5760,7000,5745,7020,5753,7017,5771,7017,5779,7020,5784,7025,5790,7030,5793,7039,5794,7051,5730,7051,5730,7042,5724,7016,5719,7023,5712,7041,5709,7064,5710,7069,5714,7089,5724,7106,5741,7118,5762,7122,5776,7121,5787,7118,5795,7111,5805,7104,5810,7094,5813,7082,5793,7082,5793,7088,5790,7093,5784,7097,5778,7102,5771,7105,5752,7105,5744,7101,5738,7095,5733,7088,5730,7079xe" filled="t" fillcolor="#363435" stroked="f">
                  <v:path arrowok="t"/>
                  <v:fill/>
                </v:shape>
                <v:shape style="position:absolute;left:5709;top:7000;width:105;height:122" coordorigin="5709,7000" coordsize="105,122" path="m5740,7005l5724,7016,5730,7042,5734,7034,5739,7027,5745,7020,5760,7000,5740,7005xe" filled="t" fillcolor="#363435" stroked="f">
                  <v:path arrowok="t"/>
                  <v:fill/>
                </v:shape>
                <v:group style="position:absolute;left:5819;top:6956;width:69;height:166" coordorigin="5819,6956" coordsize="69,166">
                  <v:shape style="position:absolute;left:5819;top:6956;width:69;height:166" coordorigin="5819,6956" coordsize="69,166" path="m5833,7122l5887,6956,5873,6956,5819,7122,5833,7122xe" filled="t" fillcolor="#363435" stroked="f">
                    <v:path arrowok="t"/>
                    <v:fill/>
                  </v:shape>
                  <v:group style="position:absolute;left:5892;top:6960;width:79;height:161" coordorigin="5892,6960" coordsize="79,161">
                    <v:shape style="position:absolute;left:5892;top:6960;width:79;height:161" coordorigin="5892,6960" coordsize="79,161" path="m5971,7088l5965,7094,5959,7101,5952,7104,5934,7104,5926,7101,5921,7117,5942,7121,5957,7121,5968,7115,5971,7088xe" filled="t" fillcolor="#363435" stroked="f">
                      <v:path arrowok="t"/>
                      <v:fill/>
                    </v:shape>
                    <v:shape style="position:absolute;left:5892;top:6960;width:79;height:161" coordorigin="5892,6960" coordsize="79,161" path="m5912,7044l5915,7033,5920,7027,5926,7020,5933,7017,5954,7017,5962,7021,5967,7029,5972,7037,5974,7050,5974,7078,5971,7088,5968,7115,5975,7102,5976,7102,5976,7118,5994,7118,5994,6960,5975,6960,5975,7018,5974,7019,5966,7006,5954,7000,5925,7000,5914,7005,5905,7016,5895,7036,5892,7057,5892,7066,5896,7086,5905,7103,5906,7104,5921,7117,5926,7101,5920,7093,5915,7085,5912,7074,5912,7044xe" filled="t" fillcolor="#363435" stroked="f">
                      <v:path arrowok="t"/>
                      <v:fill/>
                    </v:shape>
                    <v:group style="position:absolute;left:6020;top:6960;width:23;height:56" coordorigin="6020,6960" coordsize="23,56">
                      <v:shape style="position:absolute;left:6020;top:6960;width:23;height:56" coordorigin="6020,6960" coordsize="23,56" path="m6020,7006l6020,7016,6028,7014,6034,7010,6038,7005,6041,7000,6043,6992,6043,6960,6020,6960,6020,6983,6032,6983,6032,6997,6028,7005,6020,7006xe" filled="t" fillcolor="#363435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121.191pt;width:510.194pt;height:600.897pt;mso-position-horizontal-relative:page;mso-position-vertical-relative:page;z-index:-12780" coordorigin="0,2424" coordsize="10204,12018">
            <v:shape type="#_x0000_t75" style="position:absolute;left:-270;top:2362;width:5480;height:12200">
              <v:imagedata o:title="" r:id="rId697"/>
            </v:shape>
            <v:shape type="#_x0000_t75" style="position:absolute;left:1744;top:7829;width:3806;height:667">
              <v:imagedata o:title="" r:id="rId698"/>
            </v:shape>
            <v:group style="position:absolute;left:3507;top:8240;width:122;height:0" coordorigin="3507,8240" coordsize="122,0">
              <v:shape style="position:absolute;left:3507;top:8240;width:122;height:0" coordorigin="3507,8240" coordsize="122,0" path="m3507,8240l3629,8240e" filled="f" stroked="t" strokeweight="0.6371pt" strokecolor="#363435">
                <v:path arrowok="t"/>
              </v:shape>
              <v:group style="position:absolute;left:3629;top:8240;width:122;height:0" coordorigin="3629,8240" coordsize="122,0">
                <v:shape style="position:absolute;left:3629;top:8240;width:122;height:0" coordorigin="3629,8240" coordsize="122,0" path="m3629,8240l3752,8240e" filled="f" stroked="t" strokeweight="0.6371pt" strokecolor="#363435">
                  <v:path arrowok="t"/>
                </v:shape>
                <v:group style="position:absolute;left:3752;top:8240;width:122;height:0" coordorigin="3752,8240" coordsize="122,0">
                  <v:shape style="position:absolute;left:3752;top:8240;width:122;height:0" coordorigin="3752,8240" coordsize="122,0" path="m3752,8240l3874,8240e" filled="f" stroked="t" strokeweight="0.6371pt" strokecolor="#363435">
                    <v:path arrowok="t"/>
                  </v:shape>
                  <v:group style="position:absolute;left:3874;top:8240;width:122;height:0" coordorigin="3874,8240" coordsize="122,0">
                    <v:shape style="position:absolute;left:3874;top:8240;width:122;height:0" coordorigin="3874,8240" coordsize="122,0" path="m3874,8240l3996,8240e" filled="f" stroked="t" strokeweight="0.6371pt" strokecolor="#363435">
                      <v:path arrowok="t"/>
                    </v:shape>
                    <v:group style="position:absolute;left:3996;top:8240;width:122;height:0" coordorigin="3996,8240" coordsize="122,0">
                      <v:shape style="position:absolute;left:3996;top:8240;width:122;height:0" coordorigin="3996,8240" coordsize="122,0" path="m3996,8240l4119,8240e" filled="f" stroked="t" strokeweight="0.6371pt" strokecolor="#363435">
                        <v:path arrowok="t"/>
                      </v:shape>
                      <v:group style="position:absolute;left:4119;top:8240;width:122;height:0" coordorigin="4119,8240" coordsize="122,0">
                        <v:shape style="position:absolute;left:4119;top:8240;width:122;height:0" coordorigin="4119,8240" coordsize="122,0" path="m4119,8240l4241,8240e" filled="f" stroked="t" strokeweight="0.6371pt" strokecolor="#363435">
                          <v:path arrowok="t"/>
                        </v:shape>
                        <v:group style="position:absolute;left:4241;top:8240;width:122;height:0" coordorigin="4241,8240" coordsize="122,0">
                          <v:shape style="position:absolute;left:4241;top:8240;width:122;height:0" coordorigin="4241,8240" coordsize="122,0" path="m4241,8240l4363,8240e" filled="f" stroked="t" strokeweight="0.6371pt" strokecolor="#363435">
                            <v:path arrowok="t"/>
                          </v:shape>
                          <v:group style="position:absolute;left:4363;top:8240;width:122;height:0" coordorigin="4363,8240" coordsize="122,0">
                            <v:shape style="position:absolute;left:4363;top:8240;width:122;height:0" coordorigin="4363,8240" coordsize="122,0" path="m4363,8240l4485,8240e" filled="f" stroked="t" strokeweight="0.6371pt" strokecolor="#363435">
                              <v:path arrowok="t"/>
                            </v:shape>
                            <v:group style="position:absolute;left:4485;top:8240;width:122;height:0" coordorigin="4485,8240" coordsize="122,0">
                              <v:shape style="position:absolute;left:4485;top:8240;width:122;height:0" coordorigin="4485,8240" coordsize="122,0" path="m4485,8240l4608,8240e" filled="f" stroked="t" strokeweight="0.6371pt" strokecolor="#363435">
                                <v:path arrowok="t"/>
                              </v:shape>
                              <v:group style="position:absolute;left:4670;top:8060;width:79;height:161" coordorigin="4670,8060" coordsize="79,161">
                                <v:shape style="position:absolute;left:4670;top:8060;width:79;height:161" coordorigin="4670,8060" coordsize="79,161" path="m4749,8188l4743,8194,4737,8201,4730,8204,4712,8204,4704,8201,4699,8217,4720,8221,4735,8221,4746,8215,4749,8188xe" filled="t" fillcolor="#363435" stroked="f">
                                  <v:path arrowok="t"/>
                                  <v:fill/>
                                </v:shape>
                                <v:shape style="position:absolute;left:4670;top:8060;width:79;height:161" coordorigin="4670,8060" coordsize="79,161" path="m4690,8144l4693,8133,4698,8127,4704,8120,4712,8117,4732,8117,4740,8121,4745,8129,4750,8137,4752,8150,4752,8178,4749,8188,4746,8215,4753,8202,4754,8202,4754,8218,4772,8218,4772,8060,4753,8060,4753,8118,4752,8119,4744,8106,4732,8100,4703,8100,4692,8105,4683,8116,4673,8136,4670,8157,4670,8166,4674,8186,4683,8203,4684,8204,4699,8217,4704,8201,4698,8193,4693,8185,4690,8174,4690,8144xe" filled="t" fillcolor="#363435" stroked="f">
                                  <v:path arrowok="t"/>
                                  <v:fill/>
                                </v:shape>
                                <v:group style="position:absolute;left:4795;top:8100;width:105;height:122" coordorigin="4795,8100" coordsize="105,122">
                                  <v:shape style="position:absolute;left:4795;top:8100;width:105;height:122" coordorigin="4795,8100" coordsize="105,122" path="m4816,8179l4816,8167,4900,8167,4899,8153,4895,8133,4887,8117,4871,8104,4851,8100,4846,8100,4831,8120,4839,8117,4857,8117,4865,8120,4870,8125,4876,8130,4879,8139,4880,8151,4816,8151,4816,8142,4810,8116,4805,8123,4798,8141,4795,8164,4795,8169,4800,8189,4810,8206,4827,8218,4848,8222,4862,8221,4873,8218,4881,8211,4891,8204,4896,8194,4899,8182,4879,8182,4879,8188,4875,8193,4870,8197,4864,8202,4857,8205,4838,8205,4830,8201,4824,8195,4819,8188,4816,8179xe" filled="t" fillcolor="#363435" stroked="f">
                                    <v:path arrowok="t"/>
                                    <v:fill/>
                                  </v:shape>
                                  <v:shape style="position:absolute;left:4795;top:8100;width:105;height:122" coordorigin="4795,8100" coordsize="105,122" path="m4826,8105l4810,8116,4816,8142,4819,8134,4825,8127,4831,8120,4846,8100,4826,8105xe" filled="t" fillcolor="#363435" stroked="f">
                                    <v:path arrowok="t"/>
                                    <v:fill/>
                                  </v:shape>
                                  <v:group style="position:absolute;left:4962;top:8240;width:122;height:0" coordorigin="4962,8240" coordsize="122,0">
                                    <v:shape style="position:absolute;left:4962;top:8240;width:122;height:0" coordorigin="4962,8240" coordsize="122,0" path="m4962,8240l5084,8240e" filled="f" stroked="t" strokeweight="0.6371pt" strokecolor="#363435">
                                      <v:path arrowok="t"/>
                                    </v:shape>
                                    <v:group style="position:absolute;left:5084;top:8240;width:122;height:0" coordorigin="5084,8240" coordsize="122,0">
                                      <v:shape style="position:absolute;left:5084;top:8240;width:122;height:0" coordorigin="5084,8240" coordsize="122,0" path="m5084,8240l5206,8240e" filled="f" stroked="t" strokeweight="0.6371pt" strokecolor="#363435">
                                        <v:path arrowok="t"/>
                                      </v:shape>
                                      <v:group style="position:absolute;left:5206;top:8240;width:122;height:0" coordorigin="5206,8240" coordsize="122,0">
                                        <v:shape style="position:absolute;left:5206;top:8240;width:122;height:0" coordorigin="5206,8240" coordsize="122,0" path="m5206,8240l5329,8240e" filled="f" stroked="t" strokeweight="0.6371pt" strokecolor="#363435">
                                          <v:path arrowok="t"/>
                                        </v:shape>
                                        <v:group style="position:absolute;left:5329;top:8240;width:122;height:0" coordorigin="5329,8240" coordsize="122,0">
                                          <v:shape style="position:absolute;left:5329;top:8240;width:122;height:0" coordorigin="5329,8240" coordsize="122,0" path="m5329,8240l5451,8240e" filled="f" stroked="t" strokeweight="0.6371pt" strokecolor="#363435">
                                            <v:path arrowok="t"/>
                                          </v:shape>
                                          <v:group style="position:absolute;left:5451;top:8240;width:122;height:0" coordorigin="5451,8240" coordsize="122,0">
                                            <v:shape style="position:absolute;left:5451;top:8240;width:122;height:0" coordorigin="5451,8240" coordsize="122,0" path="m5451,8240l5573,8240e" filled="f" stroked="t" strokeweight="0.6371pt" strokecolor="#363435">
                                              <v:path arrowok="t"/>
                                            </v:shape>
                                            <v:group style="position:absolute;left:1739;top:7140;width:122;height:0" coordorigin="1739,7140" coordsize="122,0">
                                              <v:shape style="position:absolute;left:1739;top:7140;width:122;height:0" coordorigin="1739,7140" coordsize="122,0" path="m1739,7140l1861,7140e" filled="f" stroked="t" strokeweight="0.6371pt" strokecolor="#363435">
                                                <v:path arrowok="t"/>
                                              </v:shape>
                                              <v:group style="position:absolute;left:1861;top:7140;width:122;height:0" coordorigin="1861,7140" coordsize="122,0">
                                                <v:shape style="position:absolute;left:1861;top:7140;width:122;height:0" coordorigin="1861,7140" coordsize="122,0" path="m1861,7140l1983,7140e" filled="f" stroked="t" strokeweight="0.6371pt" strokecolor="#363435">
                                                  <v:path arrowok="t"/>
                                                </v:shape>
                                                <v:group style="position:absolute;left:1983;top:7140;width:122;height:0" coordorigin="1983,7140" coordsize="122,0">
                                                  <v:shape style="position:absolute;left:1983;top:7140;width:122;height:0" coordorigin="1983,7140" coordsize="122,0" path="m1983,7140l2106,7140e" filled="f" stroked="t" strokeweight="0.6371pt" strokecolor="#363435">
                                                    <v:path arrowok="t"/>
                                                  </v:shape>
                                                  <v:group style="position:absolute;left:2106;top:7140;width:122;height:0" coordorigin="2106,7140" coordsize="122,0">
                                                    <v:shape style="position:absolute;left:2106;top:7140;width:122;height:0" coordorigin="2106,7140" coordsize="122,0" path="m2106,7140l2228,7140e" filled="f" stroked="t" strokeweight="0.6371pt" strokecolor="#363435">
                                                      <v:path arrowok="t"/>
                                                    </v:shape>
                                                    <v:group style="position:absolute;left:2228;top:7140;width:122;height:0" coordorigin="2228,7140" coordsize="122,0">
                                                      <v:shape style="position:absolute;left:2228;top:7140;width:122;height:0" coordorigin="2228,7140" coordsize="122,0" path="m2228,7140l2350,7140e" filled="f" stroked="t" strokeweight="0.6371pt" strokecolor="#363435">
                                                        <v:path arrowok="t"/>
                                                      </v:shape>
                                                      <v:group style="position:absolute;left:2350;top:7140;width:122;height:0" coordorigin="2350,7140" coordsize="122,0">
                                                        <v:shape style="position:absolute;left:2350;top:7140;width:122;height:0" coordorigin="2350,7140" coordsize="122,0" path="m2350,7140l2473,7140e" filled="f" stroked="t" strokeweight="0.6371pt" strokecolor="#363435">
                                                          <v:path arrowok="t"/>
                                                        </v:shape>
                                                        <v:group style="position:absolute;left:2473;top:7140;width:122;height:0" coordorigin="2473,7140" coordsize="122,0">
                                                          <v:shape style="position:absolute;left:2473;top:7140;width:122;height:0" coordorigin="2473,7140" coordsize="122,0" path="m2473,7140l2595,7140e" filled="f" stroked="t" strokeweight="0.6371pt" strokecolor="#363435">
                                                            <v:path arrowok="t"/>
                                                          </v:shape>
                                                          <v:group style="position:absolute;left:2595;top:7140;width:122;height:0" coordorigin="2595,7140" coordsize="122,0">
                                                            <v:shape style="position:absolute;left:2595;top:7140;width:122;height:0" coordorigin="2595,7140" coordsize="122,0" path="m2595,7140l2717,7140e" filled="f" stroked="t" strokeweight="0.6371pt" strokecolor="#363435">
                                                              <v:path arrowok="t"/>
                                                            </v:shape>
                                                            <v:group style="position:absolute;left:2717;top:7140;width:122;height:0" coordorigin="2717,7140" coordsize="122,0">
                                                              <v:shape style="position:absolute;left:2717;top:7140;width:122;height:0" coordorigin="2717,7140" coordsize="122,0" path="m2717,7140l2839,7140e" filled="f" stroked="t" strokeweight="0.6371pt" strokecolor="#363435">
                                                                <v:path arrowok="t"/>
                                                              </v:shape>
                                                              <v:group style="position:absolute;left:2839;top:7140;width:122;height:0" coordorigin="2839,7140" coordsize="122,0">
                                                                <v:shape style="position:absolute;left:2839;top:7140;width:122;height:0" coordorigin="2839,7140" coordsize="122,0" path="m2839,7140l2962,7140e" filled="f" stroked="t" strokeweight="0.6371pt" strokecolor="#363435">
                                                                  <v:path arrowok="t"/>
                                                                </v:shape>
                                                                <v:group style="position:absolute;left:2962;top:7140;width:122;height:0" coordorigin="2962,7140" coordsize="122,0">
                                                                  <v:shape style="position:absolute;left:2962;top:7140;width:122;height:0" coordorigin="2962,7140" coordsize="122,0" path="m2962,7140l3084,7140e" filled="f" stroked="t" strokeweight="0.6371pt" strokecolor="#363435">
                                                                    <v:path arrowok="t"/>
                                                                  </v:shape>
                                                                  <v:group style="position:absolute;left:3084;top:7140;width:122;height:0" coordorigin="3084,7140" coordsize="122,0">
                                                                    <v:shape style="position:absolute;left:3084;top:7140;width:122;height:0" coordorigin="3084,7140" coordsize="122,0" path="m3084,7140l3206,7140e" filled="f" stroked="t" strokeweight="0.6371pt" strokecolor="#363435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3206;top:7140;width:122;height:0" coordorigin="3206,7140" coordsize="122,0">
                                                                      <v:shape style="position:absolute;left:3206;top:7140;width:122;height:0" coordorigin="3206,7140" coordsize="122,0" path="m3206,7140l3329,7140e" filled="f" stroked="t" strokeweight="0.6371pt" strokecolor="#363435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3329;top:7140;width:122;height:0" coordorigin="3329,7140" coordsize="122,0">
                                                                        <v:shape style="position:absolute;left:3329;top:7140;width:122;height:0" coordorigin="3329,7140" coordsize="122,0" path="m3329,7140l3451,7140e" filled="f" stroked="t" strokeweight="0.6371pt" strokecolor="#363435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3451;top:7140;width:122;height:0" coordorigin="3451,7140" coordsize="122,0">
                                                                          <v:shape style="position:absolute;left:3451;top:7140;width:122;height:0" coordorigin="3451,7140" coordsize="122,0" path="m3451,7140l3573,7140e" filled="f" stroked="t" strokeweight="0.6371pt" strokecolor="#363435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573;top:7140;width:122;height:0" coordorigin="3573,7140" coordsize="122,0">
                                                                            <v:shape style="position:absolute;left:3573;top:7140;width:122;height:0" coordorigin="3573,7140" coordsize="122,0" path="m3573,7140l3695,7140e" filled="f" stroked="t" strokeweight="0.6371pt" strokecolor="#363435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695;top:7140;width:122;height:0" coordorigin="3695,7140" coordsize="122,0">
                                                                              <v:shape style="position:absolute;left:3695;top:7140;width:122;height:0" coordorigin="3695,7140" coordsize="122,0" path="m3695,7140l3818,7140e" filled="f" stroked="t" strokeweight="0.6371pt" strokecolor="#36343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818;top:7140;width:122;height:0" coordorigin="3818,7140" coordsize="122,0">
                                                                                <v:shape style="position:absolute;left:3818;top:7140;width:122;height:0" coordorigin="3818,7140" coordsize="122,0" path="m3818,7140l3940,7140e" filled="f" stroked="t" strokeweight="0.6371pt" strokecolor="#36343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940;top:7140;width:122;height:0" coordorigin="3940,7140" coordsize="122,0">
                                                                                  <v:shape style="position:absolute;left:3940;top:7140;width:122;height:0" coordorigin="3940,7140" coordsize="122,0" path="m3940,7140l4062,7140e" filled="f" stroked="t" strokeweight="0.6371pt" strokecolor="#36343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062;top:7140;width:122;height:0" coordorigin="4062,7140" coordsize="122,0">
                                                                                    <v:shape style="position:absolute;left:4062;top:7140;width:122;height:0" coordorigin="4062,7140" coordsize="122,0" path="m4062,7140l4185,7140e" filled="f" stroked="t" strokeweight="0.6371pt" strokecolor="#36343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4185;top:7140;width:122;height:0" coordorigin="4185,7140" coordsize="122,0">
                                                                                      <v:shape style="position:absolute;left:4185;top:7140;width:122;height:0" coordorigin="4185,7140" coordsize="122,0" path="m4185,7140l4307,7140e" filled="f" stroked="t" strokeweight="0.6371pt" strokecolor="#36343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307;top:7140;width:122;height:0" coordorigin="4307,7140" coordsize="122,0">
                                                                                        <v:shape style="position:absolute;left:4307;top:7140;width:122;height:0" coordorigin="4307,7140" coordsize="122,0" path="m4307,7140l4429,7140e" filled="f" stroked="t" strokeweight="0.6371pt" strokecolor="#36343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429;top:7140;width:122;height:0" coordorigin="4429,7140" coordsize="122,0">
                                                                                          <v:shape style="position:absolute;left:4429;top:7140;width:122;height:0" coordorigin="4429,7140" coordsize="122,0" path="m4429,7140l4551,7140e" filled="f" stroked="t" strokeweight="0.6371pt" strokecolor="#36343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551;top:7140;width:122;height:0" coordorigin="4551,7140" coordsize="122,0">
                                                                                            <v:shape style="position:absolute;left:4551;top:7140;width:122;height:0" coordorigin="4551,7140" coordsize="122,0" path="m4551,7140l4674,7140e" filled="f" stroked="t" strokeweight="0.6371pt" strokecolor="#36343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674;top:7140;width:122;height:0" coordorigin="4674,7140" coordsize="122,0">
                                                                                              <v:shape style="position:absolute;left:4674;top:7140;width:122;height:0" coordorigin="4674,7140" coordsize="122,0" path="m4674,7140l4796,7140e" filled="f" stroked="t" strokeweight="0.6371pt" strokecolor="#36343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815;top:7095;width:23;height:56" coordorigin="4815,7095" coordsize="23,56">
                                                                                                <v:shape style="position:absolute;left:4815;top:7095;width:23;height:56" coordorigin="4815,7095" coordsize="23,56" path="m4821,7150l4827,7146,4831,7141,4836,7135,4838,7127,4838,7095,4815,7095,4815,7118,4827,7118,4827,7132,4823,7139,4815,7140,4815,7150,4821,7150xe" filled="t" fillcolor="#363435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4910;top:7140;width:122;height:0" coordorigin="4910,7140" coordsize="122,0">
                                                                                                  <v:shape style="position:absolute;left:4910;top:7140;width:122;height:0" coordorigin="4910,7140" coordsize="122,0" path="m4910,7140l5033,7140e" filled="f" stroked="t" strokeweight="0.6371pt" strokecolor="#36343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033;top:7140;width:122;height:0" coordorigin="5033,7140" coordsize="122,0">
                                                                                                    <v:shape style="position:absolute;left:5033;top:7140;width:122;height:0" coordorigin="5033,7140" coordsize="122,0" path="m5033,7140l5155,7140e" filled="f" stroked="t" strokeweight="0.6371pt" strokecolor="#36343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155;top:7140;width:122;height:0" coordorigin="5155,7140" coordsize="122,0">
                                                                                                      <v:shape style="position:absolute;left:5155;top:7140;width:122;height:0" coordorigin="5155,7140" coordsize="122,0" path="m5155,7140l5277,7140e" filled="f" stroked="t" strokeweight="0.6371pt" strokecolor="#36343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277;top:7140;width:122;height:0" coordorigin="5277,7140" coordsize="122,0">
                                                                                                        <v:shape style="position:absolute;left:5277;top:7140;width:122;height:0" coordorigin="5277,7140" coordsize="122,0" path="m5277,7140l5400,7140e" filled="f" stroked="t" strokeweight="0.6371pt" strokecolor="#36343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400;top:7140;width:122;height:0" coordorigin="5400,7140" coordsize="122,0">
                                                                                                          <v:shape style="position:absolute;left:5400;top:7140;width:122;height:0" coordorigin="5400,7140" coordsize="122,0" path="m5400,7140l5522,7140e" filled="f" stroked="t" strokeweight="0.6371pt" strokecolor="#36343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type="#_x0000_t75" style="position:absolute;left:1744;top:5847;width:3094;height:450">
                                                                                                            <v:imagedata o:title="" r:id="rId699"/>
                                                                                                          </v:shape>
                                                                                                          <v:group style="position:absolute;left:1741;top:4760;width:141;height:158" coordorigin="1741,4760" coordsize="141,158">
                                                                                                            <v:shape style="position:absolute;left:1741;top:4760;width:141;height:158" coordorigin="1741,4760" coordsize="141,158" path="m1801,4760l1741,4918,1763,4918,1780,4872,1786,4853,1812,4784,1825,4760,1801,4760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1741;top:4760;width:141;height:158" coordorigin="1741,4760" coordsize="141,158" path="m1812,4784l1812,4784,1836,4853,1786,4853,1780,4872,1843,4872,1859,4918,1882,4918,1825,4760,1812,4784xe" filled="t" fillcolor="#363435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1886;top:4771;width:53;height:149" coordorigin="1886,4771" coordsize="53,149">
                                                                                                              <v:shape style="position:absolute;left:1886;top:4771;width:53;height:149" coordorigin="1886,4771" coordsize="53,149" path="m1921,4803l1921,4771,1902,4771,1902,4803,1886,4803,1886,4819,1902,4819,1902,4904,1904,4910,1911,4918,1917,4920,1928,4920,1933,4919,1940,4918,1940,4903,1928,4903,1922,4899,1921,4894,1921,4819,1940,4819,1940,4803,1921,4803xe" filled="t" fillcolor="#363435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1951;top:4800;width:105;height:122" coordorigin="1951,4800" coordsize="105,122">
                                                                                                                <v:shape style="position:absolute;left:1951;top:4800;width:105;height:122" coordorigin="1951,4800" coordsize="105,122" path="m1972,4879l1972,4867,2056,4867,2055,4853,2051,4833,2043,4817,2027,4804,2006,4800,2002,4800,1987,4820,1994,4817,2013,4817,2020,4820,2026,4825,2031,4830,2035,4839,2036,4851,1972,4851,1972,4842,1966,4816,1961,4823,1953,4841,1951,4864,1951,4869,1955,4889,1965,4906,1982,4918,2003,4922,2017,4921,2028,4918,2037,4911,2046,4904,2052,4894,2054,4882,2035,4882,2034,4888,2031,4893,2025,4897,2020,4902,2013,4905,1994,4905,1986,4901,1980,4895,1974,4888,1972,4879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1951;top:4800;width:105;height:122" coordorigin="1951,4800" coordsize="105,122" path="m1981,4805l1966,4816,1972,4842,1975,4834,1981,4827,1987,4820,2002,4800,1981,4805xe" filled="t" fillcolor="#363435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078;top:4800;width:94;height:118" coordorigin="2078,4800" coordsize="94,118">
                                                                                                                  <v:shape style="position:absolute;left:2078;top:4800;width:94;height:118" coordorigin="2078,4800" coordsize="94,118" path="m2098,4843l2101,4833,2106,4827,2112,4820,2119,4817,2137,4817,2143,4819,2147,4824,2151,4829,2153,4836,2153,4918,2172,4918,2172,4827,2169,4817,2162,4810,2155,4803,2145,4800,2118,4800,2106,4806,2097,4819,2097,4819,2097,4803,2078,4803,2078,4918,2098,4918,2098,4843xe" filled="t" fillcolor="#363435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88;top:4771;width:53;height:149" coordorigin="2188,4771" coordsize="53,149">
                                                                                                                    <v:shape style="position:absolute;left:2188;top:4771;width:53;height:149" coordorigin="2188,4771" coordsize="53,149" path="m2223,4803l2223,4771,2204,4771,2204,4803,2188,4803,2188,4819,2204,4819,2204,4904,2206,4910,2213,4918,2219,4920,2230,4920,2235,4919,2242,4918,2242,4903,2230,4903,2224,4899,2223,4894,2223,4819,2242,4819,2242,4803,2223,4803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250;top:4800;width:66;height:122" coordorigin="2250,4800" coordsize="66,122">
                                                                                                                      <v:shape style="position:absolute;left:2250;top:4800;width:66;height:122" coordorigin="2250,4800" coordsize="66,122" path="m2316,4897l2309,4903,2301,4905,2284,4905,2279,4903,2287,4921,2293,4921,2312,4915,2316,4897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250;top:4800;width:66;height:122" coordorigin="2250,4800" coordsize="66,122" path="m2277,4803l2269,4809,2261,4815,2256,4825,2256,4838,2274,4838,2275,4830,2277,4825,2282,4821,2286,4817,2292,4816,2310,4816,2316,4817,2321,4821,2325,4824,2327,4828,2327,4843,2324,4847,2318,4848,2284,4852,2273,4854,2265,4857,2259,4864,2253,4870,2250,4878,2250,4898,2254,4906,2260,4912,2267,4918,2276,4921,2287,4921,2279,4903,2272,4896,2270,4892,2270,4880,2272,4876,2280,4870,2286,4868,2295,4867,2306,4865,2314,4864,2318,4863,2322,4862,2327,4859,2327,4886,2323,4892,2316,4897,2312,4915,2328,4903,2328,4909,2330,4913,2336,4919,2341,4920,2352,4920,2359,4918,2359,4904,2353,4905,2348,4905,2346,4903,2346,4821,2342,4813,2334,4808,2326,4802,2316,4800,2288,4800,2277,4803xe" filled="t" fillcolor="#363435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378;top:4800;width:155;height:118" coordorigin="2378,4800" coordsize="155,118">
                                                                                                                        <v:shape style="position:absolute;left:2378;top:4800;width:155;height:118" coordorigin="2378,4800" coordsize="155,118" path="m2473,4807l2468,4812,2462,4818,2456,4806,2446,4800,2417,4800,2405,4806,2397,4819,2396,4819,2396,4803,2378,4803,2378,4918,2397,4918,2397,4844,2400,4834,2406,4827,2411,4820,2418,4817,2434,4817,2438,4819,2444,4827,2446,4832,2446,4918,2465,4918,2465,4840,2468,4832,2473,4826,2478,4820,2485,4817,2500,4817,2505,4819,2508,4824,2512,4828,2513,4835,2513,4918,2533,4918,2533,4826,2529,4816,2522,4809,2516,4803,2507,4800,2490,4800,2483,4801,2478,4804,2473,4807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555;top:4800;width:105;height:122" coordorigin="2555,4800" coordsize="105,122">
                                                                                                                          <v:shape style="position:absolute;left:2555;top:4800;width:105;height:122" coordorigin="2555,4800" coordsize="105,122" path="m2575,4879l2575,4867,2659,4867,2659,4853,2655,4833,2646,4817,2631,4804,2610,4800,2605,4800,2590,4820,2598,4817,2617,4817,2624,4820,2630,4825,2635,4830,2638,4839,2639,4851,2575,4851,2576,4842,2569,4816,2564,4823,2557,4841,2555,4864,2555,4869,2559,4889,2569,4906,2586,4918,2607,4922,2621,4921,2632,4918,2640,4911,2650,4904,2656,4894,2658,4882,2639,4882,2638,4888,2635,4893,2629,4897,2624,4902,2617,4905,2598,4905,2589,4901,2584,4895,2578,4888,2575,4879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2555;top:4800;width:105;height:122" coordorigin="2555,4800" coordsize="105,122" path="m2585,4805l2569,4816,2576,4842,2579,4834,2585,4827,2590,4820,2605,4800,2585,4805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682;top:4800;width:94;height:118" coordorigin="2682,4800" coordsize="94,118">
                                                                                                                            <v:shape style="position:absolute;left:2682;top:4800;width:94;height:118" coordorigin="2682,4800" coordsize="94,118" path="m2701,4843l2704,4833,2710,4827,2716,4820,2723,4817,2741,4817,2747,4819,2751,4824,2755,4829,2756,4836,2756,4918,2776,4918,2776,4827,2772,4817,2765,4810,2759,4803,2749,4800,2721,4800,2710,4806,2701,4819,2700,4819,2700,4803,2682,4803,2682,4918,2701,4918,2701,484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792;top:4771;width:53;height:149" coordorigin="2792,4771" coordsize="53,149">
                                                                                                                              <v:shape style="position:absolute;left:2792;top:4771;width:53;height:149" coordorigin="2792,4771" coordsize="53,149" path="m2827,4803l2827,4771,2808,4771,2808,4803,2792,4803,2792,4819,2808,4819,2808,4904,2810,4910,2817,4918,2823,4920,2834,4920,2839,4919,2846,4918,2846,4903,2834,4903,2828,4899,2827,4894,2827,4819,2846,4819,2846,4803,2827,4803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869;top:4895;width:23;height:56" coordorigin="2869,4895" coordsize="23,56">
                                                                                                                                <v:shape style="position:absolute;left:2869;top:4895;width:23;height:56" coordorigin="2869,4895" coordsize="23,56" path="m2875,4950l2881,4946,2885,4941,2890,4935,2892,4927,2892,4895,2869,4895,2869,4918,2881,4918,2881,4932,2877,4939,2869,4940,2869,4950,2875,4950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1738;top:3866;width:8465;height:668">
                                                                                                                                  <v:imagedata o:title="" r:id="rId700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4501;top:4500;width:122;height:0" coordorigin="4501,4500" coordsize="122,0">
                                                                                                                                  <v:shape style="position:absolute;left:4501;top:4500;width:122;height:0" coordorigin="4501,4500" coordsize="122,0" path="m4501,4500l4623,4500e" filled="f" stroked="t" strokeweight="0.6371pt" strokecolor="#363435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4623;top:4500;width:122;height:0" coordorigin="4623,4500" coordsize="122,0">
                                                                                                                                    <v:shape style="position:absolute;left:4623;top:4500;width:122;height:0" coordorigin="4623,4500" coordsize="122,0" path="m4623,4500l4745,4500e" filled="f" stroked="t" strokeweight="0.6371pt" strokecolor="#363435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4745;top:4500;width:122;height:0" coordorigin="4745,4500" coordsize="122,0">
                                                                                                                                      <v:shape style="position:absolute;left:4745;top:4500;width:122;height:0" coordorigin="4745,4500" coordsize="122,0" path="m4745,4500l4868,4500e" filled="f" stroked="t" strokeweight="0.6371pt" strokecolor="#363435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4868;top:4500;width:122;height:0" coordorigin="4868,4500" coordsize="122,0">
                                                                                                                                        <v:shape style="position:absolute;left:4868;top:4500;width:122;height:0" coordorigin="4868,4500" coordsize="122,0" path="m4868,4500l4990,4500e" filled="f" stroked="t" strokeweight="0.6371pt" strokecolor="#363435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4990;top:4500;width:122;height:0" coordorigin="4990,4500" coordsize="122,0">
                                                                                                                                          <v:shape style="position:absolute;left:4990;top:4500;width:122;height:0" coordorigin="4990,4500" coordsize="122,0" path="m4990,4500l5112,4500e" filled="f" stroked="t" strokeweight="0.6371pt" strokecolor="#363435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701;top:4500;width:122;height:0" coordorigin="5701,4500" coordsize="122,0">
                                                                                                                                            <v:shape style="position:absolute;left:5701;top:4500;width:122;height:0" coordorigin="5701,4500" coordsize="122,0" path="m5701,4500l5824,4500e" filled="f" stroked="t" strokeweight="0.6371pt" strokecolor="#363435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824;top:4500;width:122;height:0" coordorigin="5824,4500" coordsize="122,0">
                                                                                                                                              <v:shape style="position:absolute;left:5824;top:4500;width:122;height:0" coordorigin="5824,4500" coordsize="122,0" path="m5824,4500l5946,4500e" filled="f" stroked="t" strokeweight="0.6371pt" strokecolor="#363435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946;top:4500;width:122;height:0" coordorigin="5946,4500" coordsize="122,0">
                                                                                                                                                <v:shape style="position:absolute;left:5946;top:4500;width:122;height:0" coordorigin="5946,4500" coordsize="122,0" path="m5946,4500l6068,4500e" filled="f" stroked="t" strokeweight="0.6371pt" strokecolor="#363435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6068;top:4500;width:122;height:0" coordorigin="6068,4500" coordsize="122,0">
                                                                                                                                                  <v:shape style="position:absolute;left:6068;top:4500;width:122;height:0" coordorigin="6068,4500" coordsize="122,0" path="m6068,4500l6191,4500e" filled="f" stroked="t" strokeweight="0.6371pt" strokecolor="#363435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191;top:4500;width:122;height:0" coordorigin="6191,4500" coordsize="122,0">
                                                                                                                                                    <v:shape style="position:absolute;left:6191;top:4500;width:122;height:0" coordorigin="6191,4500" coordsize="122,0" path="m6191,4500l6313,4500e" filled="f" stroked="t" strokeweight="0.6371pt" strokecolor="#363435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6313;top:4500;width:122;height:0" coordorigin="6313,4500" coordsize="122,0">
                                                                                                                                                      <v:shape style="position:absolute;left:6313;top:4500;width:122;height:0" coordorigin="6313,4500" coordsize="122,0" path="m6313,4500l6435,4500e" filled="f" stroked="t" strokeweight="0.6371pt" strokecolor="#363435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6435;top:4500;width:122;height:0" coordorigin="6435,4500" coordsize="122,0">
                                                                                                                                                        <v:shape style="position:absolute;left:6435;top:4500;width:122;height:0" coordorigin="6435,4500" coordsize="122,0" path="m6435,4500l6558,4500e" filled="f" stroked="t" strokeweight="0.6371pt" strokecolor="#363435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557;top:4500;width:122;height:0" coordorigin="6557,4500" coordsize="122,0">
                                                                                                                                                          <v:shape style="position:absolute;left:6557;top:4500;width:122;height:0" coordorigin="6557,4500" coordsize="122,0" path="m6557,4500l6680,4500e" filled="f" stroked="t" strokeweight="0.6371pt" strokecolor="#363435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6680;top:4500;width:122;height:0" coordorigin="6680,4500" coordsize="122,0">
                                                                                                                                                            <v:shape style="position:absolute;left:6680;top:4500;width:122;height:0" coordorigin="6680,4500" coordsize="122,0" path="m6680,4500l6802,4500e" filled="f" stroked="t" strokeweight="0.6371pt" strokecolor="#363435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802;top:4500;width:122;height:0" coordorigin="6802,4500" coordsize="122,0">
                                                                                                                                                              <v:shape style="position:absolute;left:6802;top:4500;width:122;height:0" coordorigin="6802,4500" coordsize="122,0" path="m6802,4500l6924,4500e" filled="f" stroked="t" strokeweight="0.6371pt" strokecolor="#363435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7327;top:4500;width:122;height:0" coordorigin="7327,4500" coordsize="122,0">
                                                                                                                                                                <v:shape style="position:absolute;left:7327;top:4500;width:122;height:0" coordorigin="7327,4500" coordsize="122,0" path="m7327,4500l7449,4500e" filled="f" stroked="t" strokeweight="0.6371pt" strokecolor="#363435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7449;top:4500;width:122;height:0" coordorigin="7449,4500" coordsize="122,0">
                                                                                                                                                                  <v:shape style="position:absolute;left:7449;top:4500;width:122;height:0" coordorigin="7449,4500" coordsize="122,0" path="m7449,4500l7571,4500e" filled="f" stroked="t" strokeweight="0.6371pt" strokecolor="#363435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7571;top:4500;width:122;height:0" coordorigin="7571,4500" coordsize="122,0">
                                                                                                                                                                    <v:shape style="position:absolute;left:7571;top:4500;width:122;height:0" coordorigin="7571,4500" coordsize="122,0" path="m7571,4500l7694,4500e" filled="f" stroked="t" strokeweight="0.6371pt" strokecolor="#363435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7694;top:4500;width:122;height:0" coordorigin="7694,4500" coordsize="122,0">
                                                                                                                                                                      <v:shape style="position:absolute;left:7694;top:4500;width:122;height:0" coordorigin="7694,4500" coordsize="122,0" path="m7694,4500l7816,4500e" filled="f" stroked="t" strokeweight="0.6371pt" strokecolor="#363435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7816;top:4500;width:122;height:0" coordorigin="7816,4500" coordsize="122,0">
                                                                                                                                                                        <v:shape style="position:absolute;left:7816;top:4500;width:122;height:0" coordorigin="7816,4500" coordsize="122,0" path="m7816,4500l7938,4500e" filled="f" stroked="t" strokeweight="0.6371pt" strokecolor="#363435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7938;top:4500;width:122;height:0" coordorigin="7938,4500" coordsize="122,0">
                                                                                                                                                                          <v:shape style="position:absolute;left:7938;top:4500;width:122;height:0" coordorigin="7938,4500" coordsize="122,0" path="m7938,4500l8061,4500e" filled="f" stroked="t" strokeweight="0.6371pt" strokecolor="#363435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8061;top:4500;width:122;height:0" coordorigin="8061,4500" coordsize="122,0">
                                                                                                                                                                            <v:shape style="position:absolute;left:8061;top:4500;width:122;height:0" coordorigin="8061,4500" coordsize="122,0" path="m8061,4500l8183,4500e" filled="f" stroked="t" strokeweight="0.6371pt" strokecolor="#363435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8202;top:4466;width:23;height:0" coordorigin="8202,4466" coordsize="23,0">
                                                                                                                                                                              <v:shape style="position:absolute;left:8202;top:4466;width:23;height:0" coordorigin="8202,4466" coordsize="23,0" path="m8202,4466l8225,4466e" filled="f" stroked="t" strokeweight="1.266pt" strokecolor="#363435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1738;top:3426;width:1921;height:229">
                                                                                                                                                                                <v:imagedata o:title="" r:id="rId701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type="#_x0000_t75" style="position:absolute;left:1738;top:2546;width:6476;height:448">
                                                                                                                                                                                <v:imagedata o:title="" r:id="rId702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5125;top:2960;width:122;height:0" coordorigin="5125,2960" coordsize="122,0">
                                                                                                                                                                                <v:shape style="position:absolute;left:5125;top:2960;width:122;height:0" coordorigin="5125,2960" coordsize="122,0" path="m5125,2960l5247,2960e" filled="f" stroked="t" strokeweight="0.6371pt" strokecolor="#363435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247;top:2960;width:122;height:0" coordorigin="5247,2960" coordsize="122,0">
                                                                                                                                                                                  <v:shape style="position:absolute;left:5247;top:2960;width:122;height:0" coordorigin="5247,2960" coordsize="122,0" path="m5247,2960l5369,2960e" filled="f" stroked="t" strokeweight="0.6371pt" strokecolor="#363435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369;top:2960;width:122;height:0" coordorigin="5369,2960" coordsize="122,0">
                                                                                                                                                                                    <v:shape style="position:absolute;left:5369;top:2960;width:122;height:0" coordorigin="5369,2960" coordsize="122,0" path="m5369,2960l5491,2960e" filled="f" stroked="t" strokeweight="0.6371pt" strokecolor="#363435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491;top:2960;width:122;height:0" coordorigin="5491,2960" coordsize="122,0">
                                                                                                                                                                                      <v:shape style="position:absolute;left:5491;top:2960;width:122;height:0" coordorigin="5491,2960" coordsize="122,0" path="m5491,2960l5614,2960e" filled="f" stroked="t" strokeweight="0.6371pt" strokecolor="#363435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614;top:2960;width:122;height:0" coordorigin="5614,2960" coordsize="122,0">
                                                                                                                                                                                        <v:shape style="position:absolute;left:5614;top:2960;width:122;height:0" coordorigin="5614,2960" coordsize="122,0" path="m5614,2960l5736,2960e" filled="f" stroked="t" strokeweight="0.6371pt" strokecolor="#363435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736;top:2960;width:122;height:0" coordorigin="5736,2960" coordsize="122,0">
                                                                                                                                                                                          <v:shape style="position:absolute;left:5736;top:2960;width:122;height:0" coordorigin="5736,2960" coordsize="122,0" path="m5736,2960l5858,2960e" filled="f" stroked="t" strokeweight="0.6371pt" strokecolor="#363435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858;top:2960;width:122;height:0" coordorigin="5858,2960" coordsize="122,0">
                                                                                                                                                                                            <v:shape style="position:absolute;left:5858;top:2960;width:122;height:0" coordorigin="5858,2960" coordsize="122,0" path="m5858,2960l5981,2960e" filled="f" stroked="t" strokeweight="0.6371pt" strokecolor="#363435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981;top:2960;width:122;height:0" coordorigin="5981,2960" coordsize="122,0">
                                                                                                                                                                                              <v:shape style="position:absolute;left:5981;top:2960;width:122;height:0" coordorigin="5981,2960" coordsize="122,0" path="m5981,2960l6103,2960e" filled="f" stroked="t" strokeweight="0.6371pt" strokecolor="#363435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6103;top:2960;width:122;height:0" coordorigin="6103,2960" coordsize="122,0">
                                                                                                                                                                                                <v:shape style="position:absolute;left:6103;top:2960;width:122;height:0" coordorigin="6103,2960" coordsize="122,0" path="m6103,2960l6225,2960e" filled="f" stroked="t" strokeweight="0.6371pt" strokecolor="#363435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6225;top:2960;width:122;height:0" coordorigin="6225,2960" coordsize="122,0">
                                                                                                                                                                                                  <v:shape style="position:absolute;left:6225;top:2960;width:122;height:0" coordorigin="6225,2960" coordsize="122,0" path="m6225,2960l6347,2960e" filled="f" stroked="t" strokeweight="0.6371pt" strokecolor="#363435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6347;top:2960;width:122;height:0" coordorigin="6347,2960" coordsize="122,0">
                                                                                                                                                                                                    <v:shape style="position:absolute;left:6347;top:2960;width:122;height:0" coordorigin="6347,2960" coordsize="122,0" path="m6347,2960l6470,2960e" filled="f" stroked="t" strokeweight="0.6371pt" strokecolor="#363435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6470;top:2960;width:122;height:0" coordorigin="6470,2960" coordsize="122,0">
                                                                                                                                                                                                      <v:shape style="position:absolute;left:6470;top:2960;width:122;height:0" coordorigin="6470,2960" coordsize="122,0" path="m6470,2960l6592,2960e" filled="f" stroked="t" strokeweight="0.6371pt" strokecolor="#363435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592;top:2960;width:122;height:0" coordorigin="6592,2960" coordsize="122,0">
                                                                                                                                                                                                        <v:shape style="position:absolute;left:6592;top:2960;width:122;height:0" coordorigin="6592,2960" coordsize="122,0" path="m6592,2960l6714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6714;top:2960;width:122;height:0" coordorigin="6714,2960" coordsize="122,0">
                                                                                                                                                                                                          <v:shape style="position:absolute;left:6714;top:2960;width:122;height:0" coordorigin="6714,2960" coordsize="122,0" path="m6714,2960l6837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837;top:2960;width:122;height:0" coordorigin="6837,2960" coordsize="122,0">
                                                                                                                                                                                                            <v:shape style="position:absolute;left:6837;top:2960;width:122;height:0" coordorigin="6837,2960" coordsize="122,0" path="m6837,2960l6959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959;top:2960;width:122;height:0" coordorigin="6959,2960" coordsize="122,0">
                                                                                                                                                                                                              <v:shape style="position:absolute;left:6959;top:2960;width:122;height:0" coordorigin="6959,2960" coordsize="122,0" path="m6959,2960l7081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7081;top:2960;width:122;height:0" coordorigin="7081,2960" coordsize="122,0">
                                                                                                                                                                                                                <v:shape style="position:absolute;left:7081;top:2960;width:122;height:0" coordorigin="7081,2960" coordsize="122,0" path="m7081,2960l7203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7203;top:2960;width:122;height:0" coordorigin="7203,2960" coordsize="122,0">
                                                                                                                                                                                                                  <v:shape style="position:absolute;left:7203;top:2960;width:122;height:0" coordorigin="7203,2960" coordsize="122,0" path="m7203,2960l7326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7326;top:2960;width:122;height:0" coordorigin="7326,2960" coordsize="122,0">
                                                                                                                                                                                                                    <v:shape style="position:absolute;left:7326;top:2960;width:122;height:0" coordorigin="7326,2960" coordsize="122,0" path="m7326,2960l7448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7448;top:2960;width:122;height:0" coordorigin="7448,2960" coordsize="122,0">
                                                                                                                                                                                                                      <v:shape style="position:absolute;left:7448;top:2960;width:122;height:0" coordorigin="7448,2960" coordsize="122,0" path="m7448,2960l7570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7570;top:2960;width:122;height:0" coordorigin="7570,2960" coordsize="122,0">
                                                                                                                                                                                                                        <v:shape style="position:absolute;left:7570;top:2960;width:122;height:0" coordorigin="7570,2960" coordsize="122,0" path="m7570,2960l7693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7693;top:2960;width:122;height:0" coordorigin="7693,2960" coordsize="122,0">
                                                                                                                                                                                                                          <v:shape style="position:absolute;left:7693;top:2960;width:122;height:0" coordorigin="7693,2960" coordsize="122,0" path="m7693,2960l7815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815;top:2960;width:122;height:0" coordorigin="7815,2960" coordsize="122,0">
                                                                                                                                                                                                                            <v:shape style="position:absolute;left:7815;top:2960;width:122;height:0" coordorigin="7815,2960" coordsize="122,0" path="m7815,2960l7937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937;top:2960;width:122;height:0" coordorigin="7937,2960" coordsize="122,0">
                                                                                                                                                                                                                              <v:shape style="position:absolute;left:7937;top:2960;width:122;height:0" coordorigin="7937,2960" coordsize="122,0" path="m7937,2960l8060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8059;top:2960;width:122;height:0" coordorigin="8059,2960" coordsize="122,0">
                                                                                                                                                                                                                                <v:shape style="position:absolute;left:8059;top:2960;width:122;height:0" coordorigin="8059,2960" coordsize="122,0" path="m8059,2960l8182,2960e" filled="f" stroked="t" strokeweight="0.6371pt" strokecolor="#363435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.2101pt;margin-top:21.7758pt;width:483pt;height:78.35pt;mso-position-horizontal-relative:page;mso-position-vertical-relative:page;z-index:-12781" coordorigin="664,436" coordsize="9660,1567">
            <v:group style="position:absolute;left:674;top:446;width:9640;height:1182" coordorigin="674,446" coordsize="9640,1182">
    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    <v:path arrowok="t"/>
              </v:shape>
              <v:group style="position:absolute;left:1750;top:1671;width:174;height:255" coordorigin="1750,1671" coordsize="174,255">
                <v:shape style="position:absolute;left:1750;top:1671;width:174;height:255" coordorigin="1750,1671" coordsize="174,255" path="m1910,1702l1910,1671,1779,1671,1760,1806,1787,1807,1797,1797,1814,1787,1834,1783,1838,1783,1858,1788,1874,1799,1877,1802,1887,1819,1890,1840,1890,1844,1886,1865,1875,1881,1857,1894,1837,1897,1821,1897,1808,1894,1799,1887,1790,1879,1785,1869,1783,1855,1750,1855,1754,1874,1763,1892,1775,1907,1792,1917,1811,1923,1834,1925,1847,1925,1867,1920,1885,1912,1900,1900,1906,1894,1916,1877,1922,1858,1924,1836,1924,1832,1921,1811,1912,1793,1899,1778,1880,1764,1861,1757,1841,1755,1828,1756,1809,1761,1792,1771,1802,1702,1910,1702xe" filled="t" fillcolor="#B465D2" stroked="f">
                  <v:path arrowok="t"/>
                  <v:fill/>
                </v:shape>
                <v:group style="position:absolute;left:1970;top:1899;width:37;height:0" coordorigin="1970,1899" coordsize="37,0">
                  <v:shape style="position:absolute;left:1970;top:1899;width:37;height:0" coordorigin="1970,1899" coordsize="37,0" path="m1970,1899l2008,1899e" filled="f" stroked="t" strokeweight="2.008pt" strokecolor="#B465D2">
                    <v:path arrowok="t"/>
                  </v:shape>
                  <v:group style="position:absolute;left:2048;top:1665;width:173;height:253" coordorigin="2048,1665" coordsize="173,253">
                    <v:shape style="position:absolute;left:2048;top:1665;width:173;height:253" coordorigin="2048,1665" coordsize="173,253" path="m2107,1818l2089,1830,2074,1844,2063,1859,2055,1877,2050,1896,2048,1918,2221,1918,2221,1888,2084,1888,2085,1884,2092,1868,2107,1853,2127,1840,2171,1816,2179,1811,2196,1798,2208,1784,2219,1762,2221,1740,2219,1720,2211,1702,2199,1686,2182,1674,2163,1667,2142,1665,2132,1665,2111,1669,2092,1676,2077,1688,2071,1696,2062,1712,2056,1732,2054,1756,2086,1756,2086,1747,2090,1726,2099,1710,2100,1709,2116,1697,2137,1693,2152,1693,2165,1698,2174,1707,2183,1715,2187,1726,2187,1752,2184,1762,2179,1770,2173,1777,2165,1784,2153,1791,2107,1818xe" filled="t" fillcolor="#B465D2" stroked="f">
                      <v:path arrowok="t"/>
                      <v:fill/>
                    </v:shape>
                    <v:group style="position:absolute;left:2252;top:1670;width:175;height:248" coordorigin="2252,1670" coordsize="175,248">
                      <v:shape style="position:absolute;left:2252;top:1670;width:175;height:248" coordorigin="2252,1670" coordsize="175,248" path="m2323,1918l2327,1894,2332,1875,2337,1856,2344,1837,2352,1817,2361,1797,2371,1778,2381,1759,2392,1742,2403,1726,2415,1711,2427,1698,2427,1670,2252,1670,2252,1701,2391,1701,2387,1706,2375,1721,2364,1737,2353,1753,2343,1771,2333,1789,2323,1808,2315,1824,2307,1845,2300,1864,2294,1883,2290,1901,2288,1918,2323,1918xe" filled="t" fillcolor="#B465D2" stroked="f">
                        <v:path arrowok="t"/>
                        <v:fill/>
                      </v:shape>
                      <v:group style="position:absolute;left:2470;top:1899;width:37;height:0" coordorigin="2470,1899" coordsize="37,0">
                        <v:shape style="position:absolute;left:2470;top:1899;width:37;height:0" coordorigin="2470,1899" coordsize="37,0" path="m2470,1899l2507,1899e" filled="f" stroked="t" strokeweight="2.008pt" strokecolor="#B465D2">
                          <v:path arrowok="t"/>
                        </v:shape>
                        <v:group style="position:absolute;left:2627;top:1653;width:206;height:272" coordorigin="2627,1653" coordsize="206,272">
                          <v:shape style="position:absolute;left:2627;top:1653;width:206;height:272" coordorigin="2627,1653" coordsize="206,272" path="m2728,1683l2737,1683,2758,1687,2774,1697,2776,1698,2788,1714,2792,1735,2825,1735,2824,1725,2819,1703,2810,1686,2797,1672,2786,1665,2768,1658,2748,1654,2724,1653,2713,1653,2692,1657,2674,1664,2659,1675,2645,1693,2638,1711,2635,1732,2635,1734,2639,1754,2649,1771,2670,1786,2691,1793,2746,1806,2753,1808,2774,1815,2788,1823,2795,1829,2799,1839,2799,1865,2793,1876,2781,1884,2772,1888,2754,1893,2731,1895,2714,1894,2695,1889,2679,1879,2673,1873,2663,1856,2660,1834,2627,1834,2628,1853,2633,1872,2642,1888,2660,1906,2677,1916,2689,1920,2708,1924,2731,1925,2749,1924,2770,1920,2788,1914,2804,1905,2822,1887,2830,1869,2832,1847,2832,1839,2828,1819,2818,1802,2811,1795,2795,1784,2774,1778,2700,1761,2688,1758,2680,1754,2676,1748,2672,1743,2669,1736,2669,1713,2674,1702,2685,1694,2688,1692,2706,1685,2728,1683xe" filled="t" fillcolor="#B465D2" stroked="f">
                            <v:path arrowok="t"/>
                            <v:fill/>
                          </v:shape>
                          <v:group style="position:absolute;left:2863;top:1724;width:175;height:199" coordorigin="2863,1724" coordsize="175,199">
                            <v:shape style="position:absolute;left:2863;top:1724;width:175;height:199" coordorigin="2863,1724" coordsize="175,199" path="m3014,1894l3022,1883,3031,1865,3036,1845,3037,1824,3036,1808,3032,1788,3025,1770,3014,1753,3007,1745,2991,1734,2972,1727,2950,1724,2939,1725,2918,1730,2901,1739,2886,1753,2878,1765,2869,1782,2864,1802,2863,1824,2864,1841,2868,1861,2875,1879,2886,1895,2893,1902,2909,1914,2909,1875,2903,1864,2897,1845,2895,1824,2896,1808,2901,1788,2910,1772,2913,1768,2929,1756,2950,1752,2957,1752,2976,1759,2991,1773,2997,1783,3003,1802,3005,1824,3004,1837,2999,1857,2991,1874,2987,1880,2971,1892,2950,1896,2944,1895,2924,1889,2928,1921,2950,1923,2962,1923,2982,1918,3000,1908,3014,1894xe" filled="t" fillcolor="#B465D2" stroked="f">
                              <v:path arrowok="t"/>
                              <v:fill/>
                            </v:shape>
                            <v:shape style="position:absolute;left:2863;top:1724;width:175;height:199" coordorigin="2863,1724" coordsize="175,199" path="m2909,1875l2909,1914,2928,1921,2924,1889,2909,1875xe" filled="t" fillcolor="#B465D2" stroked="f">
                              <v:path arrowok="t"/>
                              <v:fill/>
                            </v:shape>
                            <v:group style="position:absolute;left:3090;top:1660;width:0;height:258" coordorigin="3090,1660" coordsize="0,258">
                              <v:shape style="position:absolute;left:3090;top:1660;width:0;height:258" coordorigin="3090,1660" coordsize="0,258" path="m3090,1660l3090,1918e" filled="f" stroked="t" strokeweight="1.684pt" strokecolor="#B465D2">
                                <v:path arrowok="t"/>
                              </v:shape>
                              <v:group style="position:absolute;left:3161;top:1820;width:37;height:0" coordorigin="3161,1820" coordsize="37,0">
                                <v:shape style="position:absolute;left:3161;top:1820;width:37;height:0" coordorigin="3161,1820" coordsize="37,0" path="m3161,1820l3199,1820e" filled="f" stroked="t" strokeweight="2.008pt" strokecolor="#B465D2">
                                  <v:path arrowok="t"/>
                                </v:shape>
                                <v:group style="position:absolute;left:3269;top:1660;width:0;height:258" coordorigin="3269,1660" coordsize="0,258">
                                  <v:shape style="position:absolute;left:3269;top:1660;width:0;height:258" coordorigin="3269,1660" coordsize="0,258" path="m3269,1660l3269,1918e" filled="f" stroked="t" strokeweight="1.684pt" strokecolor="#B465D2">
                                    <v:path arrowok="t"/>
                                  </v:shape>
                                  <v:group style="position:absolute;left:3333;top:1660;width:32;height:258" coordorigin="3333,1660" coordsize="32,258">
                                    <v:shape style="position:absolute;left:3333;top:1660;width:32;height:258" coordorigin="3333,1660" coordsize="32,258" path="m3333,1660l3333,1696,3364,1696,3364,1660,3333,1660xe" filled="t" fillcolor="#B465D2" stroked="f">
                                      <v:path arrowok="t"/>
                                      <v:fill/>
                                    </v:shape>
                                    <v:shape style="position:absolute;left:3333;top:1660;width:32;height:258" coordorigin="3333,1660" coordsize="32,258" path="m3333,1730l3333,1918,3364,1918,3364,1730,3333,1730xe" filled="t" fillcolor="#B465D2" stroked="f">
                                      <v:path arrowok="t"/>
                                      <v:fill/>
                                    </v:shape>
                                    <v:group style="position:absolute;left:3348;top:1662;width:0;height:256" coordorigin="3348,1662" coordsize="0,256">
                                      <v:shape style="position:absolute;left:3348;top:1662;width:0;height:256" coordorigin="3348,1662" coordsize="0,256" path="m3348,1662l3348,1918e" filled="f" stroked="t" strokeweight="1.684pt" strokecolor="#B465D2">
                                        <v:path arrowok="t"/>
                                      </v:shape>
                                      <v:group style="position:absolute;left:3401;top:1724;width:161;height:199" coordorigin="3401,1724" coordsize="161,199">
                                        <v:shape style="position:absolute;left:3401;top:1724;width:161;height:199" coordorigin="3401,1724" coordsize="161,199" path="m3448,1878l3441,1866,3436,1847,3434,1823,3435,1807,3440,1787,3449,1771,3466,1757,3486,1753,3508,1757,3523,1771,3531,1793,3561,1793,3559,1778,3552,1759,3541,1743,3531,1735,3513,1727,3491,1724,3477,1725,3456,1730,3439,1739,3424,1753,3414,1768,3406,1786,3402,1806,3401,1829,3401,1844,3405,1865,3413,1883,3424,1898,3445,1914,3464,1921,3485,1923,3501,1922,3521,1916,3537,1905,3548,1891,3556,1873,3561,1851,3531,1851,3528,1865,3523,1875,3515,1883,3507,1892,3497,1896,3483,1896,3463,1891,3448,1878xe" filled="t" fillcolor="#B465D2" stroked="f">
                                          <v:path arrowok="t"/>
                                          <v:fill/>
                                        </v:shape>
                                        <v:group style="position:absolute;left:3597;top:1660;width:32;height:258" coordorigin="3597,1660" coordsize="32,258">
                                          <v:shape style="position:absolute;left:3597;top:1660;width:32;height:258" coordorigin="3597,1660" coordsize="32,258" path="m3597,1660l3597,1696,3629,1696,3629,1660,3597,1660xe" filled="t" fillcolor="#B465D2" stroked="f">
                                            <v:path arrowok="t"/>
                                            <v:fill/>
                                          </v:shape>
                                          <v:shape style="position:absolute;left:3597;top:1660;width:32;height:258" coordorigin="3597,1660" coordsize="32,258" path="m3597,1730l3597,1918,3629,1918,3629,1730,3597,1730xe" filled="t" fillcolor="#B465D2" stroked="f">
                                            <v:path arrowok="t"/>
                                            <v:fill/>
                                          </v:shape>
                                          <v:group style="position:absolute;left:3613;top:1662;width:0;height:256" coordorigin="3613,1662" coordsize="0,256">
                                            <v:shape style="position:absolute;left:3613;top:1662;width:0;height:256" coordorigin="3613,1662" coordsize="0,256" path="m3613,1662l3613,1918e" filled="f" stroked="t" strokeweight="1.684pt" strokecolor="#B465D2">
                                              <v:path arrowok="t"/>
                                            </v:shape>
                                            <v:group style="position:absolute;left:3657;top:1677;width:87;height:243" coordorigin="3657,1677" coordsize="87,243">
                                              <v:shape style="position:absolute;left:3657;top:1677;width:87;height:243" coordorigin="3657,1677" coordsize="87,243" path="m3715,1883l3715,1756,3745,1756,3745,1730,3715,1730,3715,1677,3683,1677,3683,1730,3657,1730,3657,1756,3683,1756,3683,1894,3686,1905,3692,1911,3698,1917,3708,1921,3725,1921,3733,1920,3745,1918,3745,1893,3726,1893,3721,1892,3719,1889,3715,1883xe" filled="t" fillcolor="#B465D2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3774;top:1730;width:152;height:194" coordorigin="3774,1730" coordsize="152,194">
                                                <v:shape style="position:absolute;left:3774;top:1730;width:152;height:194" coordorigin="3774,1730" coordsize="152,194" path="m3806,1730l3774,1730,3774,1865,3775,1873,3780,1893,3791,1909,3814,1921,3835,1923,3845,1923,3866,1918,3883,1907,3895,1890,3896,1891,3896,1918,3926,1918,3926,1730,3894,1730,3894,1833,3894,1841,3890,1862,3880,1878,3863,1892,3842,1896,3831,1896,3822,1892,3815,1885,3809,1879,3806,1868,3806,1730xe" filled="t" fillcolor="#B465D2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964;top:1660;width:167;height:264" coordorigin="3964,1660" coordsize="167,264">
                                                  <v:shape style="position:absolute;left:3964;top:1660;width:167;height:264" coordorigin="3964,1660" coordsize="167,264" path="m3998,1846l3997,1823,3998,1803,4002,1783,4010,1769,4011,1768,4027,1757,4048,1753,4052,1753,4072,1759,4086,1773,4093,1789,4097,1809,4099,1833,4098,1844,4094,1864,4084,1880,4067,1892,4047,1896,4046,1896,4026,1891,4046,1923,4049,1923,4070,1919,4087,1909,4100,1892,4101,1892,4101,1918,4131,1918,4131,1660,4099,1660,4099,1754,4098,1756,4095,1752,4080,1737,4063,1727,4042,1724,4039,1724,4018,1728,4000,1736,3985,1750,3979,1759,3970,1776,3965,1796,3964,1818,3965,1839,3969,1859,3976,1877,3985,1894,3990,1900,4006,1913,3998,1846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3964;top:1660;width:167;height:264" coordorigin="3964,1660" coordsize="167,264" path="m4046,1923l4026,1891,4010,1877,4004,1865,3998,1846,4006,1913,4024,1921,4046,1923xe" filled="t" fillcolor="#B465D2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4256;top:1660;width:167;height:264" coordorigin="4256,1660" coordsize="167,264">
                                                    <v:shape style="position:absolute;left:4256;top:1660;width:167;height:264" coordorigin="4256,1660" coordsize="167,264" path="m4291,1846l4289,1823,4290,1803,4295,1783,4303,1769,4303,1768,4319,1757,4341,1753,4344,1753,4364,1759,4379,1773,4386,1789,4390,1809,4391,1833,4391,1844,4386,1864,4377,1880,4360,1892,4340,1896,4338,1896,4319,1891,4338,1923,4342,1923,4362,1919,4379,1909,4393,1892,4394,1892,4394,1918,4423,1918,4423,1660,4392,1660,4392,1754,4391,1756,4388,1752,4373,1737,4355,1727,4335,1724,4332,1724,4311,1728,4293,1736,4278,1750,4272,1759,4263,1776,4258,1796,4256,1818,4258,1839,4262,1859,4268,1877,4278,1894,4283,1900,4298,1913,4291,1846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4256;top:1660;width:167;height:264" coordorigin="4256,1660" coordsize="167,264" path="m4338,1923l4319,1891,4303,1877,4296,1865,4291,1846,4298,1913,4317,1921,4338,1923xe" filled="t" fillcolor="#B465D2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4462;top:1724;width:171;height:199" coordorigin="4462,1724" coordsize="171,199">
                                                      <v:shape style="position:absolute;left:4462;top:1724;width:171;height:199" coordorigin="4462,1724" coordsize="171,199" path="m4584,1766l4587,1769,4596,1786,4600,1809,4495,1809,4496,1806,4485,1752,4475,1768,4467,1785,4463,1806,4462,1829,4462,1844,4466,1864,4474,1882,4485,1898,4490,1903,4507,1915,4526,1921,4548,1924,4566,1922,4586,1917,4602,1907,4614,1895,4624,1878,4630,1859,4599,1859,4598,1868,4593,1877,4583,1884,4574,1892,4563,1896,4545,1896,4524,1891,4509,1880,4505,1874,4498,1857,4495,1834,4633,1834,4633,1829,4631,1806,4627,1785,4620,1768,4611,1753,4607,1748,4592,1735,4573,1727,4552,1724,4538,1725,4518,1730,4510,1769,4511,1769,4527,1757,4548,1753,4563,1753,4575,1757,4584,1766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4462;top:1724;width:171;height:199" coordorigin="4462,1724" coordsize="171,199" path="m4500,1739l4485,1752,4496,1806,4500,1786,4510,1769,4518,1730,4500,1739xe" filled="t" fillcolor="#B465D2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757;top:1724;width:92;height:194" coordorigin="4757,1724" coordsize="92,194">
                                                        <v:shape style="position:absolute;left:4757;top:1724;width:92;height:194" coordorigin="4757,1724" coordsize="92,194" path="m4789,1918l4789,1794,4794,1782,4803,1773,4812,1763,4823,1758,4849,1758,4849,1725,4847,1725,4841,1724,4837,1724,4818,1730,4802,1742,4788,1761,4787,1761,4787,1730,4757,1730,4757,1918,4789,1918xe" filled="t" fillcolor="#B465D2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864;top:1724;width:171;height:199" coordorigin="4864,1724" coordsize="171,199">
                                                          <v:shape style="position:absolute;left:4864;top:1724;width:171;height:199" coordorigin="4864,1724" coordsize="171,199" path="m4986,1766l4990,1769,4998,1786,5002,1809,4897,1809,4898,1806,4888,1752,4877,1768,4869,1785,4865,1806,4864,1829,4864,1844,4868,1864,4876,1882,4887,1898,4892,1903,4909,1915,4928,1921,4950,1924,4968,1922,4988,1917,5004,1907,5016,1895,5026,1878,5032,1859,5001,1859,5000,1868,4995,1877,4985,1884,4976,1892,4965,1896,4947,1896,4926,1891,4911,1880,4907,1874,4900,1857,4897,1834,5035,1834,5035,1829,5033,1806,5029,1785,5023,1768,5014,1753,5009,1748,4994,1735,4976,1727,4954,1724,4940,1725,4920,1730,4912,1769,4913,1769,4929,1757,4950,1753,4965,1753,4977,1757,4986,1766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4864;top:1724;width:171;height:199" coordorigin="4864,1724" coordsize="171,199" path="m4902,1739l4888,1752,4898,1806,4902,1786,4912,1769,4920,1730,4902,1739xe" filled="t" fillcolor="#B465D2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072;top:1660;width:32;height:258" coordorigin="5072,1660" coordsize="32,258">
                                                            <v:shape style="position:absolute;left:5072;top:1660;width:32;height:258" coordorigin="5072,1660" coordsize="32,258" path="m5072,1660l5072,1696,5104,1696,5104,1660,5072,1660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5072;top:1660;width:32;height:258" coordorigin="5072,1660" coordsize="32,258" path="m5072,1730l5072,1918,5104,1918,5104,1730,5072,1730xe" filled="t" fillcolor="#B465D2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088;top:1662;width:0;height:256" coordorigin="5088,1662" coordsize="0,256">
                                                              <v:shape style="position:absolute;left:5088;top:1662;width:0;height:256" coordorigin="5088,1662" coordsize="0,256" path="m5088,1662l5088,1918e" filled="f" stroked="t" strokeweight="1.684pt" strokecolor="#B465D2">
                                                                <v:path arrowok="t"/>
                                                              </v:shape>
                                                              <v:group style="position:absolute;left:5152;top:1724;width:153;height:194" coordorigin="5152,1724" coordsize="153,194">
                                                                <v:shape style="position:absolute;left:5152;top:1724;width:153;height:194" coordorigin="5152,1724" coordsize="153,194" path="m5182,1756l5181,1756,5181,1730,5152,1730,5152,1918,5183,1918,5183,1815,5184,1805,5188,1785,5197,1769,5207,1758,5219,1753,5247,1753,5258,1757,5264,1764,5270,1772,5273,1784,5273,1918,5305,1918,5305,1790,5304,1777,5299,1757,5288,1741,5279,1734,5261,1727,5239,1724,5234,1725,5214,1729,5197,1740,5182,1756xe" filled="t" fillcolor="#B465D2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5339;top:1724;width:161;height:199" coordorigin="5339,1724" coordsize="161,199">
                                                                  <v:shape style="position:absolute;left:5339;top:1724;width:161;height:199" coordorigin="5339,1724" coordsize="161,199" path="m5386,1878l5380,1866,5375,1847,5373,1823,5374,1807,5379,1787,5387,1771,5405,1757,5425,1753,5447,1757,5461,1771,5469,1793,5500,1793,5498,1778,5491,1759,5479,1743,5469,1735,5451,1727,5430,1724,5415,1725,5395,1730,5377,1739,5363,1753,5353,1768,5345,1786,5341,1806,5339,1829,5340,1844,5344,1865,5352,1883,5363,1898,5384,1914,5402,1921,5424,1923,5440,1922,5459,1916,5475,1905,5487,1891,5495,1873,5500,1851,5469,1851,5467,1865,5462,1875,5454,1883,5445,1892,5436,1896,5422,1896,5401,1891,5386,1878xe" filled="t" fillcolor="#B465D2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5525;top:1724;width:175;height:199" coordorigin="5525,1724" coordsize="175,199">
                                                                    <v:shape style="position:absolute;left:5525;top:1724;width:175;height:199" coordorigin="5525,1724" coordsize="175,199" path="m5677,1894l5685,1883,5693,1865,5698,1845,5700,1824,5699,1808,5695,1788,5687,1770,5677,1753,5669,1745,5653,1734,5634,1727,5612,1724,5601,1725,5581,1730,5563,1739,5549,1753,5540,1765,5532,1782,5527,1802,5525,1824,5526,1841,5530,1861,5538,1879,5549,1895,5556,1902,5572,1914,5572,1875,5566,1864,5560,1845,5558,1824,5559,1808,5563,1788,5572,1772,5575,1768,5592,1756,5612,1752,5619,1752,5639,1759,5653,1773,5659,1783,5665,1802,5667,1824,5667,1837,5662,1857,5653,1874,5649,1880,5633,1892,5612,1896,5606,1895,5587,1889,5591,1921,5612,1923,5624,1923,5645,1918,5662,1908,5677,1894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525;top:1724;width:175;height:199" coordorigin="5525,1724" coordsize="175,199" path="m5572,1875l5572,1914,5591,1921,5587,1889,5572,1875xe" filled="t" fillcolor="#B465D2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737;top:1724;width:92;height:194" coordorigin="5737,1724" coordsize="92,194">
                                                                      <v:shape style="position:absolute;left:5737;top:1724;width:92;height:194" coordorigin="5737,1724" coordsize="92,194" path="m5768,1918l5768,1794,5773,1782,5782,1773,5791,1763,5803,1758,5829,1758,5829,1725,5826,1725,5820,1724,5816,1724,5797,1730,5781,1742,5767,1761,5767,1761,5767,1730,5737,1730,5737,1918,5768,1918xe" filled="t" fillcolor="#B465D2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854;top:1833;width:61;height:196" coordorigin="5854,1833" coordsize="61,196">
                                                                        <v:shape style="position:absolute;left:5854;top:1833;width:61;height:196" coordorigin="5854,1833" coordsize="61,196" path="m5899,1879l5895,1873,5887,1855,5885,1833,5886,1898,5887,1898,5898,1911,5916,1920,5916,1892,5899,1879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5854;top:1833;width:61;height:196" coordorigin="5854,1833" coordsize="61,196" path="m5937,1923l5946,1923,5967,1918,5984,1909,5998,1894,6007,1879,6014,1861,6018,1841,6020,1818,6019,1806,6016,1785,6009,1767,5999,1751,5981,1735,5963,1727,5941,1724,5936,1724,5916,1729,5899,1740,5885,1756,5884,1756,5884,1730,5854,1730,5854,1993,5886,1993,5886,1898,5885,1833,5885,1831,5886,1807,5891,1788,5898,1772,5915,1757,5935,1753,5938,1753,5959,1757,5974,1770,5980,1780,5985,1799,5987,1823,5986,1840,5982,1860,5974,1876,5957,1891,5936,1896,5936,1896,5916,1892,5916,1920,5937,1923xe" filled="t" fillcolor="#B465D2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6561;top:1724;width:161;height:199" coordorigin="6561,1724" coordsize="161,199">
                                                                          <v:shape style="position:absolute;left:6561;top:1724;width:161;height:199" coordorigin="6561,1724" coordsize="161,199" path="m6608,1878l6601,1866,6596,1847,6595,1823,6596,1807,6600,1787,6609,1771,6626,1757,6646,1753,6668,1757,6683,1771,6691,1793,6722,1793,6719,1778,6712,1759,6701,1743,6691,1735,6673,1727,6651,1724,6637,1725,6617,1730,6599,1739,6584,1753,6574,1768,6567,1786,6562,1806,6561,1829,6561,1844,6566,1865,6573,1883,6584,1898,6605,1914,6624,1921,6645,1923,6662,1922,6681,1916,6697,1905,6708,1891,6717,1873,6722,1851,6691,1851,6689,1865,6683,1875,6675,1883,6667,1892,6657,1896,6643,1896,6623,1891,6608,1878xe" filled="t" fillcolor="#B465D2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6757;top:1660;width:32;height:258" coordorigin="6757,1660" coordsize="32,258">
                                                                            <v:shape style="position:absolute;left:6757;top:1660;width:32;height:258" coordorigin="6757,1660" coordsize="32,258" path="m6757,1660l6757,1696,6789,1696,6789,1660,6757,1660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6757;top:1660;width:32;height:258" coordorigin="6757,1660" coordsize="32,258" path="m6757,1730l6757,1918,6789,1918,6789,1730,6757,1730xe" filled="t" fillcolor="#B465D2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6773;top:1662;width:0;height:256" coordorigin="6773,1662" coordsize="0,256">
                                                                              <v:shape style="position:absolute;left:6773;top:1662;width:0;height:256" coordorigin="6773,1662" coordsize="0,256" path="m6773,1662l6773,1918e" filled="f" stroked="t" strokeweight="1.684pt" strokecolor="#B465D2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6826;top:1654;width:135;height:270" coordorigin="6826,1654" coordsize="135,270">
                                                                                <v:shape style="position:absolute;left:6826;top:1654;width:135;height:270" coordorigin="6826,1654" coordsize="135,270" path="m6873,1875l6873,1914,6892,1921,6888,1889,6873,1875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6826;top:1654;width:135;height:270" coordorigin="6826,1654" coordsize="135,270" path="m6924,1654l6898,1705,6922,1705,6962,1654,6924,1654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style="position:absolute;left:6826;top:1654;width:135;height:270" coordorigin="6826,1654" coordsize="135,270" path="m6978,1894l6986,1883,6994,1865,6999,1845,7001,1824,7000,1808,6996,1788,6989,1770,6978,1753,6970,1745,6954,1734,6935,1727,6913,1724,6902,1725,6882,1730,6864,1739,6850,1753,6841,1765,6833,1782,6828,1802,6826,1824,6827,1841,6831,1861,6839,1879,6850,1895,6857,1902,6873,1914,6873,1875,6867,1864,6861,1845,6859,1824,6860,1808,6865,1788,6873,1772,6876,1768,6893,1756,6913,1752,6920,1752,6940,1759,6954,1773,6960,1783,6966,1802,6968,1824,6968,1837,6963,1857,6954,1874,6950,1880,6934,1892,6913,1896,6907,1895,6888,1889,6892,1921,6913,1923,6926,1923,6946,1918,6963,1908,6978,1894xe" filled="t" fillcolor="#B465D2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7339;top:1660;width:0;height:258" coordorigin="7339,1660" coordsize="0,258">
                                                                                  <v:shape style="position:absolute;left:7339;top:1660;width:0;height:258" coordorigin="7339,1660" coordsize="0,258" path="m7339,1660l7339,1918e" filled="f" stroked="t" strokeweight="1.684pt" strokecolor="#B465D2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7506;top:1660;width:0;height:258" coordorigin="7506,1660" coordsize="0,258">
                                                                                    <v:shape style="position:absolute;left:7506;top:1660;width:0;height:258" coordorigin="7506,1660" coordsize="0,258" path="m7506,1660l7506,1918e" filled="f" stroked="t" strokeweight="1.684pt" strokecolor="#B465D2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7586;top:1660;width:0;height:258" coordorigin="7586,1660" coordsize="0,258">
                                                                                      <v:shape style="position:absolute;left:7586;top:1660;width:0;height:258" coordorigin="7586,1660" coordsize="0,258" path="m7586,1660l7586,1918e" filled="f" stroked="t" strokeweight="1.684pt" strokecolor="#B465D2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7639;top:1724;width:175;height:199" coordorigin="7639,1724" coordsize="175,199">
                                                                                        <v:shape style="position:absolute;left:7639;top:1724;width:175;height:199" coordorigin="7639,1724" coordsize="175,199" path="m7790,1894l7798,1883,7807,1865,7812,1845,7813,1824,7813,1808,7808,1788,7801,1770,7790,1753,7783,1745,7767,1734,7748,1727,7726,1724,7715,1725,7695,1730,7677,1739,7662,1753,7654,1765,7646,1782,7640,1802,7639,1824,7640,1841,7644,1861,7651,1879,7662,1895,7669,1902,7685,1914,7685,1875,7679,1864,7673,1845,7671,1824,7672,1808,7677,1788,7686,1772,7689,1768,7705,1756,7726,1752,7733,1752,7752,1759,7767,1773,7773,1783,7779,1802,7781,1824,7780,1837,7776,1857,7767,1874,7763,1880,7747,1892,7726,1896,7720,1895,7700,1889,7704,1921,7726,1923,7738,1923,7758,1918,7776,1908,7790,1894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7639;top:1724;width:175;height:199" coordorigin="7639,1724" coordsize="175,199" path="m7685,1875l7685,1914,7704,1921,7700,1889,7685,1875xe" filled="t" fillcolor="#B465D2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7839;top:1724;width:161;height:199" coordorigin="7839,1724" coordsize="161,199">
                                                                                          <v:shape style="position:absolute;left:7839;top:1724;width:161;height:199" coordorigin="7839,1724" coordsize="161,199" path="m7886,1878l7879,1866,7874,1847,7873,1823,7874,1807,7878,1787,7887,1771,7904,1757,7924,1753,7946,1757,7961,1771,7969,1793,8000,1793,7998,1778,7991,1759,7979,1743,7969,1735,7951,1727,7929,1724,7915,1725,7895,1730,7877,1739,7863,1753,7852,1768,7845,1786,7840,1806,7839,1829,7840,1844,7844,1865,7851,1883,7863,1898,7883,1914,7902,1921,7923,1923,7940,1922,7959,1916,7975,1905,7986,1891,7995,1873,8000,1851,7969,1851,7967,1865,7962,1875,7953,1883,7945,1892,7935,1896,7921,1896,7901,1891,7886,1878xe" filled="t" fillcolor="#B465D2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8113;top:1660;width:167;height:264" coordorigin="8113,1660" coordsize="167,264">
                                                                                            <v:shape style="position:absolute;left:8113;top:1660;width:167;height:264" coordorigin="8113,1660" coordsize="167,264" path="m8148,1846l8146,1823,8147,1803,8152,1783,8160,1769,8161,1768,8177,1757,8198,1753,8201,1753,8221,1759,8236,1773,8243,1789,8247,1809,8248,1833,8248,1844,8243,1864,8234,1880,8217,1892,8197,1896,8195,1896,8176,1891,8196,1923,8199,1923,8219,1919,8237,1909,8250,1892,8251,1892,8251,1918,8281,1918,8281,1660,8249,1660,8249,1754,8248,1756,8245,1752,8230,1737,8212,1727,8192,1724,8189,1724,8168,1728,8150,1736,8135,1750,8129,1759,8120,1776,8115,1796,8113,1818,8115,1839,8119,1859,8125,1877,8135,1894,8140,1900,8155,1913,8148,1846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8113;top:1660;width:167;height:264" coordorigin="8113,1660" coordsize="167,264" path="m8196,1923l8176,1891,8160,1877,8153,1865,8148,1846,8155,1913,8174,1921,8196,1923xe" filled="t" fillcolor="#B465D2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8319;top:1724;width:171;height:199" coordorigin="8319,1724" coordsize="171,199">
                                                                                              <v:shape style="position:absolute;left:8319;top:1724;width:171;height:199" coordorigin="8319,1724" coordsize="171,199" path="m8441,1766l8445,1769,8453,1786,8457,1809,8352,1809,8353,1806,8343,1752,8332,1768,8324,1785,8320,1806,8319,1829,8319,1844,8323,1864,8331,1882,8342,1898,8347,1903,8364,1915,8383,1921,8405,1924,8423,1922,8443,1917,8459,1907,8471,1895,8481,1878,8487,1859,8456,1859,8455,1868,8450,1877,8440,1884,8431,1892,8420,1896,8402,1896,8381,1891,8366,1880,8362,1874,8355,1857,8352,1834,8490,1834,8490,1829,8488,1806,8484,1785,8478,1768,8469,1753,8464,1748,8449,1735,8431,1727,8409,1724,8395,1725,8375,1730,8367,1769,8368,1769,8384,1757,8405,1753,8420,1753,8432,1757,8441,1766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8319;top:1724;width:171;height:199" coordorigin="8319,1724" coordsize="171,199" path="m8357,1739l8343,1752,8353,1806,8357,1786,8367,1769,8375,1730,8357,1739xe" filled="t" fillcolor="#B465D2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8595;top:1677;width:87;height:243" coordorigin="8595,1677" coordsize="87,243">
                                                                                                <v:shape style="position:absolute;left:8595;top:1677;width:87;height:243" coordorigin="8595,1677" coordsize="87,243" path="m8653,1883l8653,1756,8683,1756,8683,1730,8653,1730,8653,1677,8621,1677,8621,1730,8595,1730,8595,1756,8621,1756,8621,1894,8624,1905,8630,1911,8636,1917,8646,1921,8664,1921,8671,1920,8683,1918,8683,1893,8664,1893,8659,1892,8657,1889,8653,1883xe" filled="t" fillcolor="#B465D2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8714;top:1724;width:92;height:194" coordorigin="8714,1724" coordsize="92,194">
                                                                                                  <v:shape style="position:absolute;left:8714;top:1724;width:92;height:194" coordorigin="8714,1724" coordsize="92,194" path="m8746,1918l8746,1794,8750,1782,8759,1773,8768,1763,8780,1758,8806,1758,8806,1725,8804,1725,8798,1724,8793,1724,8775,1730,8759,1742,8745,1761,8744,1761,8744,1730,8714,1730,8714,1918,8746,1918xe" filled="t" fillcolor="#B465D2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8820;top:1724;width:171;height:199" coordorigin="8820,1724" coordsize="171,199">
                                                                                                    <v:shape style="position:absolute;left:8820;top:1724;width:171;height:199" coordorigin="8820,1724" coordsize="171,199" path="m8943,1766l8946,1769,8955,1786,8959,1809,8854,1809,8854,1806,8844,1752,8833,1768,8826,1785,8822,1806,8820,1829,8821,1844,8825,1864,8832,1882,8843,1898,8849,1903,8865,1915,8884,1921,8906,1924,8925,1922,8944,1917,8960,1907,8972,1895,8983,1878,8989,1859,8957,1859,8956,1868,8951,1877,8942,1884,8933,1892,8922,1896,8904,1896,8883,1891,8868,1880,8864,1874,8857,1857,8854,1834,8992,1834,8992,1829,8990,1806,8986,1785,8979,1768,8970,1753,8966,1748,8951,1735,8932,1727,8911,1724,8897,1725,8876,1730,8869,1769,8870,1769,8886,1757,8906,1753,8921,1753,8934,1757,8943,1766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8820;top:1724;width:171;height:199" coordorigin="8820,1724" coordsize="171,199" path="m8859,1739l8844,1752,8854,1806,8859,1786,8869,1769,8876,1730,8859,1739xe" filled="t" fillcolor="#B465D2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9029;top:1660;width:165;height:264" coordorigin="9029,1660" coordsize="165,264">
                                                                                                      <v:shape style="position:absolute;left:9029;top:1660;width:165;height:264" coordorigin="9029,1660" coordsize="165,264" path="m9072,1910l9090,1920,9111,1923,9120,1923,9140,1919,9158,1909,9172,1894,9181,1879,9188,1861,9193,1841,9194,1818,9193,1805,9190,1785,9183,1766,9172,1750,9155,1735,9137,1727,9116,1724,9114,1724,9093,1728,9076,1738,9072,1772,9073,1770,9089,1757,9110,1753,9111,1753,9132,1757,9148,1769,9154,1780,9159,1799,9161,1823,9160,1841,9156,1861,9147,1876,9131,1891,9110,1896,9097,1896,9085,1891,9074,1880,9067,1870,9061,1852,9059,1895,9072,1910xe" filled="t" fillcolor="#B465D2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shape style="position:absolute;left:9029;top:1660;width:165;height:264" coordorigin="9029,1660" coordsize="165,264" path="m9076,1738l9061,1753,9060,1753,9060,1660,9029,1660,9029,1918,9059,1918,9059,1895,9059,1895,9061,1852,9059,1828,9060,1808,9064,1788,9072,1772,9076,1738xe" filled="t" fillcolor="#B465D2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221;top:1724;width:112;height:199" coordorigin="9221,1724" coordsize="112,199">
                                                                                                        <v:shape style="position:absolute;left:9221;top:1724;width:112;height:199" coordorigin="9221,1724" coordsize="112,199" path="m9276,1897l9268,1894,9262,1888,9257,1883,9259,1920,9280,1923,9296,1922,9315,1917,9333,1907,9329,1884,9327,1886,9309,1894,9288,1897,9276,1897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9221;top:1724;width:112;height:199" coordorigin="9221,1724" coordsize="112,199" path="m9238,1908l9242,1912,9259,1920,9257,1883,9254,1875,9254,1856,9257,1849,9264,1844,9270,1839,9280,1835,9294,1834,9313,1831,9326,1829,9332,1828,9339,1826,9344,1824,9346,1822,9346,1865,9340,1876,9329,1884,9333,1907,9348,1893,9349,1903,9351,1910,9357,1915,9362,1919,9370,1922,9387,1922,9393,1920,9399,1918,9399,1895,9395,1896,9388,1896,9382,1896,9378,1893,9378,1772,9372,1753,9358,1738,9348,1732,9330,1726,9308,1724,9286,1726,9266,1731,9251,1740,9243,1748,9234,1765,9230,1787,9260,1787,9261,1774,9266,1765,9273,1759,9280,1754,9290,1751,9318,1751,9329,1753,9336,1759,9344,1764,9347,1771,9347,1795,9342,1802,9332,1804,9276,1810,9271,1811,9250,1818,9235,1829,9224,1848,9221,1869,9221,1872,9226,1892,9238,1908xe" filled="t" fillcolor="#B465D2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9446;top:1660;width:0;height:258" coordorigin="9446,1660" coordsize="0,258">
                                                                                                          <v:shape style="position:absolute;left:9446;top:1660;width:0;height:258" coordorigin="9446,1660" coordsize="0,258" path="m9446,1660l9446,1918e" filled="f" stroked="t" strokeweight="1.684pt" strokecolor="#B465D2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9525;top:1660;width:0;height:258" coordorigin="9525,1660" coordsize="0,258">
                                                                                                            <v:shape style="position:absolute;left:9525;top:1660;width:0;height:258" coordorigin="9525,1660" coordsize="0,258" path="m9525,1660l9525,1918e" filled="f" stroked="t" strokeweight="1.684pt" strokecolor="#B465D2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</w:pPr>
      <w:r>
        <w:pict>
          <v:shape type="#_x0000_t75" style="width:442.938pt;height:20.3pt">
            <v:imagedata o:title="" r:id="rId70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</w:pPr>
      <w:r>
        <w:pict>
          <v:group style="position:absolute;margin-left:154.151pt;margin-top:0.03pt;width:30.1369pt;height:8.42pt;mso-position-horizontal-relative:page;mso-position-vertical-relative:paragraph;z-index:-12772" coordorigin="3083,1" coordsize="603,168">
            <v:group style="position:absolute;left:3093;top:11;width:125;height:148" coordorigin="3093,11" coordsize="125,148">
              <v:shape style="position:absolute;left:3093;top:11;width:125;height:148" coordorigin="3093,11" coordsize="125,148" path="m3158,159l3174,159,3186,155,3196,147,3197,147,3210,132,3218,112,3190,104,3187,114,3183,122,3178,127,3172,132,3166,134,3148,134,3139,130,3133,122,3126,115,3123,102,3123,67,3126,54,3133,47,3139,39,3148,35,3166,35,3173,38,3178,42,3184,46,3187,52,3189,59,3217,53,3214,41,3209,32,3203,26,3199,23,3181,14,3160,11,3146,12,3127,18,3111,30,3102,45,3095,63,3093,86,3095,104,3101,124,3111,139,3120,147,3137,156,3158,159xe" filled="t" fillcolor="#363435" stroked="f">
                <v:path arrowok="t"/>
                <v:fill/>
              </v:shape>
              <v:group style="position:absolute;left:3238;top:11;width:125;height:148" coordorigin="3238,11" coordsize="125,148">
                <v:shape style="position:absolute;left:3238;top:11;width:125;height:148" coordorigin="3238,11" coordsize="125,148" path="m3303,159l3318,159,3331,155,3341,147,3342,147,3354,132,3362,112,3334,104,3332,114,3328,122,3322,127,3317,132,3310,134,3292,134,3284,130,3277,122,3271,115,3267,102,3267,67,3271,54,3277,47,3284,39,3293,35,3311,35,3317,38,3323,42,3328,46,3332,52,3333,59,3362,53,3359,41,3354,32,3347,26,3343,23,3326,14,3305,11,3291,12,3272,18,3256,30,3246,45,3240,63,3238,86,3239,104,3245,124,3256,139,3264,147,3282,156,3303,159xe" filled="t" fillcolor="#363435" stroked="f">
                  <v:path arrowok="t"/>
                  <v:fill/>
                </v:shape>
                <v:group style="position:absolute;left:3381;top:11;width:139;height:148" coordorigin="3381,11" coordsize="139,148">
                  <v:shape style="position:absolute;left:3381;top:11;width:139;height:148" coordorigin="3381,11" coordsize="139,148" path="m3383,105l3389,124,3400,139,3411,148,3429,156,3451,159,3439,134,3430,130,3422,122,3415,113,3411,101,3411,68,3415,56,3422,48,3429,39,3439,35,3463,35,3472,39,3480,48,3487,56,3491,68,3491,101,3487,113,3486,151,3501,139,3511,126,3518,107,3520,85,3518,65,3512,46,3501,30,3490,21,3472,13,3451,11,3439,11,3429,12,3420,16,3413,19,3407,23,3401,29,3396,35,3391,42,3388,49,3383,59,3381,71,3381,86,3383,105xe" filled="t" fillcolor="#363435" stroked="f">
                    <v:path arrowok="t"/>
                    <v:fill/>
                  </v:shape>
                  <v:shape style="position:absolute;left:3381;top:11;width:139;height:148" coordorigin="3381,11" coordsize="139,148" path="m3487,113l3479,122,3472,130,3463,134,3439,134,3451,159,3467,158,3486,151,3487,113xe" filled="t" fillcolor="#363435" stroked="f">
                    <v:path arrowok="t"/>
                    <v:fill/>
                  </v:shape>
                  <v:group style="position:absolute;left:3537;top:11;width:139;height:148" coordorigin="3537,11" coordsize="139,148">
                    <v:shape style="position:absolute;left:3537;top:11;width:139;height:148" coordorigin="3537,11" coordsize="139,148" path="m3538,105l3545,124,3556,139,3567,148,3585,156,3606,159,3595,134,3585,130,3578,122,3570,113,3567,101,3567,68,3570,56,3578,48,3585,39,3594,35,3618,35,3628,39,3635,48,3642,56,3646,68,3646,101,3642,113,3641,151,3657,139,3667,126,3673,107,3676,85,3674,65,3668,46,3657,30,3646,21,3628,13,3606,11,3594,11,3584,12,3575,16,3568,19,3562,23,3557,29,3551,35,3547,42,3543,49,3539,59,3537,71,3537,86,3538,105xe" filled="t" fillcolor="#363435" stroked="f">
                      <v:path arrowok="t"/>
                      <v:fill/>
                    </v:shape>
                    <v:shape style="position:absolute;left:3537;top:11;width:139;height:148" coordorigin="3537,11" coordsize="139,148" path="m3642,113l3635,122,3627,130,3618,134,3595,134,3606,159,3622,158,3641,151,3642,113xe" filled="t" fillcolor="#363435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86.864pt;margin-top:0.16pt;width:9.4856pt;height:8.29pt;mso-position-horizontal-relative:page;mso-position-vertical-relative:paragraph;z-index:-12771" coordorigin="3737,3" coordsize="190,166">
            <v:group style="position:absolute;left:3747;top:13;width:101;height:146" coordorigin="3747,13" coordsize="101,146">
              <v:shape style="position:absolute;left:3747;top:13;width:101;height:146" coordorigin="3747,13" coordsize="101,146" path="m3775,92l3778,84,3782,79,3786,74,3792,71,3805,71,3811,74,3815,79,3819,85,3821,93,3821,116,3819,124,3815,129,3810,135,3805,137,3799,137,3791,159,3797,159,3802,158,3808,155,3814,152,3819,147,3823,141,3823,156,3849,156,3849,13,3821,13,3821,65,3813,55,3803,50,3778,50,3768,55,3760,64,3750,82,3747,104,3747,107,3751,128,3760,145,3769,154,3779,159,3780,127,3777,122,3775,114,3775,92xe" filled="t" fillcolor="#363435" stroked="f">
                <v:path arrowok="t"/>
                <v:fill/>
              </v:shape>
              <v:shape style="position:absolute;left:3747;top:13;width:101;height:146" coordorigin="3747,13" coordsize="101,146" path="m3791,159l3799,137,3791,137,3784,134,3780,127,3779,159,3791,159xe" filled="t" fillcolor="#363435" stroked="f">
                <v:path arrowok="t"/>
                <v:fill/>
              </v:shape>
              <v:group style="position:absolute;left:3868;top:50;width:49;height:109" coordorigin="3868,50" coordsize="49,109">
                <v:shape style="position:absolute;left:3868;top:50;width:49;height:109" coordorigin="3868,50" coordsize="49,109" path="m3915,50l3902,50,3902,78,3906,74,3911,71,3917,71,3915,50xe" filled="t" fillcolor="#363435" stroked="f">
                  <v:path arrowok="t"/>
                  <v:fill/>
                </v:shape>
                <v:shape style="position:absolute;left:3868;top:50;width:49;height:109" coordorigin="3868,50" coordsize="49,109" path="m3943,56l3931,50,3915,50,3917,71,3923,71,3927,73,3931,78,3935,82,3937,88,3937,96,3896,96,3896,88,3898,82,3902,78,3902,50,3890,55,3881,65,3871,84,3868,105,3868,120,3871,132,3878,141,3880,144,3896,155,3918,159,3929,159,3939,156,3946,151,3954,146,3960,138,3963,128,3936,124,3934,129,3929,135,3923,138,3912,138,3907,136,3903,132,3898,127,3896,121,3896,113,3965,113,3964,102,3960,81,3952,66,3943,56xe" filled="t" fillcolor="#363435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shape type="#_x0000_t75" style="position:absolute;margin-left:201.378pt;margin-top:0.03pt;width:106.489pt;height:10.39pt;mso-position-horizontal-relative:page;mso-position-vertical-relative:paragraph;z-index:-12770">
            <v:imagedata o:title="" r:id="rId706"/>
          </v:shape>
        </w:pict>
      </w:r>
      <w:r>
        <w:pict>
          <v:shape type="#_x0000_t75" style="position:absolute;margin-left:312.575pt;margin-top:0.16pt;width:86.8755pt;height:8.29pt;mso-position-horizontal-relative:page;mso-position-vertical-relative:paragraph;z-index:-12769">
            <v:imagedata o:title="" r:id="rId707"/>
          </v:shape>
        </w:pict>
      </w:r>
      <w:r>
        <w:pict>
          <v:shape type="#_x0000_t75" style="width:92.3607pt;height:10.42pt">
            <v:imagedata o:title="" r:id="rId70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group style="position:absolute;margin-left:148.56pt;margin-top:10.2886pt;width:25.7561pt;height:9.9914pt;mso-position-horizontal-relative:page;mso-position-vertical-relative:paragraph;z-index:-12773" coordorigin="2971,206" coordsize="515,200">
            <v:group style="position:absolute;left:2981;top:252;width:90;height:108" coordorigin="2981,252" coordsize="90,108">
              <v:shape style="position:absolute;left:2981;top:252;width:90;height:108" coordorigin="2981,252" coordsize="90,108" path="m3006,352l3010,354,3015,357,3020,358,3034,358,3042,356,3049,351,3056,347,3062,340,3065,332,3069,323,3071,314,3071,293,3069,284,3066,276,3063,268,3057,261,3051,257,3044,252,3045,273,3050,280,3053,290,3053,317,3050,327,3045,334,3039,340,3033,344,3017,344,3011,340,3005,334,3000,328,2999,345,3006,352xe" filled="t" fillcolor="#363435" stroked="f">
                <v:path arrowok="t"/>
                <v:fill/>
              </v:shape>
              <v:shape style="position:absolute;left:2981;top:252;width:90;height:108" coordorigin="2981,252" coordsize="90,108" path="m2999,396l2999,345,3000,328,2997,318,2997,291,3000,281,3006,274,3012,267,3018,264,3033,264,3040,267,3045,273,3044,252,3036,250,3020,250,3015,251,3010,254,3005,256,3001,260,2997,266,2997,252,2981,252,2981,396,2999,396xe" filled="t" fillcolor="#363435" stroked="f">
                <v:path arrowok="t"/>
                <v:fill/>
              </v:shape>
              <v:group style="position:absolute;left:3092;top:284;width:18;height:0" coordorigin="3092,284" coordsize="18,0">
                <v:shape style="position:absolute;left:3092;top:284;width:18;height:0" coordorigin="3092,284" coordsize="18,0" path="m3092,284l3110,284e" filled="f" stroked="t" strokeweight="7.26pt" strokecolor="#363435">
                  <v:path arrowok="t"/>
                </v:shape>
                <v:group style="position:absolute;left:3131;top:250;width:69;height:108" coordorigin="3131,250" coordsize="69,108">
                  <v:shape style="position:absolute;left:3131;top:250;width:69;height:108" coordorigin="3131,250" coordsize="69,108" path="m3201,328l3198,333,3194,337,3189,340,3184,343,3178,344,3164,344,3159,343,3167,358,3174,358,3180,357,3186,355,3192,352,3198,348,3201,328xe" filled="t" fillcolor="#363435" stroked="f">
                    <v:path arrowok="t"/>
                    <v:fill/>
                  </v:shape>
                  <v:shape style="position:absolute;left:3131;top:250;width:69;height:108" coordorigin="3131,250" coordsize="69,108" path="m3221,281l3221,276,3220,273,3219,268,3218,264,3212,258,3208,255,3203,253,3197,251,3190,250,3172,250,3164,251,3157,253,3151,256,3145,259,3142,264,3138,268,3136,274,3134,282,3151,284,3153,277,3156,272,3164,266,3170,264,3187,264,3194,266,3198,270,3202,273,3203,278,3203,290,3197,292,3186,294,3172,296,3165,297,3160,298,3156,299,3152,300,3147,302,3144,304,3137,310,3135,315,3132,319,3131,323,3131,337,3134,344,3140,350,3146,355,3155,358,3167,358,3159,343,3155,340,3150,333,3150,325,3152,320,3156,315,3162,313,3167,311,3175,310,3187,309,3197,306,3203,304,3203,318,3202,324,3201,328,3198,348,3205,343,3205,348,3207,352,3208,356,3227,356,3225,352,3223,348,3222,343,3222,339,3221,329,3221,281xe" filled="t" fillcolor="#363435" stroked="f">
                    <v:path arrowok="t"/>
                    <v:fill/>
                  </v:shape>
                  <v:group style="position:absolute;left:3248;top:250;width:84;height:106" coordorigin="3248,250" coordsize="84,106">
                    <v:shape style="position:absolute;left:3248;top:250;width:84;height:106" coordorigin="3248,250" coordsize="84,106" path="m3297,250l3283,250,3272,255,3264,267,3264,252,3248,252,3248,356,3266,356,3266,286,3269,277,3274,272,3280,267,3286,265,3298,265,3302,266,3306,268,3312,273,3314,280,3315,286,3315,356,3333,356,3333,284,3332,278,3331,270,3329,266,3326,262,3320,255,3314,253,3309,251,3303,250,3297,250xe" filled="t" fillcolor="#363435" stroked="f">
                      <v:path arrowok="t"/>
                      <v:fill/>
                    </v:shape>
                    <v:group style="position:absolute;left:3350;top:216;width:51;height:141" coordorigin="3350,216" coordsize="51,141">
                      <v:shape style="position:absolute;left:3350;top:216;width:51;height:141" coordorigin="3350,216" coordsize="51,141" path="m3380,252l3380,216,3363,226,3363,252,3350,252,3350,266,3363,266,3363,336,3364,343,3365,346,3369,352,3376,356,3381,357,3391,357,3395,357,3400,356,3398,340,3395,341,3390,341,3386,340,3381,336,3380,331,3380,266,3398,266,3398,252,3380,252xe" filled="t" fillcolor="#363435" stroked="f">
                        <v:path arrowok="t"/>
                        <v:fill/>
                      </v:shape>
                      <v:group style="position:absolute;left:3407;top:250;width:69;height:108" coordorigin="3407,250" coordsize="69,108">
                        <v:shape style="position:absolute;left:3407;top:250;width:69;height:108" coordorigin="3407,250" coordsize="69,108" path="m3476,328l3474,333,3470,337,3465,340,3459,343,3453,344,3440,344,3435,343,3442,358,3449,358,3456,357,3462,355,3468,352,3474,348,3476,328xe" filled="t" fillcolor="#363435" stroked="f">
                          <v:path arrowok="t"/>
                          <v:fill/>
                        </v:shape>
                        <v:shape style="position:absolute;left:3407;top:250;width:69;height:108" coordorigin="3407,250" coordsize="69,108" path="m3497,281l3497,276,3496,273,3495,268,3493,264,3488,258,3484,255,3478,253,3473,251,3466,250,3448,250,3440,251,3433,253,3426,256,3421,259,3418,264,3414,268,3411,274,3410,282,3427,284,3429,277,3432,272,3440,266,3446,264,3463,264,3470,266,3474,270,3478,273,3479,278,3479,290,3472,292,3462,294,3448,296,3441,297,3436,298,3432,299,3427,300,3423,302,3419,304,3413,310,3410,315,3408,319,3407,323,3407,337,3410,344,3416,350,3422,355,3431,358,3442,358,3435,343,3431,340,3426,333,3426,325,3428,320,3432,315,3438,313,3443,311,3450,310,3463,309,3473,306,3479,304,3479,318,3478,324,3476,328,3474,348,3481,343,3481,348,3482,352,3484,356,3502,356,3500,352,3499,348,3498,343,3497,339,3497,329,3497,281xe" filled="t" fillcolor="#363435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87.9361pt;height:50.39pt">
            <v:imagedata o:title="" r:id="rId70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93.7772pt;height:50.26pt">
            <v:imagedata o:title="" r:id="rId7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21.897pt;height:50.39pt">
            <v:imagedata o:title="" r:id="rId7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133.513pt;height:28.4pt">
            <v:imagedata o:title="" r:id="rId7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type="#_x0000_t75" style="width:152.78pt;height:38.0488pt">
            <v:imagedata o:title="" r:id="rId7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</w:pPr>
      <w:r>
        <w:pict>
          <v:shape type="#_x0000_t75" style="width:80.4347pt;height:18.44pt">
            <v:imagedata o:title="" r:id="rId7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shape type="#_x0000_t75" style="width:139.151pt;height:18.44pt">
            <v:imagedata o:title="" r:id="rId7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shape type="#_x0000_t75" style="width:204.977pt;height:18.44pt">
            <v:imagedata o:title="" r:id="rId7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78.5975pt;height:10.15pt">
            <v:imagedata o:title="" r:id="rId7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type="#_x0000_t75" style="width:188.528pt;height:30.9873pt">
            <v:imagedata o:title="" r:id="rId7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0" w:top="1580" w:bottom="280" w:left="1020" w:right="1680"/>
      <w:headerReference w:type="default" r:id="rId703"/>
      <w:footerReference w:type="default" r:id="rId704"/>
      <w:pgSz w:w="11900" w:h="168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99">
          <v:imagedata o:title="" r:id="rId1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68">
          <v:imagedata o:title="" r:id="rId1"/>
        </v:shape>
      </w:pict>
    </w:r>
    <w:r>
      <w:pict>
        <v:group style="position:absolute;margin-left:293.276pt;margin-top:769.783pt;width:9.0862pt;height:6.8481pt;mso-position-horizontal-relative:page;mso-position-vertical-relative:page;z-index:-13367" coordorigin="5866,15396" coordsize="182,137">
          <v:group style="position:absolute;left:5876;top:15406;width:76;height:115" coordorigin="5876,15406" coordsize="76,115">
            <v:shape style="position:absolute;left:5876;top:15406;width:76;height:115" coordorigin="5876,15406" coordsize="76,115" path="m5895,15507l5899,15502,5903,15497,5909,15492,5917,15485,5927,15477,5935,15470,5939,15465,5943,15460,5946,15455,5948,15451,5950,15447,5951,15442,5951,15428,5948,15421,5942,15415,5935,15409,5926,15406,5905,15406,5896,15408,5889,15414,5883,15420,5879,15428,5878,15439,5893,15440,5893,15433,5895,15427,5899,15423,5903,15419,5908,15417,5922,15417,5927,15419,5935,15427,5937,15432,5937,15443,5935,15448,5930,15454,5926,15460,5917,15468,5905,15478,5897,15485,5891,15491,5887,15496,5882,15501,5879,15506,5877,15511,5876,15514,5876,15521,5951,15521,5951,15507,5895,15507xe" filled="t" fillcolor="#363435" stroked="f">
              <v:path arrowok="t"/>
              <v:fill/>
            </v:shape>
            <v:group style="position:absolute;left:5967;top:15406;width:71;height:117" coordorigin="5967,15406" coordsize="71,117">
              <v:shape style="position:absolute;left:5967;top:15406;width:71;height:117" coordorigin="5967,15406" coordsize="71,117" path="m5986,15430l5987,15426,5994,15419,5999,15417,6010,15417,6014,15419,6021,15426,6023,15430,6023,15440,6021,15445,6014,15451,6010,15453,6011,15465,6016,15467,6021,15471,6025,15476,6027,15481,6033,15465,6027,15461,6020,15459,6026,15456,6030,15453,6036,15446,6037,15441,6037,15427,6034,15420,6028,15414,6022,15409,6014,15406,5994,15406,5986,15409,5980,15414,5974,15420,5971,15427,5971,15441,5973,15445,5978,15453,5983,15456,5988,15459,5994,15451,5987,15445,5986,15440,5986,15430xe" filled="t" fillcolor="#363435" stroked="f">
                <v:path arrowok="t"/>
                <v:fill/>
              </v:shape>
              <v:shape style="position:absolute;left:5967;top:15406;width:71;height:117" coordorigin="5967,15406" coordsize="71,117" path="m5983,15476l5987,15471,5992,15467,5997,15465,6011,15465,6010,15453,5999,15453,5994,15451,5988,15459,5981,15460,5976,15464,5972,15469,5968,15474,5967,15480,5967,15498,5970,15506,5977,15513,5984,15519,5993,15523,6015,15523,6025,15519,6031,15513,6038,15506,6042,15498,6042,15481,6040,15475,6036,15470,6033,15465,6027,15481,6027,15495,6025,15500,6021,15505,6017,15509,6011,15511,6000,15511,5996,15510,5988,15506,5984,15499,5981,15492,5981,15481,5983,15476xe" filled="t" fillcolor="#363435" stroked="f">
                <v:path arrowok="t"/>
                <v:fill/>
              </v:shape>
            </v:group>
          </v:group>
          <w10:wrap type="none"/>
        </v:group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98">
          <v:imagedata o:title="" r:id="rId1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97">
          <v:imagedata o:title="" r:id="rId1"/>
        </v:shape>
      </w:pict>
    </w:r>
    <w:r>
      <w:pict>
        <v:group style="position:absolute;margin-left:296.109pt;margin-top:769.72pt;width:3.752pt;height:5.848pt;mso-position-horizontal-relative:page;mso-position-vertical-relative:page;z-index:-13396" coordorigin="5922,15394" coordsize="75,117">
          <v:shape style="position:absolute;left:5922;top:15394;width:75;height:117" coordorigin="5922,15394" coordsize="75,117" path="m5940,15508l5949,15511,5970,15511,5979,15508,5986,15501,5994,15494,5997,15485,5997,15468,5995,15462,5992,15457,5988,15452,5983,15449,5976,15447,5981,15445,5985,15442,5988,15438,5990,15434,5992,15429,5992,15419,5990,15414,5987,15409,5985,15405,5981,15401,5975,15398,5970,15396,5964,15394,5949,15394,5941,15397,5935,15402,5929,15407,5925,15415,5924,15424,5938,15427,5939,15420,5941,15415,5948,15408,5953,15406,5964,15406,5968,15408,5975,15414,5977,15419,5977,15430,5975,15435,5970,15438,5965,15441,5960,15443,5952,15443,5950,15455,5954,15454,5960,15453,5966,15453,5972,15456,5976,15460,5980,15464,5982,15469,5982,15483,5980,15488,5976,15493,5971,15497,5965,15500,5953,15500,5948,15498,5941,15491,5938,15485,5936,15477,5922,15479,5923,15489,5927,15496,5934,15502,5940,15508xe" filled="t" fillcolor="#363435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92">
          <v:imagedata o:title="" r:id="rId1"/>
        </v:shape>
      </w:pict>
    </w:r>
    <w:r>
      <w:pict>
        <v:group style="position:absolute;margin-left:296.107pt;margin-top:770.283pt;width:3.76pt;height:5.848pt;mso-position-horizontal-relative:page;mso-position-vertical-relative:page;z-index:-13391" coordorigin="5922,15406" coordsize="75,117">
          <v:shape style="position:absolute;left:5922;top:15406;width:75;height:117" coordorigin="5922,15406" coordsize="75,117" path="m5983,15467l5983,15475,5983,15481,5981,15487,5980,15492,5978,15497,5974,15503,5968,15508,5961,15511,5952,15511,5947,15510,5941,15504,5939,15499,5938,15493,5924,15494,5925,15503,5929,15510,5934,15515,5940,15520,5947,15523,5965,15523,5972,15520,5978,15516,5985,15511,5989,15505,5993,15496,5996,15487,5997,15476,5997,15447,5996,15436,5993,15429,5989,15421,5985,15416,5978,15412,5972,15408,5966,15406,5948,15406,5939,15409,5937,15437,5939,15430,5943,15425,5948,15420,5953,15417,5966,15417,5971,15420,5975,15424,5980,15429,5982,15436,5982,15452,5980,15458,5975,15463,5971,15467,5966,15469,5953,15469,5947,15467,5956,15482,5962,15482,5967,15480,5972,15478,5977,15475,5980,15471,5983,15467xe" filled="t" fillcolor="#363435" stroked="f">
            <v:path arrowok="t"/>
            <v:fill/>
          </v:shape>
          <v:shape style="position:absolute;left:5922;top:15406;width:75;height:117" coordorigin="5922,15406" coordsize="75,117" path="m5925,15465l5932,15472,5939,15478,5947,15482,5956,15482,5947,15467,5943,15463,5939,15458,5937,15452,5937,15437,5939,15409,5932,15416,5926,15423,5922,15433,5922,15456,5925,15465xe" filled="t" fillcolor="#363435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85">
          <v:imagedata o:title="" r:id="rId1"/>
        </v:shape>
      </w:pict>
    </w:r>
    <w:r>
      <w:pict>
        <v:group style="position:absolute;margin-left:296.147pt;margin-top:770.379pt;width:3.704pt;height:5.656pt;mso-position-horizontal-relative:page;mso-position-vertical-relative:page;z-index:-13384" coordorigin="5923,15408" coordsize="74,113">
          <v:shape style="position:absolute;left:5923;top:15408;width:74;height:113" coordorigin="5923,15408" coordsize="74,113" path="m5953,15521l5954,15509,5956,15499,5959,15489,5966,15468,5975,15449,5982,15437,5990,15426,5997,15418,5997,15408,5923,15408,5923,15421,5979,15421,5972,15429,5965,15439,5959,15451,5952,15463,5948,15475,5944,15488,5941,15501,5939,15512,5939,15521,5953,15521xe" filled="t" fillcolor="#363435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83">
          <v:imagedata o:title="" r:id="rId1"/>
        </v:shape>
      </w:pict>
    </w:r>
    <w:r>
      <w:pict>
        <v:group style="position:absolute;margin-left:296.099pt;margin-top:770.283pt;width:3.536pt;height:5.848pt;mso-position-horizontal-relative:page;mso-position-vertical-relative:page;z-index:-13382" coordorigin="5922,15406" coordsize="71,117">
          <v:shape style="position:absolute;left:5922;top:15406;width:71;height:117" coordorigin="5922,15406" coordsize="71,117" path="m5941,15430l5943,15426,5950,15419,5954,15417,5965,15417,5969,15419,5977,15426,5978,15430,5978,15440,5977,15445,5970,15451,5965,15453,5966,15465,5972,15467,5976,15471,5981,15476,5983,15481,5988,15465,5983,15461,5976,15459,5982,15456,5986,15453,5991,15446,5993,15441,5993,15427,5990,15420,5984,15414,5977,15409,5969,15406,5950,15406,5942,15409,5936,15414,5930,15420,5927,15427,5927,15441,5928,15445,5934,15453,5938,15456,5944,15459,5950,15451,5943,15445,5941,15440,5941,15430xe" filled="t" fillcolor="#363435" stroked="f">
            <v:path arrowok="t"/>
            <v:fill/>
          </v:shape>
          <v:shape style="position:absolute;left:5922;top:15406;width:71;height:117" coordorigin="5922,15406" coordsize="71,117" path="m5939,15476l5943,15471,5947,15467,5953,15465,5966,15465,5965,15453,5954,15453,5950,15451,5944,15459,5937,15460,5931,15464,5928,15469,5924,15474,5922,15480,5922,15498,5925,15506,5932,15513,5939,15519,5948,15523,5971,15523,5980,15519,5987,15513,5994,15506,5997,15498,5997,15481,5996,15475,5992,15470,5988,15465,5983,15481,5983,15495,5981,15500,5976,15505,5972,15509,5967,15511,5955,15511,5951,15510,5944,15506,5939,15499,5936,15492,5936,15481,5939,15476xe" filled="t" fillcolor="#363435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81">
          <v:imagedata o:title="" r:id="rId1"/>
        </v:shape>
      </w:pict>
    </w:r>
    <w:r>
      <w:pict>
        <v:group style="position:absolute;margin-left:296.107pt;margin-top:770.283pt;width:3.76pt;height:5.848pt;mso-position-horizontal-relative:page;mso-position-vertical-relative:page;z-index:-13380" coordorigin="5922,15406" coordsize="75,117">
          <v:shape style="position:absolute;left:5922;top:15406;width:75;height:117" coordorigin="5922,15406" coordsize="75,117" path="m5983,15467l5983,15475,5983,15481,5981,15487,5980,15492,5978,15497,5974,15503,5968,15508,5961,15511,5952,15511,5947,15510,5941,15504,5939,15499,5938,15493,5924,15494,5925,15503,5929,15510,5934,15515,5940,15520,5947,15523,5965,15523,5972,15520,5978,15516,5985,15511,5989,15505,5993,15496,5996,15487,5997,15476,5997,15447,5996,15436,5993,15429,5989,15421,5985,15416,5978,15412,5972,15408,5966,15406,5948,15406,5939,15409,5937,15437,5939,15430,5943,15425,5948,15420,5953,15417,5966,15417,5971,15420,5975,15424,5980,15429,5982,15436,5982,15452,5980,15458,5975,15463,5971,15467,5966,15469,5953,15469,5947,15467,5956,15482,5962,15482,5967,15480,5972,15478,5977,15475,5980,15471,5983,15467xe" filled="t" fillcolor="#363435" stroked="f">
            <v:path arrowok="t"/>
            <v:fill/>
          </v:shape>
          <v:shape style="position:absolute;left:5922;top:15406;width:75;height:117" coordorigin="5922,15406" coordsize="75,117" path="m5925,15465l5932,15472,5939,15478,5947,15482,5956,15482,5947,15467,5943,15463,5939,15458,5937,15452,5937,15437,5939,15409,5932,15416,5926,15423,5922,15433,5922,15456,5925,15465xe" filled="t" fillcolor="#363435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78">
          <v:imagedata o:title="" r:id="rId1"/>
        </v:shape>
      </w:pict>
    </w:r>
    <w:r>
      <w:pict>
        <v:group style="position:absolute;margin-left:293.908pt;margin-top:769.783pt;width:8.7182pt;height:6.8481pt;mso-position-horizontal-relative:page;mso-position-vertical-relative:page;z-index:-13377" coordorigin="5878,15396" coordsize="174,137">
          <v:group style="position:absolute;left:5888;top:15406;width:42;height:115" coordorigin="5888,15406" coordsize="42,115">
            <v:shape style="position:absolute;left:5888;top:15406;width:42;height:115" coordorigin="5888,15406" coordsize="42,115" path="m5893,15446l5897,15444,5903,15441,5908,15438,5913,15434,5916,15431,5916,15521,5930,15521,5930,15406,5921,15406,5919,15411,5915,15416,5909,15421,5903,15426,5896,15431,5888,15434,5888,15448,5893,15446xe" filled="t" fillcolor="#363435" stroked="f">
              <v:path arrowok="t"/>
              <v:fill/>
            </v:shape>
            <v:group style="position:absolute;left:5967;top:15408;width:76;height:115" coordorigin="5967,15408" coordsize="76,115">
              <v:shape style="position:absolute;left:5967;top:15408;width:76;height:115" coordorigin="5967,15408" coordsize="76,115" path="m6037,15421l6037,15408,5980,15408,5969,15466,5983,15468,5987,15462,5995,15458,5999,15457,6011,15457,6017,15459,6021,15464,6025,15469,6028,15475,6028,15492,6025,15498,6021,15503,6016,15509,6010,15511,5998,15511,5993,15509,5985,15502,5982,15497,5981,15489,5967,15491,5968,15500,5971,15508,5978,15514,5985,15520,5993,15523,6016,15523,6026,15518,6033,15509,6039,15501,6043,15492,6043,15471,6039,15462,6032,15455,6025,15448,6017,15445,5999,15445,5992,15447,5985,15452,5991,15421,6037,15421xe" filled="t" fillcolor="#363435" stroked="f">
                <v:path arrowok="t"/>
                <v:fill/>
              </v:shape>
            </v:group>
          </v:group>
          <w10:wrap type="none"/>
        </v:group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409.548pt;margin-top:773.888pt;width:157.255pt;height:38.8619pt;mso-position-horizontal-relative:page;mso-position-vertical-relative:page;z-index:-13375">
          <v:imagedata o:title="" r:id="rId1"/>
        </v:shape>
      </w:pict>
    </w:r>
    <w:r>
      <w:pict>
        <v:group style="position:absolute;margin-left:293.276pt;margin-top:769.783pt;width:9.2862pt;height:6.8481pt;mso-position-horizontal-relative:page;mso-position-vertical-relative:page;z-index:-13374" coordorigin="5866,15396" coordsize="186,137">
          <v:group style="position:absolute;left:5876;top:15406;width:76;height:115" coordorigin="5876,15406" coordsize="76,115">
            <v:shape style="position:absolute;left:5876;top:15406;width:76;height:115" coordorigin="5876,15406" coordsize="76,115" path="m5895,15507l5899,15502,5903,15497,5909,15492,5917,15485,5927,15477,5935,15470,5939,15465,5943,15460,5946,15455,5948,15451,5950,15447,5951,15442,5951,15428,5948,15421,5942,15415,5935,15409,5926,15406,5905,15406,5896,15408,5889,15414,5883,15420,5879,15428,5878,15439,5893,15440,5893,15433,5895,15427,5899,15423,5903,15419,5908,15417,5922,15417,5927,15419,5931,15423,5935,15427,5937,15432,5937,15443,5935,15448,5930,15454,5926,15460,5917,15468,5905,15478,5897,15485,5891,15491,5887,15496,5882,15501,5879,15506,5877,15511,5876,15514,5876,15521,5951,15521,5951,15507,5895,15507xe" filled="t" fillcolor="#363435" stroked="f">
              <v:path arrowok="t"/>
              <v:fill/>
            </v:shape>
            <v:group style="position:absolute;left:5967;top:15406;width:75;height:117" coordorigin="5967,15406" coordsize="75,117">
              <v:shape style="position:absolute;left:5967;top:15406;width:75;height:117" coordorigin="5967,15406" coordsize="75,117" path="m5967,15474l5971,15496,5978,15511,5984,15519,5983,15496,5981,15483,5981,15445,5983,15433,5988,15426,5992,15420,5997,15417,6010,15417,6016,15420,6020,15427,6025,15433,6027,15445,6027,15483,6025,15496,6020,15502,6016,15508,6010,15511,5998,15511,5992,15508,5988,15502,5993,15523,6012,15523,6019,15520,6025,15516,6030,15511,6034,15505,6037,15497,6040,15488,6041,15478,6041,15453,6040,15444,6039,15437,6037,15430,6035,15425,6032,15420,6029,15415,6025,15412,6020,15409,6015,15407,6010,15406,5996,15406,5989,15408,5983,15412,5978,15417,5974,15423,5971,15431,5968,15440,5967,15451,5967,15464,5967,15474xe" filled="t" fillcolor="#363435" stroked="f">
                <v:path arrowok="t"/>
                <v:fill/>
              </v:shape>
              <v:shape style="position:absolute;left:5967;top:15406;width:75;height:117" coordorigin="5967,15406" coordsize="75,117" path="m5988,15502l5983,15496,5984,15519,5993,15523,5988,15502xe" filled="t" fillcolor="#363435" stroked="f">
                <v:path arrowok="t"/>
                <v:fill/>
              </v:shape>
            </v:group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4477pt;width:148.502pt;height:26pt;mso-position-horizontal-relative:page;mso-position-vertical-relative:page;z-index:-13400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4"/>
                    <w:w w:val="100"/>
                    <w:position w:val="7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4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1pt;width:148.502pt;height:26pt;mso-position-horizontal-relative:page;mso-position-vertical-relative:page;z-index:-13379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1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9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1pt;width:148.502pt;height:26pt;mso-position-horizontal-relative:page;mso-position-vertical-relative:page;z-index:-13376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1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9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1pt;width:148.502pt;height:26pt;mso-position-horizontal-relative:page;mso-position-vertical-relative:page;z-index:-13373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1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9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2pt;width:148.502pt;height:26pt;mso-position-horizontal-relative:page;mso-position-vertical-relative:page;z-index:-13372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1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3.7102pt;margin-top:22.2759pt;width:482pt;height:59.0865pt;mso-position-horizontal-relative:page;mso-position-vertical-relative:page;z-index:-13371" coordorigin="674,446" coordsize="9640,1182">
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<v:path arrowok="t"/>
          </v:shape>
          <w10:wrap type="none"/>
        </v:group>
      </w:pict>
    </w:r>
    <w:r>
      <w:pict>
        <v:shape type="#_x0000_t202" style="position:absolute;margin-left:55.5pt;margin-top:50.7522pt;width:148.502pt;height:26pt;mso-position-horizontal-relative:page;mso-position-vertical-relative:page;z-index:-13370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1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2pt;width:148.502pt;height:26pt;mso-position-horizontal-relative:page;mso-position-vertical-relative:page;z-index:-13369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1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3.7102pt;margin-top:22.2759pt;width:482pt;height:59.0865pt;mso-position-horizontal-relative:page;mso-position-vertical-relative:page;z-index:-13395" coordorigin="674,446" coordsize="9640,1182">
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<v:path arrowok="t"/>
          </v:shape>
          <w10:wrap type="none"/>
        </v:group>
      </w:pict>
    </w:r>
    <w:r>
      <w:pict>
        <v:shape type="#_x0000_t202" style="position:absolute;margin-left:55.5pt;margin-top:50.4477pt;width:148.502pt;height:26pt;mso-position-horizontal-relative:page;mso-position-vertical-relative:page;z-index:-13394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4"/>
                    <w:w w:val="100"/>
                    <w:position w:val="7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4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2pt;width:148.502pt;height:26pt;mso-position-horizontal-relative:page;mso-position-vertical-relative:page;z-index:-13366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1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2pt;width:148.502pt;height:26pt;mso-position-horizontal-relative:page;mso-position-vertical-relative:page;z-index:-13365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1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4477pt;width:148.502pt;height:26pt;mso-position-horizontal-relative:page;mso-position-vertical-relative:page;z-index:-13393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4"/>
                    <w:w w:val="100"/>
                    <w:position w:val="7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4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3.7102pt;margin-top:22.2759pt;width:482pt;height:59.0865pt;mso-position-horizontal-relative:page;mso-position-vertical-relative:page;z-index:-13390" coordorigin="674,446" coordsize="9640,1182">
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<v:path arrowok="t"/>
          </v:shape>
          <w10:wrap type="none"/>
        </v:group>
      </w:pict>
    </w:r>
    <w:r>
      <w:pict>
        <v:shape type="#_x0000_t202" style="position:absolute;margin-left:55.5pt;margin-top:50.4477pt;width:148.502pt;height:26pt;mso-position-horizontal-relative:page;mso-position-vertical-relative:page;z-index:-13389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24"/>
                    <w:w w:val="100"/>
                    <w:position w:val="7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4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7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5pt;margin-top:50.7521pt;width:148.502pt;height:26pt;mso-position-horizontal-relative:page;mso-position-vertical-relative:page;z-index:-13388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1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9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3.7102pt;margin-top:22.2759pt;width:482pt;height:59.0865pt;mso-position-horizontal-relative:page;mso-position-vertical-relative:page;z-index:-13387" coordorigin="674,446" coordsize="9640,1182">
          <v:shape style="position:absolute;left:674;top:446;width:9640;height:1182" coordorigin="674,446" coordsize="9640,1182" path="m674,1627l713,1397,797,1193,925,1013,1099,859,1319,729,1585,624,1897,543,2256,487,2662,454,3115,446,3615,460,4164,499,4760,560,5406,645,6100,753,6843,883,7636,1036,8478,1211,9371,1408,10314,1627e" filled="f" stroked="t" strokeweight="1.0001pt" strokecolor="#B465D2">
            <v:path arrowok="t"/>
          </v:shape>
          <w10:wrap type="none"/>
        </v:group>
      </w:pict>
    </w:r>
    <w:r>
      <w:pict>
        <v:shape type="#_x0000_t202" style="position:absolute;margin-left:55.5pt;margin-top:50.7521pt;width:148.502pt;height:26pt;mso-position-horizontal-relative:page;mso-position-vertical-relative:page;z-index:-13386" filled="f" stroked="f">
          <v:textbox inset="0,0,0,0">
            <w:txbxContent>
              <w:p>
                <w:pPr>
                  <w:rPr>
                    <w:rFonts w:cs="Agency FB" w:hAnsi="Agency FB" w:eastAsia="Agency FB" w:ascii="Agency FB"/>
                    <w:sz w:val="36"/>
                    <w:szCs w:val="36"/>
                  </w:rPr>
                  <w:jc w:val="left"/>
                  <w:spacing w:lineRule="exact" w:line="500"/>
                  <w:ind w:left="20" w:right="-72"/>
                </w:pP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Dossier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sindical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 </w:t>
                </w:r>
                <w:r>
                  <w:rPr>
                    <w:rFonts w:cs="Agency FB" w:hAnsi="Agency FB" w:eastAsia="Agency FB" w:ascii="Agency FB"/>
                    <w:color w:val="B465D2"/>
                    <w:spacing w:val="-18"/>
                    <w:w w:val="100"/>
                    <w:position w:val="8"/>
                    <w:sz w:val="36"/>
                    <w:szCs w:val="36"/>
                  </w:rPr>
                  <w:t>d</w:t>
                </w:r>
                <w:r>
                  <w:rPr>
                    <w:rFonts w:cs="Arial" w:hAnsi="Arial" w:eastAsia="Arial" w:ascii="Arial"/>
                    <w:color w:val="B465D2"/>
                    <w:spacing w:val="-9"/>
                    <w:w w:val="100"/>
                    <w:position w:val="0"/>
                    <w:sz w:val="48"/>
                    <w:szCs w:val="48"/>
                  </w:rPr>
                  <w:t>’</w:t>
                </w:r>
                <w:r>
                  <w:rPr>
                    <w:rFonts w:cs="Agency FB" w:hAnsi="Agency FB" w:eastAsia="Agency FB" w:ascii="Agency FB"/>
                    <w:color w:val="B465D2"/>
                    <w:spacing w:val="0"/>
                    <w:w w:val="100"/>
                    <w:position w:val="8"/>
                    <w:sz w:val="36"/>
                    <w:szCs w:val="36"/>
                  </w:rPr>
                  <w:t>igualtat</w:t>
                </w:r>
                <w:r>
                  <w:rPr>
                    <w:rFonts w:cs="Agency FB" w:hAnsi="Agency FB" w:eastAsia="Agency FB" w:ascii="Agency FB"/>
                    <w:color w:val="000000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jp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oter" Target="foot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oter" Target="footer3.xm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header" Target="header2.xml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header" Target="header3.xml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header" Target="header4.xml"/><Relationship Id="rId86" Type="http://schemas.openxmlformats.org/officeDocument/2006/relationships/footer" Target="footer4.xml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header" Target="header5.xml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header" Target="header6.xml"/><Relationship Id="rId188" Type="http://schemas.openxmlformats.org/officeDocument/2006/relationships/image" Target="media/image180.jp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jp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header" Target="header7.xml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image" Target="media/image202.png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image" Target="media/image215.png"/><Relationship Id="rId225" Type="http://schemas.openxmlformats.org/officeDocument/2006/relationships/image" Target="media/image216.png"/><Relationship Id="rId226" Type="http://schemas.openxmlformats.org/officeDocument/2006/relationships/image" Target="media/image217.png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header" Target="header8.xml"/><Relationship Id="rId301" Type="http://schemas.openxmlformats.org/officeDocument/2006/relationships/footer" Target="footer5.xml"/><Relationship Id="rId302" Type="http://schemas.openxmlformats.org/officeDocument/2006/relationships/image" Target="media/image292.png"/><Relationship Id="rId303" Type="http://schemas.openxmlformats.org/officeDocument/2006/relationships/image" Target="media/image293.png"/><Relationship Id="rId304" Type="http://schemas.openxmlformats.org/officeDocument/2006/relationships/image" Target="media/image294.png"/><Relationship Id="rId305" Type="http://schemas.openxmlformats.org/officeDocument/2006/relationships/image" Target="media/image295.png"/><Relationship Id="rId306" Type="http://schemas.openxmlformats.org/officeDocument/2006/relationships/image" Target="media/image296.png"/><Relationship Id="rId307" Type="http://schemas.openxmlformats.org/officeDocument/2006/relationships/image" Target="media/image297.png"/><Relationship Id="rId308" Type="http://schemas.openxmlformats.org/officeDocument/2006/relationships/image" Target="media/image298.png"/><Relationship Id="rId309" Type="http://schemas.openxmlformats.org/officeDocument/2006/relationships/image" Target="media/image299.png"/><Relationship Id="rId310" Type="http://schemas.openxmlformats.org/officeDocument/2006/relationships/image" Target="media/image300.png"/><Relationship Id="rId311" Type="http://schemas.openxmlformats.org/officeDocument/2006/relationships/image" Target="media/image301.png"/><Relationship Id="rId312" Type="http://schemas.openxmlformats.org/officeDocument/2006/relationships/image" Target="media/image302.png"/><Relationship Id="rId313" Type="http://schemas.openxmlformats.org/officeDocument/2006/relationships/image" Target="media/image303.png"/><Relationship Id="rId314" Type="http://schemas.openxmlformats.org/officeDocument/2006/relationships/image" Target="media/image304.png"/><Relationship Id="rId315" Type="http://schemas.openxmlformats.org/officeDocument/2006/relationships/header" Target="header9.xml"/><Relationship Id="rId316" Type="http://schemas.openxmlformats.org/officeDocument/2006/relationships/footer" Target="footer6.xml"/><Relationship Id="rId317" Type="http://schemas.openxmlformats.org/officeDocument/2006/relationships/image" Target="media/image306.png"/><Relationship Id="rId318" Type="http://schemas.openxmlformats.org/officeDocument/2006/relationships/image" Target="media/image307.png"/><Relationship Id="rId319" Type="http://schemas.openxmlformats.org/officeDocument/2006/relationships/image" Target="media/image308.png"/><Relationship Id="rId320" Type="http://schemas.openxmlformats.org/officeDocument/2006/relationships/image" Target="media/image309.png"/><Relationship Id="rId321" Type="http://schemas.openxmlformats.org/officeDocument/2006/relationships/image" Target="media/image310.png"/><Relationship Id="rId322" Type="http://schemas.openxmlformats.org/officeDocument/2006/relationships/image" Target="media/image311.png"/><Relationship Id="rId323" Type="http://schemas.openxmlformats.org/officeDocument/2006/relationships/image" Target="media/image312.png"/><Relationship Id="rId324" Type="http://schemas.openxmlformats.org/officeDocument/2006/relationships/image" Target="media/image313.png"/><Relationship Id="rId325" Type="http://schemas.openxmlformats.org/officeDocument/2006/relationships/image" Target="media/image314.png"/><Relationship Id="rId326" Type="http://schemas.openxmlformats.org/officeDocument/2006/relationships/image" Target="media/image315.png"/><Relationship Id="rId327" Type="http://schemas.openxmlformats.org/officeDocument/2006/relationships/image" Target="media/image316.png"/><Relationship Id="rId328" Type="http://schemas.openxmlformats.org/officeDocument/2006/relationships/image" Target="media/image317.png"/><Relationship Id="rId329" Type="http://schemas.openxmlformats.org/officeDocument/2006/relationships/image" Target="media/image318.png"/><Relationship Id="rId330" Type="http://schemas.openxmlformats.org/officeDocument/2006/relationships/image" Target="media/image319.png"/><Relationship Id="rId331" Type="http://schemas.openxmlformats.org/officeDocument/2006/relationships/header" Target="header10.xml"/><Relationship Id="rId332" Type="http://schemas.openxmlformats.org/officeDocument/2006/relationships/footer" Target="footer7.xml"/><Relationship Id="rId333" Type="http://schemas.openxmlformats.org/officeDocument/2006/relationships/image" Target="media/image321.png"/><Relationship Id="rId334" Type="http://schemas.openxmlformats.org/officeDocument/2006/relationships/image" Target="media/image322.png"/><Relationship Id="rId335" Type="http://schemas.openxmlformats.org/officeDocument/2006/relationships/image" Target="media/image323.png"/><Relationship Id="rId336" Type="http://schemas.openxmlformats.org/officeDocument/2006/relationships/image" Target="media/image324.png"/><Relationship Id="rId337" Type="http://schemas.openxmlformats.org/officeDocument/2006/relationships/image" Target="media/image325.png"/><Relationship Id="rId338" Type="http://schemas.openxmlformats.org/officeDocument/2006/relationships/image" Target="media/image326.png"/><Relationship Id="rId339" Type="http://schemas.openxmlformats.org/officeDocument/2006/relationships/image" Target="media/image327.png"/><Relationship Id="rId340" Type="http://schemas.openxmlformats.org/officeDocument/2006/relationships/image" Target="media/image328.png"/><Relationship Id="rId341" Type="http://schemas.openxmlformats.org/officeDocument/2006/relationships/image" Target="media/image329.png"/><Relationship Id="rId342" Type="http://schemas.openxmlformats.org/officeDocument/2006/relationships/image" Target="media/image330.png"/><Relationship Id="rId343" Type="http://schemas.openxmlformats.org/officeDocument/2006/relationships/image" Target="media/image331.png"/><Relationship Id="rId344" Type="http://schemas.openxmlformats.org/officeDocument/2006/relationships/image" Target="media/image332.png"/><Relationship Id="rId345" Type="http://schemas.openxmlformats.org/officeDocument/2006/relationships/image" Target="media/image333.png"/><Relationship Id="rId346" Type="http://schemas.openxmlformats.org/officeDocument/2006/relationships/header" Target="header11.xml"/><Relationship Id="rId347" Type="http://schemas.openxmlformats.org/officeDocument/2006/relationships/image" Target="media/image334.png"/><Relationship Id="rId348" Type="http://schemas.openxmlformats.org/officeDocument/2006/relationships/image" Target="media/image335.png"/><Relationship Id="rId349" Type="http://schemas.openxmlformats.org/officeDocument/2006/relationships/image" Target="media/image336.png"/><Relationship Id="rId350" Type="http://schemas.openxmlformats.org/officeDocument/2006/relationships/image" Target="media/image337.png"/><Relationship Id="rId351" Type="http://schemas.openxmlformats.org/officeDocument/2006/relationships/image" Target="media/image338.png"/><Relationship Id="rId352" Type="http://schemas.openxmlformats.org/officeDocument/2006/relationships/image" Target="media/image339.png"/><Relationship Id="rId353" Type="http://schemas.openxmlformats.org/officeDocument/2006/relationships/image" Target="media/image340.png"/><Relationship Id="rId354" Type="http://schemas.openxmlformats.org/officeDocument/2006/relationships/image" Target="media/image341.png"/><Relationship Id="rId355" Type="http://schemas.openxmlformats.org/officeDocument/2006/relationships/image" Target="media/image342.png"/><Relationship Id="rId356" Type="http://schemas.openxmlformats.org/officeDocument/2006/relationships/image" Target="media/image343.png"/><Relationship Id="rId357" Type="http://schemas.openxmlformats.org/officeDocument/2006/relationships/image" Target="media/image344.png"/><Relationship Id="rId358" Type="http://schemas.openxmlformats.org/officeDocument/2006/relationships/image" Target="media/image345.png"/><Relationship Id="rId359" Type="http://schemas.openxmlformats.org/officeDocument/2006/relationships/image" Target="media/image346.png"/><Relationship Id="rId360" Type="http://schemas.openxmlformats.org/officeDocument/2006/relationships/image" Target="media/image347.png"/><Relationship Id="rId361" Type="http://schemas.openxmlformats.org/officeDocument/2006/relationships/image" Target="media/image348.png"/><Relationship Id="rId362" Type="http://schemas.openxmlformats.org/officeDocument/2006/relationships/image" Target="media/image349.png"/><Relationship Id="rId363" Type="http://schemas.openxmlformats.org/officeDocument/2006/relationships/image" Target="media/image350.png"/><Relationship Id="rId364" Type="http://schemas.openxmlformats.org/officeDocument/2006/relationships/image" Target="media/image351.png"/><Relationship Id="rId365" Type="http://schemas.openxmlformats.org/officeDocument/2006/relationships/image" Target="media/image352.png"/><Relationship Id="rId366" Type="http://schemas.openxmlformats.org/officeDocument/2006/relationships/image" Target="media/image353.png"/><Relationship Id="rId367" Type="http://schemas.openxmlformats.org/officeDocument/2006/relationships/image" Target="media/image354.png"/><Relationship Id="rId368" Type="http://schemas.openxmlformats.org/officeDocument/2006/relationships/image" Target="media/image355.png"/><Relationship Id="rId369" Type="http://schemas.openxmlformats.org/officeDocument/2006/relationships/image" Target="media/image356.png"/><Relationship Id="rId370" Type="http://schemas.openxmlformats.org/officeDocument/2006/relationships/image" Target="media/image357.png"/><Relationship Id="rId371" Type="http://schemas.openxmlformats.org/officeDocument/2006/relationships/image" Target="media/image358.png"/><Relationship Id="rId372" Type="http://schemas.openxmlformats.org/officeDocument/2006/relationships/image" Target="media/image359.png"/><Relationship Id="rId373" Type="http://schemas.openxmlformats.org/officeDocument/2006/relationships/image" Target="media/image360.png"/><Relationship Id="rId374" Type="http://schemas.openxmlformats.org/officeDocument/2006/relationships/image" Target="media/image361.png"/><Relationship Id="rId375" Type="http://schemas.openxmlformats.org/officeDocument/2006/relationships/image" Target="media/image362.png"/><Relationship Id="rId376" Type="http://schemas.openxmlformats.org/officeDocument/2006/relationships/image" Target="media/image363.png"/><Relationship Id="rId377" Type="http://schemas.openxmlformats.org/officeDocument/2006/relationships/image" Target="media/image364.png"/><Relationship Id="rId378" Type="http://schemas.openxmlformats.org/officeDocument/2006/relationships/image" Target="media/image365.png"/><Relationship Id="rId379" Type="http://schemas.openxmlformats.org/officeDocument/2006/relationships/image" Target="media/image366.png"/><Relationship Id="rId380" Type="http://schemas.openxmlformats.org/officeDocument/2006/relationships/image" Target="media/image367.png"/><Relationship Id="rId381" Type="http://schemas.openxmlformats.org/officeDocument/2006/relationships/image" Target="media/image368.png"/><Relationship Id="rId382" Type="http://schemas.openxmlformats.org/officeDocument/2006/relationships/image" Target="media/image369.png"/><Relationship Id="rId383" Type="http://schemas.openxmlformats.org/officeDocument/2006/relationships/image" Target="media/image370.png"/><Relationship Id="rId384" Type="http://schemas.openxmlformats.org/officeDocument/2006/relationships/image" Target="media/image371.png"/><Relationship Id="rId385" Type="http://schemas.openxmlformats.org/officeDocument/2006/relationships/image" Target="media/image372.png"/><Relationship Id="rId386" Type="http://schemas.openxmlformats.org/officeDocument/2006/relationships/image" Target="media/image373.png"/><Relationship Id="rId387" Type="http://schemas.openxmlformats.org/officeDocument/2006/relationships/image" Target="media/image374.png"/><Relationship Id="rId388" Type="http://schemas.openxmlformats.org/officeDocument/2006/relationships/image" Target="media/image375.png"/><Relationship Id="rId389" Type="http://schemas.openxmlformats.org/officeDocument/2006/relationships/image" Target="media/image376.png"/><Relationship Id="rId390" Type="http://schemas.openxmlformats.org/officeDocument/2006/relationships/image" Target="media/image377.png"/><Relationship Id="rId391" Type="http://schemas.openxmlformats.org/officeDocument/2006/relationships/image" Target="media/image378.png"/><Relationship Id="rId392" Type="http://schemas.openxmlformats.org/officeDocument/2006/relationships/image" Target="media/image379.png"/><Relationship Id="rId393" Type="http://schemas.openxmlformats.org/officeDocument/2006/relationships/image" Target="media/image380.png"/><Relationship Id="rId394" Type="http://schemas.openxmlformats.org/officeDocument/2006/relationships/image" Target="media/image381.png"/><Relationship Id="rId395" Type="http://schemas.openxmlformats.org/officeDocument/2006/relationships/image" Target="media/image382.png"/><Relationship Id="rId396" Type="http://schemas.openxmlformats.org/officeDocument/2006/relationships/image" Target="media/image383.png"/><Relationship Id="rId397" Type="http://schemas.openxmlformats.org/officeDocument/2006/relationships/image" Target="media/image384.png"/><Relationship Id="rId398" Type="http://schemas.openxmlformats.org/officeDocument/2006/relationships/image" Target="media/image385.png"/><Relationship Id="rId399" Type="http://schemas.openxmlformats.org/officeDocument/2006/relationships/image" Target="media/image386.png"/><Relationship Id="rId400" Type="http://schemas.openxmlformats.org/officeDocument/2006/relationships/image" Target="media/image387.png"/><Relationship Id="rId401" Type="http://schemas.openxmlformats.org/officeDocument/2006/relationships/image" Target="media/image388.png"/><Relationship Id="rId402" Type="http://schemas.openxmlformats.org/officeDocument/2006/relationships/image" Target="media/image389.png"/><Relationship Id="rId403" Type="http://schemas.openxmlformats.org/officeDocument/2006/relationships/image" Target="media/image390.png"/><Relationship Id="rId404" Type="http://schemas.openxmlformats.org/officeDocument/2006/relationships/image" Target="media/image391.png"/><Relationship Id="rId405" Type="http://schemas.openxmlformats.org/officeDocument/2006/relationships/image" Target="media/image392.png"/><Relationship Id="rId406" Type="http://schemas.openxmlformats.org/officeDocument/2006/relationships/image" Target="media/image393.png"/><Relationship Id="rId407" Type="http://schemas.openxmlformats.org/officeDocument/2006/relationships/image" Target="media/image394.png"/><Relationship Id="rId408" Type="http://schemas.openxmlformats.org/officeDocument/2006/relationships/image" Target="media/image395.png"/><Relationship Id="rId409" Type="http://schemas.openxmlformats.org/officeDocument/2006/relationships/image" Target="media/image396.png"/><Relationship Id="rId410" Type="http://schemas.openxmlformats.org/officeDocument/2006/relationships/image" Target="media/image397.png"/><Relationship Id="rId411" Type="http://schemas.openxmlformats.org/officeDocument/2006/relationships/image" Target="media/image398.png"/><Relationship Id="rId412" Type="http://schemas.openxmlformats.org/officeDocument/2006/relationships/image" Target="media/image399.png"/><Relationship Id="rId413" Type="http://schemas.openxmlformats.org/officeDocument/2006/relationships/image" Target="media/image400.png"/><Relationship Id="rId414" Type="http://schemas.openxmlformats.org/officeDocument/2006/relationships/image" Target="media/image401.png"/><Relationship Id="rId415" Type="http://schemas.openxmlformats.org/officeDocument/2006/relationships/image" Target="media/image402.png"/><Relationship Id="rId416" Type="http://schemas.openxmlformats.org/officeDocument/2006/relationships/image" Target="media/image403.png"/><Relationship Id="rId417" Type="http://schemas.openxmlformats.org/officeDocument/2006/relationships/image" Target="media/image404.png"/><Relationship Id="rId418" Type="http://schemas.openxmlformats.org/officeDocument/2006/relationships/image" Target="media/image405.png"/><Relationship Id="rId419" Type="http://schemas.openxmlformats.org/officeDocument/2006/relationships/image" Target="media/image406.png"/><Relationship Id="rId420" Type="http://schemas.openxmlformats.org/officeDocument/2006/relationships/image" Target="media/image407.png"/><Relationship Id="rId421" Type="http://schemas.openxmlformats.org/officeDocument/2006/relationships/header" Target="header12.xml"/><Relationship Id="rId422" Type="http://schemas.openxmlformats.org/officeDocument/2006/relationships/footer" Target="footer8.xml"/><Relationship Id="rId423" Type="http://schemas.openxmlformats.org/officeDocument/2006/relationships/image" Target="media/image409.png"/><Relationship Id="rId424" Type="http://schemas.openxmlformats.org/officeDocument/2006/relationships/image" Target="media/image410.png"/><Relationship Id="rId425" Type="http://schemas.openxmlformats.org/officeDocument/2006/relationships/image" Target="media/image411.png"/><Relationship Id="rId426" Type="http://schemas.openxmlformats.org/officeDocument/2006/relationships/image" Target="media/image412.png"/><Relationship Id="rId427" Type="http://schemas.openxmlformats.org/officeDocument/2006/relationships/image" Target="media/image413.png"/><Relationship Id="rId428" Type="http://schemas.openxmlformats.org/officeDocument/2006/relationships/image" Target="media/image414.png"/><Relationship Id="rId429" Type="http://schemas.openxmlformats.org/officeDocument/2006/relationships/header" Target="header13.xml"/><Relationship Id="rId430" Type="http://schemas.openxmlformats.org/officeDocument/2006/relationships/image" Target="media/image415.png"/><Relationship Id="rId431" Type="http://schemas.openxmlformats.org/officeDocument/2006/relationships/image" Target="media/image416.png"/><Relationship Id="rId432" Type="http://schemas.openxmlformats.org/officeDocument/2006/relationships/image" Target="media/image417.png"/><Relationship Id="rId433" Type="http://schemas.openxmlformats.org/officeDocument/2006/relationships/image" Target="media/image418.png"/><Relationship Id="rId434" Type="http://schemas.openxmlformats.org/officeDocument/2006/relationships/image" Target="media/image419.png"/><Relationship Id="rId435" Type="http://schemas.openxmlformats.org/officeDocument/2006/relationships/image" Target="media/image420.png"/><Relationship Id="rId436" Type="http://schemas.openxmlformats.org/officeDocument/2006/relationships/image" Target="media/image421.png"/><Relationship Id="rId437" Type="http://schemas.openxmlformats.org/officeDocument/2006/relationships/image" Target="media/image422.png"/><Relationship Id="rId438" Type="http://schemas.openxmlformats.org/officeDocument/2006/relationships/image" Target="media/image423.png"/><Relationship Id="rId439" Type="http://schemas.openxmlformats.org/officeDocument/2006/relationships/image" Target="media/image424.png"/><Relationship Id="rId440" Type="http://schemas.openxmlformats.org/officeDocument/2006/relationships/image" Target="media/image425.png"/><Relationship Id="rId441" Type="http://schemas.openxmlformats.org/officeDocument/2006/relationships/image" Target="media/image426.png"/><Relationship Id="rId442" Type="http://schemas.openxmlformats.org/officeDocument/2006/relationships/image" Target="media/image427.png"/><Relationship Id="rId443" Type="http://schemas.openxmlformats.org/officeDocument/2006/relationships/image" Target="media/image428.png"/><Relationship Id="rId444" Type="http://schemas.openxmlformats.org/officeDocument/2006/relationships/image" Target="media/image429.png"/><Relationship Id="rId445" Type="http://schemas.openxmlformats.org/officeDocument/2006/relationships/image" Target="media/image430.png"/><Relationship Id="rId446" Type="http://schemas.openxmlformats.org/officeDocument/2006/relationships/image" Target="media/image431.png"/><Relationship Id="rId447" Type="http://schemas.openxmlformats.org/officeDocument/2006/relationships/image" Target="media/image432.png"/><Relationship Id="rId448" Type="http://schemas.openxmlformats.org/officeDocument/2006/relationships/image" Target="media/image433.png"/><Relationship Id="rId449" Type="http://schemas.openxmlformats.org/officeDocument/2006/relationships/image" Target="media/image434.png"/><Relationship Id="rId450" Type="http://schemas.openxmlformats.org/officeDocument/2006/relationships/image" Target="media/image435.png"/><Relationship Id="rId451" Type="http://schemas.openxmlformats.org/officeDocument/2006/relationships/image" Target="media/image436.png"/><Relationship Id="rId452" Type="http://schemas.openxmlformats.org/officeDocument/2006/relationships/image" Target="media/image437.png"/><Relationship Id="rId453" Type="http://schemas.openxmlformats.org/officeDocument/2006/relationships/image" Target="media/image438.png"/><Relationship Id="rId454" Type="http://schemas.openxmlformats.org/officeDocument/2006/relationships/image" Target="media/image439.png"/><Relationship Id="rId455" Type="http://schemas.openxmlformats.org/officeDocument/2006/relationships/image" Target="media/image440.png"/><Relationship Id="rId456" Type="http://schemas.openxmlformats.org/officeDocument/2006/relationships/image" Target="media/image441.png"/><Relationship Id="rId457" Type="http://schemas.openxmlformats.org/officeDocument/2006/relationships/image" Target="media/image442.png"/><Relationship Id="rId458" Type="http://schemas.openxmlformats.org/officeDocument/2006/relationships/image" Target="media/image443.png"/><Relationship Id="rId459" Type="http://schemas.openxmlformats.org/officeDocument/2006/relationships/image" Target="media/image444.png"/><Relationship Id="rId460" Type="http://schemas.openxmlformats.org/officeDocument/2006/relationships/image" Target="media/image445.png"/><Relationship Id="rId461" Type="http://schemas.openxmlformats.org/officeDocument/2006/relationships/image" Target="media/image446.png"/><Relationship Id="rId462" Type="http://schemas.openxmlformats.org/officeDocument/2006/relationships/image" Target="media/image447.png"/><Relationship Id="rId463" Type="http://schemas.openxmlformats.org/officeDocument/2006/relationships/image" Target="media/image448.png"/><Relationship Id="rId464" Type="http://schemas.openxmlformats.org/officeDocument/2006/relationships/image" Target="media/image449.png"/><Relationship Id="rId465" Type="http://schemas.openxmlformats.org/officeDocument/2006/relationships/image" Target="media/image450.png"/><Relationship Id="rId466" Type="http://schemas.openxmlformats.org/officeDocument/2006/relationships/image" Target="media/image451.png"/><Relationship Id="rId467" Type="http://schemas.openxmlformats.org/officeDocument/2006/relationships/image" Target="media/image452.png"/><Relationship Id="rId468" Type="http://schemas.openxmlformats.org/officeDocument/2006/relationships/image" Target="media/image453.png"/><Relationship Id="rId469" Type="http://schemas.openxmlformats.org/officeDocument/2006/relationships/image" Target="media/image454.png"/><Relationship Id="rId470" Type="http://schemas.openxmlformats.org/officeDocument/2006/relationships/image" Target="media/image455.png"/><Relationship Id="rId471" Type="http://schemas.openxmlformats.org/officeDocument/2006/relationships/image" Target="media/image456.png"/><Relationship Id="rId472" Type="http://schemas.openxmlformats.org/officeDocument/2006/relationships/image" Target="media/image457.png"/><Relationship Id="rId473" Type="http://schemas.openxmlformats.org/officeDocument/2006/relationships/image" Target="media/image458.png"/><Relationship Id="rId474" Type="http://schemas.openxmlformats.org/officeDocument/2006/relationships/image" Target="media/image459.png"/><Relationship Id="rId475" Type="http://schemas.openxmlformats.org/officeDocument/2006/relationships/image" Target="media/image460.png"/><Relationship Id="rId476" Type="http://schemas.openxmlformats.org/officeDocument/2006/relationships/image" Target="media/image461.png"/><Relationship Id="rId477" Type="http://schemas.openxmlformats.org/officeDocument/2006/relationships/image" Target="media/image462.png"/><Relationship Id="rId478" Type="http://schemas.openxmlformats.org/officeDocument/2006/relationships/image" Target="media/image463.png"/><Relationship Id="rId479" Type="http://schemas.openxmlformats.org/officeDocument/2006/relationships/image" Target="media/image464.png"/><Relationship Id="rId480" Type="http://schemas.openxmlformats.org/officeDocument/2006/relationships/image" Target="media/image465.png"/><Relationship Id="rId481" Type="http://schemas.openxmlformats.org/officeDocument/2006/relationships/image" Target="media/image466.png"/><Relationship Id="rId482" Type="http://schemas.openxmlformats.org/officeDocument/2006/relationships/image" Target="media/image467.png"/><Relationship Id="rId483" Type="http://schemas.openxmlformats.org/officeDocument/2006/relationships/image" Target="media/image468.png"/><Relationship Id="rId484" Type="http://schemas.openxmlformats.org/officeDocument/2006/relationships/image" Target="media/image469.png"/><Relationship Id="rId485" Type="http://schemas.openxmlformats.org/officeDocument/2006/relationships/image" Target="media/image470.png"/><Relationship Id="rId486" Type="http://schemas.openxmlformats.org/officeDocument/2006/relationships/image" Target="media/image471.png"/><Relationship Id="rId487" Type="http://schemas.openxmlformats.org/officeDocument/2006/relationships/image" Target="media/image472.png"/><Relationship Id="rId488" Type="http://schemas.openxmlformats.org/officeDocument/2006/relationships/image" Target="media/image473.png"/><Relationship Id="rId489" Type="http://schemas.openxmlformats.org/officeDocument/2006/relationships/image" Target="media/image474.png"/><Relationship Id="rId490" Type="http://schemas.openxmlformats.org/officeDocument/2006/relationships/image" Target="media/image475.png"/><Relationship Id="rId491" Type="http://schemas.openxmlformats.org/officeDocument/2006/relationships/image" Target="media/image476.png"/><Relationship Id="rId492" Type="http://schemas.openxmlformats.org/officeDocument/2006/relationships/image" Target="media/image477.png"/><Relationship Id="rId493" Type="http://schemas.openxmlformats.org/officeDocument/2006/relationships/image" Target="media/image478.png"/><Relationship Id="rId494" Type="http://schemas.openxmlformats.org/officeDocument/2006/relationships/image" Target="media/image479.png"/><Relationship Id="rId495" Type="http://schemas.openxmlformats.org/officeDocument/2006/relationships/image" Target="media/image480.png"/><Relationship Id="rId496" Type="http://schemas.openxmlformats.org/officeDocument/2006/relationships/image" Target="media/image481.png"/><Relationship Id="rId497" Type="http://schemas.openxmlformats.org/officeDocument/2006/relationships/image" Target="media/image482.png"/><Relationship Id="rId498" Type="http://schemas.openxmlformats.org/officeDocument/2006/relationships/image" Target="media/image483.png"/><Relationship Id="rId499" Type="http://schemas.openxmlformats.org/officeDocument/2006/relationships/image" Target="media/image484.png"/><Relationship Id="rId500" Type="http://schemas.openxmlformats.org/officeDocument/2006/relationships/image" Target="media/image485.png"/><Relationship Id="rId501" Type="http://schemas.openxmlformats.org/officeDocument/2006/relationships/image" Target="media/image486.png"/><Relationship Id="rId502" Type="http://schemas.openxmlformats.org/officeDocument/2006/relationships/header" Target="header14.xml"/><Relationship Id="rId503" Type="http://schemas.openxmlformats.org/officeDocument/2006/relationships/footer" Target="footer9.xml"/><Relationship Id="rId504" Type="http://schemas.openxmlformats.org/officeDocument/2006/relationships/image" Target="media/image488.png"/><Relationship Id="rId505" Type="http://schemas.openxmlformats.org/officeDocument/2006/relationships/image" Target="media/image489.png"/><Relationship Id="rId506" Type="http://schemas.openxmlformats.org/officeDocument/2006/relationships/image" Target="media/image490.png"/><Relationship Id="rId507" Type="http://schemas.openxmlformats.org/officeDocument/2006/relationships/image" Target="media/image491.png"/><Relationship Id="rId508" Type="http://schemas.openxmlformats.org/officeDocument/2006/relationships/image" Target="media/image492.png"/><Relationship Id="rId509" Type="http://schemas.openxmlformats.org/officeDocument/2006/relationships/image" Target="media/image493.png"/><Relationship Id="rId510" Type="http://schemas.openxmlformats.org/officeDocument/2006/relationships/image" Target="media/image494.png"/><Relationship Id="rId511" Type="http://schemas.openxmlformats.org/officeDocument/2006/relationships/image" Target="media/image495.png"/><Relationship Id="rId512" Type="http://schemas.openxmlformats.org/officeDocument/2006/relationships/image" Target="media/image496.png"/><Relationship Id="rId513" Type="http://schemas.openxmlformats.org/officeDocument/2006/relationships/image" Target="media/image497.png"/><Relationship Id="rId514" Type="http://schemas.openxmlformats.org/officeDocument/2006/relationships/image" Target="media/image498.png"/><Relationship Id="rId515" Type="http://schemas.openxmlformats.org/officeDocument/2006/relationships/image" Target="media/image499.png"/><Relationship Id="rId516" Type="http://schemas.openxmlformats.org/officeDocument/2006/relationships/image" Target="media/image500.png"/><Relationship Id="rId517" Type="http://schemas.openxmlformats.org/officeDocument/2006/relationships/image" Target="media/image501.png"/><Relationship Id="rId518" Type="http://schemas.openxmlformats.org/officeDocument/2006/relationships/image" Target="media/image502.png"/><Relationship Id="rId519" Type="http://schemas.openxmlformats.org/officeDocument/2006/relationships/image" Target="media/image503.png"/><Relationship Id="rId520" Type="http://schemas.openxmlformats.org/officeDocument/2006/relationships/image" Target="media/image504.png"/><Relationship Id="rId521" Type="http://schemas.openxmlformats.org/officeDocument/2006/relationships/image" Target="media/image505.png"/><Relationship Id="rId522" Type="http://schemas.openxmlformats.org/officeDocument/2006/relationships/header" Target="header15.xml"/><Relationship Id="rId523" Type="http://schemas.openxmlformats.org/officeDocument/2006/relationships/image" Target="media/image506.png"/><Relationship Id="rId524" Type="http://schemas.openxmlformats.org/officeDocument/2006/relationships/image" Target="media/image507.png"/><Relationship Id="rId525" Type="http://schemas.openxmlformats.org/officeDocument/2006/relationships/image" Target="media/image508.png"/><Relationship Id="rId526" Type="http://schemas.openxmlformats.org/officeDocument/2006/relationships/image" Target="media/image509.png"/><Relationship Id="rId527" Type="http://schemas.openxmlformats.org/officeDocument/2006/relationships/image" Target="media/image510.png"/><Relationship Id="rId528" Type="http://schemas.openxmlformats.org/officeDocument/2006/relationships/image" Target="media/image511.png"/><Relationship Id="rId529" Type="http://schemas.openxmlformats.org/officeDocument/2006/relationships/image" Target="media/image512.png"/><Relationship Id="rId530" Type="http://schemas.openxmlformats.org/officeDocument/2006/relationships/image" Target="media/image513.png"/><Relationship Id="rId531" Type="http://schemas.openxmlformats.org/officeDocument/2006/relationships/image" Target="media/image514.png"/><Relationship Id="rId532" Type="http://schemas.openxmlformats.org/officeDocument/2006/relationships/image" Target="media/image515.png"/><Relationship Id="rId533" Type="http://schemas.openxmlformats.org/officeDocument/2006/relationships/image" Target="media/image516.png"/><Relationship Id="rId534" Type="http://schemas.openxmlformats.org/officeDocument/2006/relationships/image" Target="media/image517.png"/><Relationship Id="rId535" Type="http://schemas.openxmlformats.org/officeDocument/2006/relationships/image" Target="media/image518.png"/><Relationship Id="rId536" Type="http://schemas.openxmlformats.org/officeDocument/2006/relationships/image" Target="media/image519.png"/><Relationship Id="rId537" Type="http://schemas.openxmlformats.org/officeDocument/2006/relationships/image" Target="media/image520.png"/><Relationship Id="rId538" Type="http://schemas.openxmlformats.org/officeDocument/2006/relationships/image" Target="media/image521.png"/><Relationship Id="rId539" Type="http://schemas.openxmlformats.org/officeDocument/2006/relationships/image" Target="media/image522.png"/><Relationship Id="rId540" Type="http://schemas.openxmlformats.org/officeDocument/2006/relationships/image" Target="media/image523.png"/><Relationship Id="rId541" Type="http://schemas.openxmlformats.org/officeDocument/2006/relationships/image" Target="media/image524.png"/><Relationship Id="rId542" Type="http://schemas.openxmlformats.org/officeDocument/2006/relationships/image" Target="media/image525.png"/><Relationship Id="rId543" Type="http://schemas.openxmlformats.org/officeDocument/2006/relationships/image" Target="media/image526.png"/><Relationship Id="rId544" Type="http://schemas.openxmlformats.org/officeDocument/2006/relationships/image" Target="media/image527.png"/><Relationship Id="rId545" Type="http://schemas.openxmlformats.org/officeDocument/2006/relationships/image" Target="media/image528.png"/><Relationship Id="rId546" Type="http://schemas.openxmlformats.org/officeDocument/2006/relationships/image" Target="media/image529.png"/><Relationship Id="rId547" Type="http://schemas.openxmlformats.org/officeDocument/2006/relationships/image" Target="media/image530.png"/><Relationship Id="rId548" Type="http://schemas.openxmlformats.org/officeDocument/2006/relationships/image" Target="media/image531.png"/><Relationship Id="rId549" Type="http://schemas.openxmlformats.org/officeDocument/2006/relationships/image" Target="media/image532.png"/><Relationship Id="rId550" Type="http://schemas.openxmlformats.org/officeDocument/2006/relationships/image" Target="media/image533.png"/><Relationship Id="rId551" Type="http://schemas.openxmlformats.org/officeDocument/2006/relationships/image" Target="media/image534.png"/><Relationship Id="rId552" Type="http://schemas.openxmlformats.org/officeDocument/2006/relationships/header" Target="header16.xml"/><Relationship Id="rId553" Type="http://schemas.openxmlformats.org/officeDocument/2006/relationships/image" Target="media/image535.png"/><Relationship Id="rId554" Type="http://schemas.openxmlformats.org/officeDocument/2006/relationships/image" Target="media/image536.png"/><Relationship Id="rId555" Type="http://schemas.openxmlformats.org/officeDocument/2006/relationships/image" Target="media/image537.png"/><Relationship Id="rId556" Type="http://schemas.openxmlformats.org/officeDocument/2006/relationships/image" Target="media/image538.png"/><Relationship Id="rId557" Type="http://schemas.openxmlformats.org/officeDocument/2006/relationships/image" Target="media/image539.png"/><Relationship Id="rId558" Type="http://schemas.openxmlformats.org/officeDocument/2006/relationships/image" Target="media/image540.png"/><Relationship Id="rId559" Type="http://schemas.openxmlformats.org/officeDocument/2006/relationships/image" Target="media/image541.png"/><Relationship Id="rId560" Type="http://schemas.openxmlformats.org/officeDocument/2006/relationships/image" Target="media/image542.png"/><Relationship Id="rId561" Type="http://schemas.openxmlformats.org/officeDocument/2006/relationships/image" Target="media/image543.png"/><Relationship Id="rId562" Type="http://schemas.openxmlformats.org/officeDocument/2006/relationships/image" Target="media/image544.png"/><Relationship Id="rId563" Type="http://schemas.openxmlformats.org/officeDocument/2006/relationships/image" Target="media/image545.png"/><Relationship Id="rId564" Type="http://schemas.openxmlformats.org/officeDocument/2006/relationships/image" Target="media/image546.png"/><Relationship Id="rId565" Type="http://schemas.openxmlformats.org/officeDocument/2006/relationships/image" Target="media/image547.png"/><Relationship Id="rId566" Type="http://schemas.openxmlformats.org/officeDocument/2006/relationships/image" Target="media/image548.png"/><Relationship Id="rId567" Type="http://schemas.openxmlformats.org/officeDocument/2006/relationships/image" Target="media/image549.png"/><Relationship Id="rId568" Type="http://schemas.openxmlformats.org/officeDocument/2006/relationships/image" Target="media/image550.png"/><Relationship Id="rId569" Type="http://schemas.openxmlformats.org/officeDocument/2006/relationships/image" Target="media/image551.png"/><Relationship Id="rId570" Type="http://schemas.openxmlformats.org/officeDocument/2006/relationships/header" Target="header17.xml"/><Relationship Id="rId571" Type="http://schemas.openxmlformats.org/officeDocument/2006/relationships/image" Target="media/image552.png"/><Relationship Id="rId572" Type="http://schemas.openxmlformats.org/officeDocument/2006/relationships/image" Target="media/image553.png"/><Relationship Id="rId573" Type="http://schemas.openxmlformats.org/officeDocument/2006/relationships/image" Target="media/image554.png"/><Relationship Id="rId574" Type="http://schemas.openxmlformats.org/officeDocument/2006/relationships/image" Target="media/image555.png"/><Relationship Id="rId575" Type="http://schemas.openxmlformats.org/officeDocument/2006/relationships/image" Target="media/image556.png"/><Relationship Id="rId576" Type="http://schemas.openxmlformats.org/officeDocument/2006/relationships/image" Target="media/image557.png"/><Relationship Id="rId577" Type="http://schemas.openxmlformats.org/officeDocument/2006/relationships/image" Target="media/image558.png"/><Relationship Id="rId578" Type="http://schemas.openxmlformats.org/officeDocument/2006/relationships/image" Target="media/image559.png"/><Relationship Id="rId579" Type="http://schemas.openxmlformats.org/officeDocument/2006/relationships/image" Target="media/image560.png"/><Relationship Id="rId580" Type="http://schemas.openxmlformats.org/officeDocument/2006/relationships/image" Target="media/image561.png"/><Relationship Id="rId581" Type="http://schemas.openxmlformats.org/officeDocument/2006/relationships/image" Target="media/image562.png"/><Relationship Id="rId582" Type="http://schemas.openxmlformats.org/officeDocument/2006/relationships/image" Target="media/image563.png"/><Relationship Id="rId583" Type="http://schemas.openxmlformats.org/officeDocument/2006/relationships/image" Target="media/image564.png"/><Relationship Id="rId584" Type="http://schemas.openxmlformats.org/officeDocument/2006/relationships/image" Target="media/image565.png"/><Relationship Id="rId585" Type="http://schemas.openxmlformats.org/officeDocument/2006/relationships/header" Target="header18.xml"/><Relationship Id="rId586" Type="http://schemas.openxmlformats.org/officeDocument/2006/relationships/image" Target="media/image566.png"/><Relationship Id="rId587" Type="http://schemas.openxmlformats.org/officeDocument/2006/relationships/image" Target="media/image567.png"/><Relationship Id="rId588" Type="http://schemas.openxmlformats.org/officeDocument/2006/relationships/image" Target="media/image568.png"/><Relationship Id="rId589" Type="http://schemas.openxmlformats.org/officeDocument/2006/relationships/image" Target="media/image569.png"/><Relationship Id="rId590" Type="http://schemas.openxmlformats.org/officeDocument/2006/relationships/image" Target="media/image570.png"/><Relationship Id="rId591" Type="http://schemas.openxmlformats.org/officeDocument/2006/relationships/image" Target="media/image571.png"/><Relationship Id="rId592" Type="http://schemas.openxmlformats.org/officeDocument/2006/relationships/image" Target="media/image572.png"/><Relationship Id="rId593" Type="http://schemas.openxmlformats.org/officeDocument/2006/relationships/image" Target="media/image573.png"/><Relationship Id="rId594" Type="http://schemas.openxmlformats.org/officeDocument/2006/relationships/image" Target="media/image574.png"/><Relationship Id="rId595" Type="http://schemas.openxmlformats.org/officeDocument/2006/relationships/image" Target="media/image575.png"/><Relationship Id="rId596" Type="http://schemas.openxmlformats.org/officeDocument/2006/relationships/image" Target="media/image576.png"/><Relationship Id="rId597" Type="http://schemas.openxmlformats.org/officeDocument/2006/relationships/image" Target="media/image577.png"/><Relationship Id="rId598" Type="http://schemas.openxmlformats.org/officeDocument/2006/relationships/image" Target="media/image578.png"/><Relationship Id="rId599" Type="http://schemas.openxmlformats.org/officeDocument/2006/relationships/image" Target="media/image579.png"/><Relationship Id="rId600" Type="http://schemas.openxmlformats.org/officeDocument/2006/relationships/image" Target="media/image580.png"/><Relationship Id="rId601" Type="http://schemas.openxmlformats.org/officeDocument/2006/relationships/image" Target="media/image581.png"/><Relationship Id="rId602" Type="http://schemas.openxmlformats.org/officeDocument/2006/relationships/image" Target="media/image582.png"/><Relationship Id="rId603" Type="http://schemas.openxmlformats.org/officeDocument/2006/relationships/image" Target="media/image583.png"/><Relationship Id="rId604" Type="http://schemas.openxmlformats.org/officeDocument/2006/relationships/image" Target="media/image584.png"/><Relationship Id="rId605" Type="http://schemas.openxmlformats.org/officeDocument/2006/relationships/image" Target="media/image585.png"/><Relationship Id="rId606" Type="http://schemas.openxmlformats.org/officeDocument/2006/relationships/image" Target="media/image586.png"/><Relationship Id="rId607" Type="http://schemas.openxmlformats.org/officeDocument/2006/relationships/image" Target="media/image587.png"/><Relationship Id="rId608" Type="http://schemas.openxmlformats.org/officeDocument/2006/relationships/image" Target="media/image588.png"/><Relationship Id="rId609" Type="http://schemas.openxmlformats.org/officeDocument/2006/relationships/image" Target="media/image589.png"/><Relationship Id="rId610" Type="http://schemas.openxmlformats.org/officeDocument/2006/relationships/image" Target="media/image590.png"/><Relationship Id="rId611" Type="http://schemas.openxmlformats.org/officeDocument/2006/relationships/image" Target="media/image591.png"/><Relationship Id="rId612" Type="http://schemas.openxmlformats.org/officeDocument/2006/relationships/image" Target="media/image592.png"/><Relationship Id="rId613" Type="http://schemas.openxmlformats.org/officeDocument/2006/relationships/image" Target="media/image593.png"/><Relationship Id="rId614" Type="http://schemas.openxmlformats.org/officeDocument/2006/relationships/image" Target="media/image594.png"/><Relationship Id="rId615" Type="http://schemas.openxmlformats.org/officeDocument/2006/relationships/image" Target="media/image595.png"/><Relationship Id="rId616" Type="http://schemas.openxmlformats.org/officeDocument/2006/relationships/image" Target="media/image596.png"/><Relationship Id="rId617" Type="http://schemas.openxmlformats.org/officeDocument/2006/relationships/image" Target="media/image597.png"/><Relationship Id="rId618" Type="http://schemas.openxmlformats.org/officeDocument/2006/relationships/image" Target="media/image598.png"/><Relationship Id="rId619" Type="http://schemas.openxmlformats.org/officeDocument/2006/relationships/image" Target="media/image599.png"/><Relationship Id="rId620" Type="http://schemas.openxmlformats.org/officeDocument/2006/relationships/header" Target="header19.xml"/><Relationship Id="rId621" Type="http://schemas.openxmlformats.org/officeDocument/2006/relationships/footer" Target="footer10.xml"/><Relationship Id="rId622" Type="http://schemas.openxmlformats.org/officeDocument/2006/relationships/image" Target="media/image601.png"/><Relationship Id="rId623" Type="http://schemas.openxmlformats.org/officeDocument/2006/relationships/image" Target="media/image602.png"/><Relationship Id="rId624" Type="http://schemas.openxmlformats.org/officeDocument/2006/relationships/image" Target="media/image603.png"/><Relationship Id="rId625" Type="http://schemas.openxmlformats.org/officeDocument/2006/relationships/image" Target="media/image604.png"/><Relationship Id="rId626" Type="http://schemas.openxmlformats.org/officeDocument/2006/relationships/image" Target="media/image605.png"/><Relationship Id="rId627" Type="http://schemas.openxmlformats.org/officeDocument/2006/relationships/image" Target="media/image606.png"/><Relationship Id="rId628" Type="http://schemas.openxmlformats.org/officeDocument/2006/relationships/image" Target="media/image607.png"/><Relationship Id="rId629" Type="http://schemas.openxmlformats.org/officeDocument/2006/relationships/image" Target="media/image608.png"/><Relationship Id="rId630" Type="http://schemas.openxmlformats.org/officeDocument/2006/relationships/image" Target="media/image609.png"/><Relationship Id="rId631" Type="http://schemas.openxmlformats.org/officeDocument/2006/relationships/image" Target="media/image610.png"/><Relationship Id="rId632" Type="http://schemas.openxmlformats.org/officeDocument/2006/relationships/image" Target="media/image611.png"/><Relationship Id="rId633" Type="http://schemas.openxmlformats.org/officeDocument/2006/relationships/image" Target="media/image612.png"/><Relationship Id="rId634" Type="http://schemas.openxmlformats.org/officeDocument/2006/relationships/image" Target="media/image613.png"/><Relationship Id="rId635" Type="http://schemas.openxmlformats.org/officeDocument/2006/relationships/image" Target="media/image614.png"/><Relationship Id="rId636" Type="http://schemas.openxmlformats.org/officeDocument/2006/relationships/header" Target="header20.xml"/><Relationship Id="rId637" Type="http://schemas.openxmlformats.org/officeDocument/2006/relationships/image" Target="media/image615.png"/><Relationship Id="rId638" Type="http://schemas.openxmlformats.org/officeDocument/2006/relationships/image" Target="media/image616.png"/><Relationship Id="rId639" Type="http://schemas.openxmlformats.org/officeDocument/2006/relationships/image" Target="media/image617.png"/><Relationship Id="rId640" Type="http://schemas.openxmlformats.org/officeDocument/2006/relationships/image" Target="media/image618.png"/><Relationship Id="rId641" Type="http://schemas.openxmlformats.org/officeDocument/2006/relationships/image" Target="media/image619.png"/><Relationship Id="rId642" Type="http://schemas.openxmlformats.org/officeDocument/2006/relationships/image" Target="media/image620.png"/><Relationship Id="rId643" Type="http://schemas.openxmlformats.org/officeDocument/2006/relationships/image" Target="media/image621.png"/><Relationship Id="rId644" Type="http://schemas.openxmlformats.org/officeDocument/2006/relationships/image" Target="media/image622.png"/><Relationship Id="rId645" Type="http://schemas.openxmlformats.org/officeDocument/2006/relationships/image" Target="media/image623.png"/><Relationship Id="rId646" Type="http://schemas.openxmlformats.org/officeDocument/2006/relationships/image" Target="media/image624.png"/><Relationship Id="rId647" Type="http://schemas.openxmlformats.org/officeDocument/2006/relationships/image" Target="media/image625.png"/><Relationship Id="rId648" Type="http://schemas.openxmlformats.org/officeDocument/2006/relationships/image" Target="media/image626.png"/><Relationship Id="rId649" Type="http://schemas.openxmlformats.org/officeDocument/2006/relationships/image" Target="media/image627.png"/><Relationship Id="rId650" Type="http://schemas.openxmlformats.org/officeDocument/2006/relationships/image" Target="media/image628.png"/><Relationship Id="rId651" Type="http://schemas.openxmlformats.org/officeDocument/2006/relationships/image" Target="media/image629.png"/><Relationship Id="rId652" Type="http://schemas.openxmlformats.org/officeDocument/2006/relationships/image" Target="media/image630.png"/><Relationship Id="rId653" Type="http://schemas.openxmlformats.org/officeDocument/2006/relationships/image" Target="media/image631.png"/><Relationship Id="rId654" Type="http://schemas.openxmlformats.org/officeDocument/2006/relationships/image" Target="media/image632.png"/><Relationship Id="rId655" Type="http://schemas.openxmlformats.org/officeDocument/2006/relationships/image" Target="media/image633.png"/><Relationship Id="rId656" Type="http://schemas.openxmlformats.org/officeDocument/2006/relationships/image" Target="media/image634.png"/><Relationship Id="rId657" Type="http://schemas.openxmlformats.org/officeDocument/2006/relationships/image" Target="media/image635.png"/><Relationship Id="rId658" Type="http://schemas.openxmlformats.org/officeDocument/2006/relationships/image" Target="media/image636.png"/><Relationship Id="rId659" Type="http://schemas.openxmlformats.org/officeDocument/2006/relationships/image" Target="media/image637.png"/><Relationship Id="rId660" Type="http://schemas.openxmlformats.org/officeDocument/2006/relationships/image" Target="media/image638.png"/><Relationship Id="rId661" Type="http://schemas.openxmlformats.org/officeDocument/2006/relationships/image" Target="media/image639.png"/><Relationship Id="rId662" Type="http://schemas.openxmlformats.org/officeDocument/2006/relationships/image" Target="media/image640.png"/><Relationship Id="rId663" Type="http://schemas.openxmlformats.org/officeDocument/2006/relationships/image" Target="media/image641.png"/><Relationship Id="rId664" Type="http://schemas.openxmlformats.org/officeDocument/2006/relationships/image" Target="media/image642.png"/><Relationship Id="rId665" Type="http://schemas.openxmlformats.org/officeDocument/2006/relationships/image" Target="media/image643.png"/><Relationship Id="rId666" Type="http://schemas.openxmlformats.org/officeDocument/2006/relationships/image" Target="media/image644.png"/><Relationship Id="rId667" Type="http://schemas.openxmlformats.org/officeDocument/2006/relationships/image" Target="media/image645.png"/><Relationship Id="rId668" Type="http://schemas.openxmlformats.org/officeDocument/2006/relationships/image" Target="media/image646.png"/><Relationship Id="rId669" Type="http://schemas.openxmlformats.org/officeDocument/2006/relationships/image" Target="media/image647.png"/><Relationship Id="rId670" Type="http://schemas.openxmlformats.org/officeDocument/2006/relationships/image" Target="media/image648.png"/><Relationship Id="rId671" Type="http://schemas.openxmlformats.org/officeDocument/2006/relationships/image" Target="media/image649.png"/><Relationship Id="rId672" Type="http://schemas.openxmlformats.org/officeDocument/2006/relationships/image" Target="media/image650.png"/><Relationship Id="rId673" Type="http://schemas.openxmlformats.org/officeDocument/2006/relationships/image" Target="media/image651.png"/><Relationship Id="rId674" Type="http://schemas.openxmlformats.org/officeDocument/2006/relationships/image" Target="media/image652.png"/><Relationship Id="rId675" Type="http://schemas.openxmlformats.org/officeDocument/2006/relationships/header" Target="header21.xml"/><Relationship Id="rId676" Type="http://schemas.openxmlformats.org/officeDocument/2006/relationships/image" Target="media/image653.png"/><Relationship Id="rId677" Type="http://schemas.openxmlformats.org/officeDocument/2006/relationships/image" Target="media/image654.png"/><Relationship Id="rId678" Type="http://schemas.openxmlformats.org/officeDocument/2006/relationships/image" Target="media/image655.png"/><Relationship Id="rId679" Type="http://schemas.openxmlformats.org/officeDocument/2006/relationships/image" Target="media/image656.png"/><Relationship Id="rId680" Type="http://schemas.openxmlformats.org/officeDocument/2006/relationships/image" Target="media/image657.png"/><Relationship Id="rId681" Type="http://schemas.openxmlformats.org/officeDocument/2006/relationships/image" Target="media/image658.png"/><Relationship Id="rId682" Type="http://schemas.openxmlformats.org/officeDocument/2006/relationships/image" Target="media/image659.png"/><Relationship Id="rId683" Type="http://schemas.openxmlformats.org/officeDocument/2006/relationships/image" Target="media/image660.png"/><Relationship Id="rId684" Type="http://schemas.openxmlformats.org/officeDocument/2006/relationships/image" Target="media/image661.png"/><Relationship Id="rId685" Type="http://schemas.openxmlformats.org/officeDocument/2006/relationships/image" Target="media/image662.png"/><Relationship Id="rId686" Type="http://schemas.openxmlformats.org/officeDocument/2006/relationships/image" Target="media/image663.png"/><Relationship Id="rId687" Type="http://schemas.openxmlformats.org/officeDocument/2006/relationships/image" Target="media/image664.png"/><Relationship Id="rId688" Type="http://schemas.openxmlformats.org/officeDocument/2006/relationships/image" Target="media/image665.png"/><Relationship Id="rId689" Type="http://schemas.openxmlformats.org/officeDocument/2006/relationships/image" Target="media/image666.png"/><Relationship Id="rId690" Type="http://schemas.openxmlformats.org/officeDocument/2006/relationships/image" Target="media/image667.png"/><Relationship Id="rId691" Type="http://schemas.openxmlformats.org/officeDocument/2006/relationships/image" Target="media/image668.png"/><Relationship Id="rId692" Type="http://schemas.openxmlformats.org/officeDocument/2006/relationships/image" Target="media/image669.png"/><Relationship Id="rId693" Type="http://schemas.openxmlformats.org/officeDocument/2006/relationships/image" Target="media/image670.png"/><Relationship Id="rId694" Type="http://schemas.openxmlformats.org/officeDocument/2006/relationships/image" Target="media/image671.png"/><Relationship Id="rId695" Type="http://schemas.openxmlformats.org/officeDocument/2006/relationships/image" Target="media/image672.png"/><Relationship Id="rId696" Type="http://schemas.openxmlformats.org/officeDocument/2006/relationships/image" Target="media/image673.png"/><Relationship Id="rId697" Type="http://schemas.openxmlformats.org/officeDocument/2006/relationships/image" Target="media/image674.png"/><Relationship Id="rId698" Type="http://schemas.openxmlformats.org/officeDocument/2006/relationships/image" Target="media/image675.png"/><Relationship Id="rId699" Type="http://schemas.openxmlformats.org/officeDocument/2006/relationships/image" Target="media/image676.png"/><Relationship Id="rId700" Type="http://schemas.openxmlformats.org/officeDocument/2006/relationships/image" Target="media/image677.png"/><Relationship Id="rId701" Type="http://schemas.openxmlformats.org/officeDocument/2006/relationships/image" Target="media/image678.png"/><Relationship Id="rId702" Type="http://schemas.openxmlformats.org/officeDocument/2006/relationships/image" Target="media/image679.png"/><Relationship Id="rId703" Type="http://schemas.openxmlformats.org/officeDocument/2006/relationships/header" Target="header22.xml"/><Relationship Id="rId704" Type="http://schemas.openxmlformats.org/officeDocument/2006/relationships/footer" Target="footer11.xml"/><Relationship Id="rId705" Type="http://schemas.openxmlformats.org/officeDocument/2006/relationships/image" Target="media/image680.png"/><Relationship Id="rId706" Type="http://schemas.openxmlformats.org/officeDocument/2006/relationships/image" Target="media/image681.png"/><Relationship Id="rId707" Type="http://schemas.openxmlformats.org/officeDocument/2006/relationships/image" Target="media/image682.png"/><Relationship Id="rId708" Type="http://schemas.openxmlformats.org/officeDocument/2006/relationships/image" Target="media/image683.png"/><Relationship Id="rId709" Type="http://schemas.openxmlformats.org/officeDocument/2006/relationships/image" Target="media/image684.png"/><Relationship Id="rId710" Type="http://schemas.openxmlformats.org/officeDocument/2006/relationships/image" Target="media/image685.png"/><Relationship Id="rId711" Type="http://schemas.openxmlformats.org/officeDocument/2006/relationships/image" Target="media/image686.png"/><Relationship Id="rId712" Type="http://schemas.openxmlformats.org/officeDocument/2006/relationships/image" Target="media/image687.png"/><Relationship Id="rId713" Type="http://schemas.openxmlformats.org/officeDocument/2006/relationships/image" Target="media/image688.jpg"/><Relationship Id="rId714" Type="http://schemas.openxmlformats.org/officeDocument/2006/relationships/image" Target="media/image689.png"/><Relationship Id="rId715" Type="http://schemas.openxmlformats.org/officeDocument/2006/relationships/image" Target="media/image690.png"/><Relationship Id="rId716" Type="http://schemas.openxmlformats.org/officeDocument/2006/relationships/image" Target="media/image691.png"/><Relationship Id="rId717" Type="http://schemas.openxmlformats.org/officeDocument/2006/relationships/image" Target="media/image692.png"/><Relationship Id="rId718" Type="http://schemas.openxmlformats.org/officeDocument/2006/relationships/image" Target="media/image693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3.jpg"/></Relationships>

</file>

<file path=word/_rels/foot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600.jpg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image" Target="media/image6.jpg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3.jpg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image" Target="media/image80.jpg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91.jpg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image" Target="media/image305.jpg"/></Relationships>

</file>

<file path=word/_rels/footer7.xml.rels><?xml version="1.0" encoding="UTF-8" standalone="yes"?>
<Relationships xmlns="http://schemas.openxmlformats.org/package/2006/relationships"><Relationship Id="rId1" Type="http://schemas.openxmlformats.org/officeDocument/2006/relationships/image" Target="media/image320.jpg"/></Relationships>

</file>

<file path=word/_rels/footer8.xml.rels><?xml version="1.0" encoding="UTF-8" standalone="yes"?>
<Relationships xmlns="http://schemas.openxmlformats.org/package/2006/relationships"><Relationship Id="rId1" Type="http://schemas.openxmlformats.org/officeDocument/2006/relationships/image" Target="media/image408.jpg"/></Relationships>

</file>

<file path=word/_rels/footer9.xml.rels><?xml version="1.0" encoding="UTF-8" standalone="yes"?>
<Relationships xmlns="http://schemas.openxmlformats.org/package/2006/relationships"><Relationship Id="rId1" Type="http://schemas.openxmlformats.org/officeDocument/2006/relationships/image" Target="media/image48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